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AA0" w:rsidRDefault="00AD7AA0" w:rsidP="00AD7AA0">
      <w:pPr>
        <w:rPr>
          <w:sz w:val="24"/>
        </w:rPr>
      </w:pPr>
    </w:p>
    <w:p w:rsidR="00AD7AA0" w:rsidRPr="00CD5631" w:rsidRDefault="00AD7AA0" w:rsidP="00AD7AA0">
      <w:pPr>
        <w:rPr>
          <w:sz w:val="24"/>
        </w:rPr>
      </w:pPr>
    </w:p>
    <w:p w:rsidR="00AD7AA0" w:rsidRPr="00C07792" w:rsidRDefault="00AD7AA0" w:rsidP="00AD7AA0">
      <w:pPr>
        <w:rPr>
          <w:sz w:val="24"/>
        </w:rPr>
      </w:pPr>
      <w:r>
        <w:rPr>
          <w:sz w:val="24"/>
        </w:rPr>
        <w:t xml:space="preserve">         </w:t>
      </w:r>
    </w:p>
    <w:p w:rsidR="00AD7AA0" w:rsidRDefault="00AD7AA0" w:rsidP="00AD7AA0">
      <w:pPr>
        <w:rPr>
          <w:b/>
          <w:sz w:val="24"/>
        </w:rPr>
      </w:pPr>
      <w:r w:rsidRPr="00C07792">
        <w:rPr>
          <w:sz w:val="24"/>
        </w:rPr>
        <w:t xml:space="preserve">                  </w:t>
      </w:r>
    </w:p>
    <w:p w:rsidR="00CB1326" w:rsidRDefault="00CB1326" w:rsidP="00AD7AA0">
      <w:pPr>
        <w:rPr>
          <w:b/>
          <w:sz w:val="24"/>
        </w:rPr>
      </w:pPr>
    </w:p>
    <w:p w:rsidR="00CB1326" w:rsidRDefault="00CB1326" w:rsidP="00AD7AA0">
      <w:pPr>
        <w:rPr>
          <w:b/>
          <w:sz w:val="24"/>
        </w:rPr>
      </w:pPr>
    </w:p>
    <w:p w:rsidR="00CB1326" w:rsidRDefault="00CB1326" w:rsidP="00AD7AA0">
      <w:pPr>
        <w:rPr>
          <w:b/>
          <w:sz w:val="48"/>
          <w:szCs w:val="48"/>
        </w:rPr>
      </w:pPr>
      <w:r>
        <w:rPr>
          <w:rFonts w:hint="eastAsia"/>
          <w:b/>
          <w:sz w:val="24"/>
        </w:rPr>
        <w:t xml:space="preserve">           </w:t>
      </w:r>
      <w:r w:rsidR="00B44385" w:rsidRPr="00B44385">
        <w:rPr>
          <w:rFonts w:hint="eastAsia"/>
          <w:b/>
          <w:sz w:val="48"/>
          <w:szCs w:val="48"/>
        </w:rPr>
        <w:t>《</w:t>
      </w:r>
      <w:r w:rsidRPr="00B44385">
        <w:rPr>
          <w:rFonts w:hint="eastAsia"/>
          <w:b/>
          <w:sz w:val="48"/>
          <w:szCs w:val="48"/>
        </w:rPr>
        <w:t>社交恐惧与人性的成长</w:t>
      </w:r>
      <w:r w:rsidR="00B44385" w:rsidRPr="00B44385">
        <w:rPr>
          <w:rFonts w:hint="eastAsia"/>
          <w:b/>
          <w:sz w:val="48"/>
          <w:szCs w:val="48"/>
        </w:rPr>
        <w:t>》</w:t>
      </w:r>
    </w:p>
    <w:p w:rsidR="007404CC" w:rsidRPr="000B3BA8" w:rsidRDefault="007404CC" w:rsidP="00AD7AA0">
      <w:pPr>
        <w:rPr>
          <w:b/>
          <w:sz w:val="48"/>
          <w:szCs w:val="48"/>
        </w:rPr>
      </w:pPr>
    </w:p>
    <w:p w:rsidR="00CB1326" w:rsidRDefault="00CB1326" w:rsidP="00AD7AA0">
      <w:pPr>
        <w:rPr>
          <w:b/>
          <w:sz w:val="24"/>
        </w:rPr>
      </w:pPr>
    </w:p>
    <w:p w:rsidR="007404CC" w:rsidRDefault="007404CC" w:rsidP="00AD7AA0">
      <w:pPr>
        <w:rPr>
          <w:b/>
          <w:sz w:val="24"/>
        </w:rPr>
      </w:pPr>
    </w:p>
    <w:p w:rsidR="007404CC" w:rsidRDefault="007404CC" w:rsidP="00AD7AA0">
      <w:pPr>
        <w:rPr>
          <w:b/>
          <w:sz w:val="24"/>
        </w:rPr>
      </w:pPr>
    </w:p>
    <w:p w:rsidR="007404CC" w:rsidRDefault="007404CC" w:rsidP="00AD7AA0">
      <w:pPr>
        <w:rPr>
          <w:b/>
          <w:sz w:val="24"/>
        </w:rPr>
      </w:pPr>
    </w:p>
    <w:p w:rsidR="007404CC" w:rsidRDefault="007404CC" w:rsidP="00AD7AA0">
      <w:pPr>
        <w:rPr>
          <w:b/>
          <w:sz w:val="24"/>
        </w:rPr>
      </w:pPr>
    </w:p>
    <w:p w:rsidR="00CB1326" w:rsidRDefault="00B44385" w:rsidP="00AD7AA0">
      <w:pPr>
        <w:rPr>
          <w:b/>
          <w:sz w:val="24"/>
        </w:rPr>
      </w:pPr>
      <w:r>
        <w:rPr>
          <w:rFonts w:hint="eastAsia"/>
          <w:b/>
          <w:sz w:val="24"/>
        </w:rPr>
        <w:t xml:space="preserve"> </w:t>
      </w:r>
      <w:r w:rsidR="009A3EDB">
        <w:rPr>
          <w:rFonts w:hint="eastAsia"/>
          <w:b/>
          <w:sz w:val="24"/>
        </w:rPr>
        <w:t>封面广告：</w:t>
      </w:r>
    </w:p>
    <w:p w:rsidR="009A3EDB" w:rsidRDefault="009A3EDB" w:rsidP="00AD7AA0">
      <w:pPr>
        <w:rPr>
          <w:b/>
          <w:sz w:val="24"/>
        </w:rPr>
      </w:pPr>
    </w:p>
    <w:p w:rsidR="009A3EDB" w:rsidRDefault="007404CC" w:rsidP="00AD7AA0">
      <w:pPr>
        <w:rPr>
          <w:b/>
          <w:sz w:val="24"/>
        </w:rPr>
      </w:pPr>
      <w:r>
        <w:rPr>
          <w:rFonts w:hint="eastAsia"/>
          <w:b/>
          <w:sz w:val="24"/>
        </w:rPr>
        <w:t xml:space="preserve">          </w:t>
      </w:r>
      <w:r w:rsidR="00B67A92">
        <w:rPr>
          <w:rFonts w:hint="eastAsia"/>
          <w:b/>
          <w:sz w:val="24"/>
        </w:rPr>
        <w:t xml:space="preserve">        </w:t>
      </w:r>
      <w:r>
        <w:rPr>
          <w:rFonts w:hint="eastAsia"/>
          <w:b/>
          <w:sz w:val="24"/>
        </w:rPr>
        <w:t xml:space="preserve"> </w:t>
      </w:r>
      <w:r w:rsidR="009A3EDB">
        <w:rPr>
          <w:rFonts w:hint="eastAsia"/>
          <w:b/>
          <w:sz w:val="24"/>
        </w:rPr>
        <w:t>被禁锢的心灵</w:t>
      </w:r>
    </w:p>
    <w:p w:rsidR="009A3EDB" w:rsidRDefault="009A3EDB" w:rsidP="00AD7AA0">
      <w:pPr>
        <w:rPr>
          <w:b/>
          <w:sz w:val="24"/>
        </w:rPr>
      </w:pPr>
    </w:p>
    <w:p w:rsidR="009A3EDB" w:rsidRDefault="007404CC" w:rsidP="00AD7AA0">
      <w:pPr>
        <w:rPr>
          <w:b/>
          <w:sz w:val="24"/>
        </w:rPr>
      </w:pPr>
      <w:r>
        <w:rPr>
          <w:rFonts w:hint="eastAsia"/>
          <w:b/>
          <w:sz w:val="24"/>
        </w:rPr>
        <w:t xml:space="preserve">                            </w:t>
      </w:r>
      <w:r w:rsidR="00B67A92">
        <w:rPr>
          <w:rFonts w:hint="eastAsia"/>
          <w:b/>
          <w:sz w:val="24"/>
        </w:rPr>
        <w:t xml:space="preserve">               </w:t>
      </w:r>
      <w:r>
        <w:rPr>
          <w:rFonts w:hint="eastAsia"/>
          <w:b/>
          <w:sz w:val="24"/>
        </w:rPr>
        <w:t xml:space="preserve">  </w:t>
      </w:r>
      <w:r w:rsidR="009A3EDB">
        <w:rPr>
          <w:rFonts w:hint="eastAsia"/>
          <w:b/>
          <w:sz w:val="24"/>
        </w:rPr>
        <w:t>自我的挣扎</w:t>
      </w:r>
    </w:p>
    <w:p w:rsidR="007404CC" w:rsidRDefault="007404CC" w:rsidP="00AD7AA0">
      <w:pPr>
        <w:rPr>
          <w:b/>
          <w:sz w:val="24"/>
        </w:rPr>
      </w:pPr>
    </w:p>
    <w:p w:rsidR="007404CC" w:rsidRDefault="00B67A92" w:rsidP="00AD7AA0">
      <w:pPr>
        <w:rPr>
          <w:b/>
          <w:sz w:val="24"/>
        </w:rPr>
      </w:pPr>
      <w:r>
        <w:rPr>
          <w:rFonts w:hint="eastAsia"/>
          <w:b/>
          <w:sz w:val="24"/>
        </w:rPr>
        <w:t xml:space="preserve">             </w:t>
      </w:r>
      <w:r w:rsidR="007404CC">
        <w:rPr>
          <w:rFonts w:hint="eastAsia"/>
          <w:b/>
          <w:sz w:val="24"/>
        </w:rPr>
        <w:t>谁在主宰你的人生</w:t>
      </w:r>
    </w:p>
    <w:p w:rsidR="009A3EDB" w:rsidRDefault="009A3EDB" w:rsidP="00AD7AA0">
      <w:pPr>
        <w:rPr>
          <w:b/>
          <w:sz w:val="24"/>
        </w:rPr>
      </w:pPr>
    </w:p>
    <w:p w:rsidR="00B67A92" w:rsidRDefault="00B67A92" w:rsidP="00AD7AA0">
      <w:pPr>
        <w:rPr>
          <w:b/>
          <w:sz w:val="24"/>
        </w:rPr>
      </w:pPr>
    </w:p>
    <w:p w:rsidR="009A3EDB" w:rsidRDefault="007404CC" w:rsidP="00AD7AA0">
      <w:pPr>
        <w:rPr>
          <w:b/>
          <w:sz w:val="24"/>
        </w:rPr>
      </w:pPr>
      <w:r>
        <w:rPr>
          <w:rFonts w:hint="eastAsia"/>
          <w:b/>
          <w:sz w:val="24"/>
        </w:rPr>
        <w:t xml:space="preserve">                      </w:t>
      </w:r>
      <w:r w:rsidR="00B67A92">
        <w:rPr>
          <w:rFonts w:hint="eastAsia"/>
          <w:b/>
          <w:sz w:val="24"/>
        </w:rPr>
        <w:t xml:space="preserve">   </w:t>
      </w:r>
      <w:r w:rsidR="009A3EDB">
        <w:rPr>
          <w:rFonts w:hint="eastAsia"/>
          <w:b/>
          <w:sz w:val="24"/>
        </w:rPr>
        <w:t>你是谁，病人</w:t>
      </w:r>
      <w:r w:rsidR="009A3EDB">
        <w:rPr>
          <w:rFonts w:hint="eastAsia"/>
          <w:b/>
          <w:sz w:val="24"/>
        </w:rPr>
        <w:t>or</w:t>
      </w:r>
      <w:r w:rsidR="009A3EDB">
        <w:rPr>
          <w:rFonts w:hint="eastAsia"/>
          <w:b/>
          <w:sz w:val="24"/>
        </w:rPr>
        <w:t>凡人</w:t>
      </w:r>
    </w:p>
    <w:p w:rsidR="009A3EDB" w:rsidRDefault="009A3EDB" w:rsidP="00AD7AA0">
      <w:pPr>
        <w:rPr>
          <w:b/>
          <w:sz w:val="24"/>
        </w:rPr>
      </w:pPr>
    </w:p>
    <w:p w:rsidR="007404CC" w:rsidRDefault="007404CC" w:rsidP="00AD7AA0">
      <w:pPr>
        <w:rPr>
          <w:b/>
          <w:sz w:val="24"/>
        </w:rPr>
      </w:pPr>
    </w:p>
    <w:p w:rsidR="009A3EDB" w:rsidRDefault="007404CC" w:rsidP="009A3EDB">
      <w:pPr>
        <w:rPr>
          <w:sz w:val="24"/>
        </w:rPr>
      </w:pPr>
      <w:r>
        <w:rPr>
          <w:rFonts w:hint="eastAsia"/>
          <w:b/>
          <w:sz w:val="24"/>
        </w:rPr>
        <w:t xml:space="preserve">    </w:t>
      </w:r>
      <w:r w:rsidR="009A3EDB">
        <w:rPr>
          <w:rFonts w:hint="eastAsia"/>
          <w:b/>
          <w:sz w:val="24"/>
        </w:rPr>
        <w:t>找回真我之路</w:t>
      </w:r>
      <w:r w:rsidR="009A3EDB">
        <w:rPr>
          <w:rFonts w:hint="eastAsia"/>
          <w:sz w:val="24"/>
        </w:rPr>
        <w:t>必将是一场赤裸裸地战争——幻想与现实；真我与假我；</w:t>
      </w:r>
      <w:r>
        <w:rPr>
          <w:rFonts w:hint="eastAsia"/>
          <w:sz w:val="24"/>
        </w:rPr>
        <w:t>禁锢与成长。</w:t>
      </w:r>
    </w:p>
    <w:p w:rsidR="007404CC" w:rsidRPr="007404CC" w:rsidRDefault="007404CC" w:rsidP="009A3EDB">
      <w:pPr>
        <w:rPr>
          <w:sz w:val="24"/>
        </w:rPr>
      </w:pPr>
    </w:p>
    <w:p w:rsidR="009A3EDB" w:rsidRDefault="007404CC" w:rsidP="009A3EDB">
      <w:pPr>
        <w:ind w:firstLineChars="250" w:firstLine="600"/>
        <w:rPr>
          <w:sz w:val="24"/>
        </w:rPr>
      </w:pPr>
      <w:r>
        <w:rPr>
          <w:rFonts w:hint="eastAsia"/>
          <w:sz w:val="24"/>
        </w:rPr>
        <w:t xml:space="preserve">          </w:t>
      </w:r>
      <w:r w:rsidR="009A3EDB">
        <w:rPr>
          <w:rFonts w:hint="eastAsia"/>
          <w:sz w:val="24"/>
        </w:rPr>
        <w:t>不屈不挠追求的人，</w:t>
      </w:r>
    </w:p>
    <w:p w:rsidR="009A3EDB" w:rsidRDefault="007404CC" w:rsidP="009A3EDB">
      <w:pPr>
        <w:ind w:firstLineChars="250" w:firstLine="600"/>
        <w:rPr>
          <w:sz w:val="24"/>
        </w:rPr>
      </w:pPr>
      <w:r>
        <w:rPr>
          <w:rFonts w:hint="eastAsia"/>
          <w:sz w:val="24"/>
        </w:rPr>
        <w:t xml:space="preserve">         </w:t>
      </w:r>
      <w:r w:rsidR="009A3EDB">
        <w:rPr>
          <w:rFonts w:hint="eastAsia"/>
          <w:sz w:val="24"/>
        </w:rPr>
        <w:t xml:space="preserve"> </w:t>
      </w:r>
      <w:r w:rsidR="009A3EDB">
        <w:rPr>
          <w:rFonts w:hint="eastAsia"/>
          <w:sz w:val="24"/>
        </w:rPr>
        <w:t>就不是不可救赎。</w:t>
      </w:r>
    </w:p>
    <w:p w:rsidR="009A3EDB" w:rsidRPr="009A3EDB" w:rsidRDefault="009A3EDB" w:rsidP="00AD7AA0">
      <w:pPr>
        <w:rPr>
          <w:b/>
          <w:sz w:val="24"/>
        </w:rPr>
      </w:pPr>
    </w:p>
    <w:p w:rsidR="00B44385" w:rsidRDefault="009A3EDB" w:rsidP="009A3EDB">
      <w:pPr>
        <w:rPr>
          <w:b/>
          <w:sz w:val="24"/>
        </w:rPr>
      </w:pPr>
      <w:r>
        <w:rPr>
          <w:rFonts w:hint="eastAsia"/>
          <w:b/>
          <w:sz w:val="24"/>
        </w:rPr>
        <w:t xml:space="preserve">  </w:t>
      </w:r>
    </w:p>
    <w:p w:rsidR="002509E5" w:rsidRDefault="002509E5" w:rsidP="00AD7AA0">
      <w:pPr>
        <w:rPr>
          <w:b/>
          <w:sz w:val="24"/>
        </w:rPr>
      </w:pPr>
    </w:p>
    <w:p w:rsidR="00CB1326" w:rsidRPr="00B44385" w:rsidRDefault="00CB1326" w:rsidP="00AD7AA0">
      <w:pPr>
        <w:rPr>
          <w:b/>
          <w:sz w:val="24"/>
        </w:rPr>
      </w:pPr>
    </w:p>
    <w:p w:rsidR="00CB1326" w:rsidRDefault="00CB1326" w:rsidP="00AD7AA0">
      <w:pPr>
        <w:rPr>
          <w:b/>
          <w:sz w:val="24"/>
        </w:rPr>
      </w:pPr>
    </w:p>
    <w:p w:rsidR="00CB1326" w:rsidRPr="00831F12" w:rsidRDefault="00831F12" w:rsidP="00AD7AA0">
      <w:pPr>
        <w:rPr>
          <w:b/>
          <w:sz w:val="28"/>
          <w:szCs w:val="28"/>
        </w:rPr>
      </w:pPr>
      <w:r>
        <w:rPr>
          <w:rFonts w:hint="eastAsia"/>
          <w:b/>
          <w:sz w:val="28"/>
          <w:szCs w:val="28"/>
        </w:rPr>
        <w:t xml:space="preserve">        </w:t>
      </w:r>
      <w:r w:rsidR="0067462F">
        <w:rPr>
          <w:rFonts w:hint="eastAsia"/>
          <w:b/>
          <w:sz w:val="28"/>
          <w:szCs w:val="28"/>
        </w:rPr>
        <w:t xml:space="preserve"> </w:t>
      </w:r>
      <w:r w:rsidR="00456289">
        <w:rPr>
          <w:rFonts w:hint="eastAsia"/>
          <w:b/>
          <w:sz w:val="28"/>
          <w:szCs w:val="28"/>
        </w:rPr>
        <w:t xml:space="preserve">  </w:t>
      </w:r>
      <w:r>
        <w:rPr>
          <w:rFonts w:hint="eastAsia"/>
          <w:b/>
          <w:sz w:val="28"/>
          <w:szCs w:val="28"/>
        </w:rPr>
        <w:t xml:space="preserve"> </w:t>
      </w:r>
      <w:r>
        <w:rPr>
          <w:rFonts w:hint="eastAsia"/>
          <w:b/>
          <w:sz w:val="28"/>
          <w:szCs w:val="28"/>
        </w:rPr>
        <w:t>国内</w:t>
      </w:r>
      <w:r w:rsidRPr="00831F12">
        <w:rPr>
          <w:rFonts w:hint="eastAsia"/>
          <w:b/>
          <w:sz w:val="28"/>
          <w:szCs w:val="28"/>
        </w:rPr>
        <w:t>首部“社交焦虑”深度人格剖析专著</w:t>
      </w:r>
    </w:p>
    <w:p w:rsidR="00CB1326" w:rsidRDefault="00CB1326" w:rsidP="00AD7AA0">
      <w:pPr>
        <w:rPr>
          <w:b/>
          <w:sz w:val="24"/>
        </w:rPr>
      </w:pPr>
    </w:p>
    <w:p w:rsidR="00831F12" w:rsidRPr="00831F12" w:rsidRDefault="00831F12" w:rsidP="00AD7AA0">
      <w:pPr>
        <w:rPr>
          <w:b/>
          <w:sz w:val="24"/>
        </w:rPr>
      </w:pPr>
    </w:p>
    <w:p w:rsidR="00CB1326" w:rsidRDefault="00CB1326" w:rsidP="00AD7AA0">
      <w:pPr>
        <w:rPr>
          <w:b/>
          <w:sz w:val="24"/>
        </w:rPr>
      </w:pPr>
    </w:p>
    <w:p w:rsidR="00AD7AA0" w:rsidRPr="00C07792" w:rsidRDefault="00AD7AA0" w:rsidP="00AD7AA0">
      <w:pPr>
        <w:rPr>
          <w:sz w:val="24"/>
        </w:rPr>
      </w:pPr>
    </w:p>
    <w:p w:rsidR="00AD7AA0" w:rsidRPr="00A87110" w:rsidRDefault="00AD7AA0" w:rsidP="00AD7AA0">
      <w:pPr>
        <w:rPr>
          <w:sz w:val="24"/>
        </w:rPr>
      </w:pPr>
      <w:r>
        <w:rPr>
          <w:sz w:val="24"/>
        </w:rPr>
        <w:t xml:space="preserve">                            </w:t>
      </w:r>
    </w:p>
    <w:p w:rsidR="00731855" w:rsidRDefault="00AD7AA0" w:rsidP="00AD7AA0">
      <w:pPr>
        <w:rPr>
          <w:b/>
          <w:sz w:val="24"/>
        </w:rPr>
      </w:pPr>
      <w:r w:rsidRPr="00A87110">
        <w:rPr>
          <w:rFonts w:hint="eastAsia"/>
          <w:b/>
          <w:sz w:val="24"/>
        </w:rPr>
        <w:lastRenderedPageBreak/>
        <w:t xml:space="preserve">              </w:t>
      </w:r>
    </w:p>
    <w:p w:rsidR="00731855" w:rsidRDefault="00731855" w:rsidP="00AD7AA0">
      <w:pPr>
        <w:rPr>
          <w:b/>
          <w:sz w:val="24"/>
        </w:rPr>
      </w:pPr>
    </w:p>
    <w:p w:rsidR="009C53D8" w:rsidRDefault="00AD7AA0" w:rsidP="00AD7AA0">
      <w:pPr>
        <w:rPr>
          <w:b/>
          <w:sz w:val="28"/>
          <w:szCs w:val="28"/>
        </w:rPr>
      </w:pPr>
      <w:r>
        <w:rPr>
          <w:rFonts w:hint="eastAsia"/>
          <w:b/>
          <w:sz w:val="24"/>
        </w:rPr>
        <w:t xml:space="preserve">                </w:t>
      </w:r>
      <w:r w:rsidRPr="00A87110">
        <w:rPr>
          <w:rFonts w:hint="eastAsia"/>
          <w:b/>
          <w:sz w:val="24"/>
        </w:rPr>
        <w:t xml:space="preserve">    </w:t>
      </w:r>
      <w:r w:rsidRPr="00A87110">
        <w:rPr>
          <w:rFonts w:hint="eastAsia"/>
          <w:b/>
          <w:sz w:val="28"/>
          <w:szCs w:val="28"/>
        </w:rPr>
        <w:t>导论：被禁锢的心灵</w:t>
      </w:r>
    </w:p>
    <w:p w:rsidR="006B28D1" w:rsidRPr="00A87110" w:rsidRDefault="006B28D1" w:rsidP="00AD7AA0">
      <w:pPr>
        <w:rPr>
          <w:b/>
          <w:sz w:val="28"/>
          <w:szCs w:val="28"/>
        </w:rPr>
      </w:pPr>
    </w:p>
    <w:p w:rsidR="00AD7AA0" w:rsidRDefault="00AD7AA0" w:rsidP="00AD7AA0">
      <w:pPr>
        <w:rPr>
          <w:sz w:val="24"/>
        </w:rPr>
      </w:pPr>
      <w:r>
        <w:rPr>
          <w:rFonts w:hint="eastAsia"/>
          <w:sz w:val="24"/>
        </w:rPr>
        <w:t xml:space="preserve">    </w:t>
      </w:r>
      <w:r w:rsidR="009C53D8">
        <w:rPr>
          <w:rFonts w:hint="eastAsia"/>
          <w:sz w:val="24"/>
        </w:rPr>
        <w:t>心灵被禁锢想必是这个世界上最残酷的</w:t>
      </w:r>
      <w:r w:rsidR="006B28D1">
        <w:rPr>
          <w:rFonts w:hint="eastAsia"/>
          <w:sz w:val="24"/>
        </w:rPr>
        <w:t>责</w:t>
      </w:r>
      <w:r w:rsidR="009C53D8">
        <w:rPr>
          <w:rFonts w:hint="eastAsia"/>
          <w:sz w:val="24"/>
        </w:rPr>
        <w:t>罚</w:t>
      </w:r>
      <w:r w:rsidR="006B28D1">
        <w:rPr>
          <w:rFonts w:hint="eastAsia"/>
          <w:sz w:val="24"/>
        </w:rPr>
        <w:t>。</w:t>
      </w:r>
      <w:r w:rsidR="00D338D2">
        <w:rPr>
          <w:rFonts w:hint="eastAsia"/>
          <w:sz w:val="24"/>
        </w:rPr>
        <w:t>当一个人的</w:t>
      </w:r>
      <w:r>
        <w:rPr>
          <w:rFonts w:hint="eastAsia"/>
          <w:sz w:val="24"/>
        </w:rPr>
        <w:t>内心</w:t>
      </w:r>
      <w:r w:rsidR="00D338D2">
        <w:rPr>
          <w:rFonts w:hint="eastAsia"/>
          <w:sz w:val="24"/>
        </w:rPr>
        <w:t>被束缚</w:t>
      </w:r>
      <w:r w:rsidR="005D245E">
        <w:rPr>
          <w:rFonts w:hint="eastAsia"/>
          <w:sz w:val="24"/>
        </w:rPr>
        <w:t>，不能活出真实、</w:t>
      </w:r>
      <w:r>
        <w:rPr>
          <w:rFonts w:hint="eastAsia"/>
          <w:sz w:val="24"/>
        </w:rPr>
        <w:t>本来的自我，就算表面上活得精彩，他依然只是一个囚徒而已。</w:t>
      </w:r>
      <w:r w:rsidR="00D338D2">
        <w:rPr>
          <w:rFonts w:hint="eastAsia"/>
          <w:sz w:val="24"/>
        </w:rPr>
        <w:t>他活在</w:t>
      </w:r>
      <w:r w:rsidR="00FB40BC">
        <w:rPr>
          <w:rFonts w:hint="eastAsia"/>
          <w:sz w:val="24"/>
        </w:rPr>
        <w:t>看不见的围栏之中</w:t>
      </w:r>
      <w:r w:rsidR="000B3BA8">
        <w:rPr>
          <w:rFonts w:hint="eastAsia"/>
          <w:sz w:val="24"/>
        </w:rPr>
        <w:t>，有时他比真正的囚犯都要痛苦，因为</w:t>
      </w:r>
      <w:r w:rsidR="00D338D2">
        <w:rPr>
          <w:rFonts w:hint="eastAsia"/>
          <w:sz w:val="24"/>
        </w:rPr>
        <w:t>他不过是</w:t>
      </w:r>
      <w:r w:rsidR="008B3E37">
        <w:rPr>
          <w:rFonts w:hint="eastAsia"/>
          <w:sz w:val="24"/>
        </w:rPr>
        <w:t>一个会动的木偶</w:t>
      </w:r>
      <w:r w:rsidR="00FB40BC">
        <w:rPr>
          <w:rFonts w:hint="eastAsia"/>
          <w:sz w:val="24"/>
        </w:rPr>
        <w:t>而已，</w:t>
      </w:r>
      <w:r w:rsidR="00FE6576">
        <w:rPr>
          <w:rFonts w:hint="eastAsia"/>
          <w:sz w:val="24"/>
        </w:rPr>
        <w:t>他以为自</w:t>
      </w:r>
      <w:r w:rsidR="00D2109F">
        <w:rPr>
          <w:rFonts w:hint="eastAsia"/>
          <w:sz w:val="24"/>
        </w:rPr>
        <w:t>己是</w:t>
      </w:r>
      <w:r w:rsidR="00FE6576">
        <w:rPr>
          <w:rFonts w:hint="eastAsia"/>
          <w:sz w:val="24"/>
        </w:rPr>
        <w:t>人生的主宰，其实他只不过是一个傀儡</w:t>
      </w:r>
      <w:r w:rsidR="008B3E37">
        <w:rPr>
          <w:rFonts w:hint="eastAsia"/>
          <w:sz w:val="24"/>
        </w:rPr>
        <w:t>。</w:t>
      </w:r>
    </w:p>
    <w:p w:rsidR="00761AE5" w:rsidRDefault="008B3E37" w:rsidP="00FE6576">
      <w:pPr>
        <w:rPr>
          <w:sz w:val="24"/>
        </w:rPr>
      </w:pPr>
      <w:r>
        <w:rPr>
          <w:rFonts w:hint="eastAsia"/>
          <w:sz w:val="24"/>
        </w:rPr>
        <w:t xml:space="preserve">    </w:t>
      </w:r>
      <w:r w:rsidR="00FB40BC">
        <w:rPr>
          <w:rFonts w:hint="eastAsia"/>
          <w:sz w:val="24"/>
        </w:rPr>
        <w:t>虽然他早已经迷失了他自己，但</w:t>
      </w:r>
      <w:r>
        <w:rPr>
          <w:rFonts w:hint="eastAsia"/>
          <w:sz w:val="24"/>
        </w:rPr>
        <w:t>却对这一切没有觉知；</w:t>
      </w:r>
      <w:r w:rsidR="006B28D1">
        <w:rPr>
          <w:rFonts w:hint="eastAsia"/>
          <w:sz w:val="24"/>
        </w:rPr>
        <w:t>虽然他的</w:t>
      </w:r>
      <w:r w:rsidR="00D2109F">
        <w:rPr>
          <w:rFonts w:hint="eastAsia"/>
          <w:sz w:val="24"/>
        </w:rPr>
        <w:t>人生早已经被扭曲，但他却不自知。他只会在乎看得到的症状</w:t>
      </w:r>
      <w:r w:rsidR="00FB40BC">
        <w:rPr>
          <w:rFonts w:hint="eastAsia"/>
          <w:sz w:val="24"/>
        </w:rPr>
        <w:t>，他没有“看见</w:t>
      </w:r>
      <w:r w:rsidR="00FE6576">
        <w:rPr>
          <w:rFonts w:hint="eastAsia"/>
          <w:sz w:val="24"/>
        </w:rPr>
        <w:t>”</w:t>
      </w:r>
      <w:r w:rsidR="00761AE5">
        <w:rPr>
          <w:rFonts w:hint="eastAsia"/>
          <w:sz w:val="24"/>
        </w:rPr>
        <w:t>被</w:t>
      </w:r>
      <w:r w:rsidR="001B008A">
        <w:rPr>
          <w:rFonts w:hint="eastAsia"/>
          <w:sz w:val="24"/>
        </w:rPr>
        <w:t>扭曲</w:t>
      </w:r>
      <w:r w:rsidR="00D2109F">
        <w:rPr>
          <w:rFonts w:hint="eastAsia"/>
          <w:sz w:val="24"/>
        </w:rPr>
        <w:t>的自我与人生</w:t>
      </w:r>
      <w:r w:rsidR="00884282">
        <w:rPr>
          <w:rFonts w:hint="eastAsia"/>
          <w:sz w:val="24"/>
        </w:rPr>
        <w:t>。</w:t>
      </w:r>
    </w:p>
    <w:p w:rsidR="00761AE5" w:rsidRDefault="00FE6576" w:rsidP="00761AE5">
      <w:pPr>
        <w:rPr>
          <w:sz w:val="24"/>
        </w:rPr>
      </w:pPr>
      <w:r>
        <w:rPr>
          <w:rFonts w:hint="eastAsia"/>
          <w:sz w:val="24"/>
        </w:rPr>
        <w:t xml:space="preserve">    </w:t>
      </w:r>
      <w:r w:rsidR="00E96D41">
        <w:rPr>
          <w:rFonts w:hint="eastAsia"/>
          <w:sz w:val="24"/>
        </w:rPr>
        <w:t>他带着“原罪”而来，</w:t>
      </w:r>
      <w:r>
        <w:rPr>
          <w:rFonts w:hint="eastAsia"/>
          <w:sz w:val="24"/>
        </w:rPr>
        <w:t>他的今生只是一直在寻求救赎。</w:t>
      </w:r>
      <w:r w:rsidR="00761AE5">
        <w:rPr>
          <w:rFonts w:hint="eastAsia"/>
          <w:sz w:val="24"/>
        </w:rPr>
        <w:t>不管外在是否光</w:t>
      </w:r>
      <w:r w:rsidR="001B008A">
        <w:rPr>
          <w:rFonts w:hint="eastAsia"/>
          <w:sz w:val="24"/>
        </w:rPr>
        <w:t>鲜，他的内心却住着一个受伤的小孩。</w:t>
      </w:r>
      <w:r w:rsidR="00691B38">
        <w:rPr>
          <w:rFonts w:hint="eastAsia"/>
          <w:sz w:val="24"/>
        </w:rPr>
        <w:t>内在的</w:t>
      </w:r>
      <w:r w:rsidR="00456289">
        <w:rPr>
          <w:rFonts w:hint="eastAsia"/>
          <w:sz w:val="24"/>
        </w:rPr>
        <w:t>伤痕来自于他的童年，</w:t>
      </w:r>
      <w:r w:rsidR="001B008A">
        <w:rPr>
          <w:rFonts w:hint="eastAsia"/>
          <w:sz w:val="24"/>
        </w:rPr>
        <w:t>也许</w:t>
      </w:r>
      <w:r w:rsidR="00761AE5">
        <w:rPr>
          <w:rFonts w:hint="eastAsia"/>
          <w:sz w:val="24"/>
        </w:rPr>
        <w:t>他从来都没有被真正地</w:t>
      </w:r>
      <w:r w:rsidR="001B008A">
        <w:rPr>
          <w:rFonts w:hint="eastAsia"/>
          <w:sz w:val="24"/>
        </w:rPr>
        <w:t>爱过，也许</w:t>
      </w:r>
      <w:r w:rsidR="00884282">
        <w:rPr>
          <w:rFonts w:hint="eastAsia"/>
          <w:sz w:val="24"/>
        </w:rPr>
        <w:t>他一直被束缚、要求和逼迫，</w:t>
      </w:r>
      <w:r w:rsidR="006B28D1">
        <w:rPr>
          <w:rFonts w:hint="eastAsia"/>
          <w:sz w:val="24"/>
        </w:rPr>
        <w:t>在他的成</w:t>
      </w:r>
      <w:r w:rsidR="00761AE5">
        <w:rPr>
          <w:rFonts w:hint="eastAsia"/>
          <w:sz w:val="24"/>
        </w:rPr>
        <w:t>长经历中他难以找到自我价值感与归属感，因此他内心充满了焦虑。如此的焦虑就好像</w:t>
      </w:r>
      <w:r w:rsidR="001B008A">
        <w:rPr>
          <w:rFonts w:hint="eastAsia"/>
          <w:sz w:val="24"/>
        </w:rPr>
        <w:t>一个无底的黑洞，需要不断用那些可以给他带来价值的东西填补——金钱</w:t>
      </w:r>
      <w:r w:rsidR="00761AE5">
        <w:rPr>
          <w:rFonts w:hint="eastAsia"/>
          <w:sz w:val="24"/>
        </w:rPr>
        <w:t>、成就、被爱或是完美的形象。不是他想要成为一个更好的人，而是</w:t>
      </w:r>
      <w:r w:rsidR="00691B38">
        <w:rPr>
          <w:rFonts w:hint="eastAsia"/>
          <w:sz w:val="24"/>
        </w:rPr>
        <w:t>他不得不成为一个更优秀、完美的人——他必须成为一个神，才能摆脱</w:t>
      </w:r>
      <w:r w:rsidR="00761AE5">
        <w:rPr>
          <w:rFonts w:hint="eastAsia"/>
          <w:sz w:val="24"/>
        </w:rPr>
        <w:t>作为一个人的卑微。</w:t>
      </w:r>
    </w:p>
    <w:p w:rsidR="00761AE5" w:rsidRDefault="00761AE5" w:rsidP="00FE6576">
      <w:pPr>
        <w:rPr>
          <w:sz w:val="24"/>
        </w:rPr>
      </w:pPr>
      <w:r>
        <w:rPr>
          <w:rFonts w:hint="eastAsia"/>
          <w:sz w:val="24"/>
        </w:rPr>
        <w:t xml:space="preserve">    </w:t>
      </w:r>
      <w:r w:rsidR="001B008A">
        <w:rPr>
          <w:rFonts w:hint="eastAsia"/>
          <w:sz w:val="24"/>
        </w:rPr>
        <w:t>这就如同魔鬼协议一般，他出卖了灵魂，以换取财富、地位和荣</w:t>
      </w:r>
      <w:r w:rsidR="00D2109F">
        <w:rPr>
          <w:rFonts w:hint="eastAsia"/>
          <w:sz w:val="24"/>
        </w:rPr>
        <w:t>誉</w:t>
      </w:r>
      <w:r w:rsidR="00324107">
        <w:rPr>
          <w:rFonts w:hint="eastAsia"/>
          <w:sz w:val="24"/>
        </w:rPr>
        <w:t>——</w:t>
      </w:r>
      <w:r w:rsidR="00511AB3">
        <w:rPr>
          <w:rFonts w:hint="eastAsia"/>
          <w:sz w:val="24"/>
        </w:rPr>
        <w:t>那些</w:t>
      </w:r>
      <w:r w:rsidR="00D2109F">
        <w:rPr>
          <w:rFonts w:hint="eastAsia"/>
          <w:sz w:val="24"/>
        </w:rPr>
        <w:t>可以让他</w:t>
      </w:r>
      <w:r w:rsidR="00691B38">
        <w:rPr>
          <w:rFonts w:hint="eastAsia"/>
          <w:sz w:val="24"/>
        </w:rPr>
        <w:t>不自卑</w:t>
      </w:r>
      <w:r w:rsidR="001B008A">
        <w:rPr>
          <w:rFonts w:hint="eastAsia"/>
          <w:sz w:val="24"/>
        </w:rPr>
        <w:t>的</w:t>
      </w:r>
      <w:r w:rsidR="00D2109F">
        <w:rPr>
          <w:rFonts w:hint="eastAsia"/>
          <w:sz w:val="24"/>
        </w:rPr>
        <w:t>东西。</w:t>
      </w:r>
    </w:p>
    <w:p w:rsidR="00761AE5" w:rsidRDefault="00761AE5" w:rsidP="00352BFC">
      <w:pPr>
        <w:rPr>
          <w:sz w:val="24"/>
        </w:rPr>
      </w:pPr>
      <w:r>
        <w:rPr>
          <w:rFonts w:hint="eastAsia"/>
          <w:sz w:val="24"/>
        </w:rPr>
        <w:t xml:space="preserve">    </w:t>
      </w:r>
      <w:r w:rsidR="007446E4">
        <w:rPr>
          <w:rFonts w:hint="eastAsia"/>
          <w:sz w:val="24"/>
        </w:rPr>
        <w:t>他无法面对</w:t>
      </w:r>
      <w:r>
        <w:rPr>
          <w:rFonts w:hint="eastAsia"/>
          <w:sz w:val="24"/>
        </w:rPr>
        <w:t>本来的自己，结果就在</w:t>
      </w:r>
      <w:r w:rsidR="00D2109F">
        <w:rPr>
          <w:rFonts w:hint="eastAsia"/>
          <w:sz w:val="24"/>
        </w:rPr>
        <w:t>内心中</w:t>
      </w:r>
      <w:r w:rsidR="007446E4">
        <w:rPr>
          <w:rFonts w:hint="eastAsia"/>
          <w:sz w:val="24"/>
        </w:rPr>
        <w:t>建构了一个理想化的自我与世界，在这里他</w:t>
      </w:r>
      <w:r>
        <w:rPr>
          <w:rFonts w:hint="eastAsia"/>
          <w:sz w:val="24"/>
        </w:rPr>
        <w:t>是安全的。</w:t>
      </w:r>
      <w:r w:rsidR="007446E4">
        <w:rPr>
          <w:rFonts w:hint="eastAsia"/>
          <w:sz w:val="24"/>
        </w:rPr>
        <w:t>就如同那卖火柴的小女孩，幻想成了</w:t>
      </w:r>
      <w:r>
        <w:rPr>
          <w:rFonts w:hint="eastAsia"/>
          <w:sz w:val="24"/>
        </w:rPr>
        <w:t>生活的一部分，渐渐地</w:t>
      </w:r>
      <w:r w:rsidR="00FB40BC">
        <w:rPr>
          <w:rFonts w:hint="eastAsia"/>
          <w:sz w:val="24"/>
        </w:rPr>
        <w:t>他甚至</w:t>
      </w:r>
      <w:r w:rsidR="007446E4">
        <w:rPr>
          <w:rFonts w:hint="eastAsia"/>
          <w:sz w:val="24"/>
        </w:rPr>
        <w:t>忘记</w:t>
      </w:r>
      <w:r w:rsidR="00884282">
        <w:rPr>
          <w:rFonts w:hint="eastAsia"/>
          <w:sz w:val="24"/>
        </w:rPr>
        <w:t>了</w:t>
      </w:r>
      <w:r w:rsidR="007446E4">
        <w:rPr>
          <w:rFonts w:hint="eastAsia"/>
          <w:sz w:val="24"/>
        </w:rPr>
        <w:t>自己</w:t>
      </w:r>
      <w:r w:rsidR="00511AB3">
        <w:rPr>
          <w:rFonts w:hint="eastAsia"/>
          <w:sz w:val="24"/>
        </w:rPr>
        <w:t>与生活</w:t>
      </w:r>
      <w:r w:rsidR="000B3BA8">
        <w:rPr>
          <w:rFonts w:hint="eastAsia"/>
          <w:sz w:val="24"/>
        </w:rPr>
        <w:t>原本的样子。如果能一直活在梦中，想必他就什么病都没有了，但他的“自信”不过是建立在流沙之上，当风暴来临</w:t>
      </w:r>
      <w:r w:rsidR="007446E4">
        <w:rPr>
          <w:rFonts w:hint="eastAsia"/>
          <w:sz w:val="24"/>
        </w:rPr>
        <w:t>一切将原</w:t>
      </w:r>
      <w:r w:rsidR="00DF0E1B">
        <w:rPr>
          <w:rFonts w:hint="eastAsia"/>
          <w:sz w:val="24"/>
        </w:rPr>
        <w:t>形</w:t>
      </w:r>
      <w:r w:rsidR="002A3682">
        <w:rPr>
          <w:rFonts w:hint="eastAsia"/>
          <w:sz w:val="24"/>
        </w:rPr>
        <w:t>毕露</w:t>
      </w:r>
      <w:r w:rsidR="00691B38">
        <w:rPr>
          <w:rFonts w:hint="eastAsia"/>
          <w:sz w:val="24"/>
        </w:rPr>
        <w:t>——</w:t>
      </w:r>
      <w:r w:rsidR="002A3682">
        <w:rPr>
          <w:rFonts w:hint="eastAsia"/>
          <w:sz w:val="24"/>
        </w:rPr>
        <w:t>那些他想隐藏的，</w:t>
      </w:r>
      <w:r w:rsidR="007446E4">
        <w:rPr>
          <w:rFonts w:hint="eastAsia"/>
          <w:sz w:val="24"/>
        </w:rPr>
        <w:t>他想</w:t>
      </w:r>
      <w:r w:rsidR="002A3682">
        <w:rPr>
          <w:rFonts w:hint="eastAsia"/>
          <w:sz w:val="24"/>
        </w:rPr>
        <w:t>逃避的，</w:t>
      </w:r>
      <w:r>
        <w:rPr>
          <w:rFonts w:hint="eastAsia"/>
          <w:sz w:val="24"/>
        </w:rPr>
        <w:t>他无法直视的，终将会把他淹没</w:t>
      </w:r>
      <w:r w:rsidR="007446E4">
        <w:rPr>
          <w:rFonts w:hint="eastAsia"/>
          <w:sz w:val="24"/>
        </w:rPr>
        <w:t>。</w:t>
      </w:r>
    </w:p>
    <w:p w:rsidR="00884282" w:rsidRPr="00884282" w:rsidRDefault="00352BFC" w:rsidP="00352BFC">
      <w:pPr>
        <w:rPr>
          <w:sz w:val="24"/>
        </w:rPr>
      </w:pPr>
      <w:r>
        <w:rPr>
          <w:rFonts w:hint="eastAsia"/>
          <w:sz w:val="24"/>
        </w:rPr>
        <w:t xml:space="preserve">  </w:t>
      </w:r>
      <w:r w:rsidR="00761AE5">
        <w:rPr>
          <w:rFonts w:hint="eastAsia"/>
          <w:sz w:val="24"/>
        </w:rPr>
        <w:t xml:space="preserve">  </w:t>
      </w:r>
      <w:r w:rsidR="002A3682">
        <w:rPr>
          <w:rFonts w:hint="eastAsia"/>
          <w:sz w:val="24"/>
        </w:rPr>
        <w:t>他的“解决法”注定失败</w:t>
      </w:r>
      <w:r>
        <w:rPr>
          <w:rFonts w:hint="eastAsia"/>
          <w:sz w:val="24"/>
        </w:rPr>
        <w:t>，因为他不是努力成为他自己，而是</w:t>
      </w:r>
      <w:r w:rsidR="00691B38">
        <w:rPr>
          <w:rFonts w:hint="eastAsia"/>
          <w:sz w:val="24"/>
        </w:rPr>
        <w:t>试图</w:t>
      </w:r>
      <w:r>
        <w:rPr>
          <w:rFonts w:hint="eastAsia"/>
          <w:sz w:val="24"/>
        </w:rPr>
        <w:t>成为一个他</w:t>
      </w:r>
      <w:r w:rsidR="002A3682">
        <w:rPr>
          <w:rFonts w:hint="eastAsia"/>
          <w:sz w:val="24"/>
        </w:rPr>
        <w:t>所不是的人。但对于被恐惧所驱使的人来说，</w:t>
      </w:r>
      <w:r>
        <w:rPr>
          <w:rFonts w:hint="eastAsia"/>
          <w:sz w:val="24"/>
        </w:rPr>
        <w:t>只要可以减轻他的恐惧，他愿意用任何东西来交付，甚至是他的灵魂。</w:t>
      </w:r>
      <w:r w:rsidR="00456289">
        <w:rPr>
          <w:rFonts w:hint="eastAsia"/>
          <w:sz w:val="24"/>
        </w:rPr>
        <w:t>但</w:t>
      </w:r>
      <w:r w:rsidR="00D2109F">
        <w:rPr>
          <w:rFonts w:hint="eastAsia"/>
          <w:sz w:val="24"/>
        </w:rPr>
        <w:t>这一切</w:t>
      </w:r>
      <w:r w:rsidR="001B008A">
        <w:rPr>
          <w:rFonts w:hint="eastAsia"/>
          <w:sz w:val="24"/>
        </w:rPr>
        <w:t>必将成为</w:t>
      </w:r>
      <w:r w:rsidR="002A3682">
        <w:rPr>
          <w:rFonts w:hint="eastAsia"/>
          <w:sz w:val="24"/>
        </w:rPr>
        <w:t>他</w:t>
      </w:r>
      <w:r w:rsidR="00BD788B">
        <w:rPr>
          <w:rFonts w:hint="eastAsia"/>
          <w:sz w:val="24"/>
        </w:rPr>
        <w:t>的枷锁</w:t>
      </w:r>
      <w:r w:rsidR="002A3682">
        <w:rPr>
          <w:rFonts w:hint="eastAsia"/>
          <w:sz w:val="24"/>
        </w:rPr>
        <w:t>——</w:t>
      </w:r>
      <w:r w:rsidR="00BD788B">
        <w:rPr>
          <w:rFonts w:hint="eastAsia"/>
          <w:sz w:val="24"/>
        </w:rPr>
        <w:t>越是躲在更好的自己当中，他就越不敢面对本来的自己。</w:t>
      </w:r>
      <w:r w:rsidR="001B008A">
        <w:rPr>
          <w:rFonts w:hint="eastAsia"/>
          <w:sz w:val="24"/>
        </w:rPr>
        <w:t>他</w:t>
      </w:r>
      <w:r w:rsidR="006B28D1">
        <w:rPr>
          <w:rFonts w:hint="eastAsia"/>
          <w:sz w:val="24"/>
        </w:rPr>
        <w:t>应该是一个怎样的人，已经凌驾于他本来是一个怎样的人</w:t>
      </w:r>
      <w:r w:rsidR="00884282">
        <w:rPr>
          <w:rFonts w:hint="eastAsia"/>
          <w:sz w:val="24"/>
        </w:rPr>
        <w:t>之上，虽然这给了他安全，但就好像是一个壳，一件紧身衣，让他不能随心而活。</w:t>
      </w:r>
    </w:p>
    <w:p w:rsidR="00F76E19" w:rsidRDefault="00BD788B" w:rsidP="00352BFC">
      <w:pPr>
        <w:rPr>
          <w:sz w:val="24"/>
        </w:rPr>
      </w:pPr>
      <w:r>
        <w:rPr>
          <w:rFonts w:hint="eastAsia"/>
          <w:sz w:val="24"/>
        </w:rPr>
        <w:t xml:space="preserve">    </w:t>
      </w:r>
      <w:r>
        <w:rPr>
          <w:rFonts w:hint="eastAsia"/>
          <w:sz w:val="24"/>
        </w:rPr>
        <w:t>他因为</w:t>
      </w:r>
      <w:r w:rsidR="002A3682">
        <w:rPr>
          <w:rFonts w:hint="eastAsia"/>
          <w:sz w:val="24"/>
        </w:rPr>
        <w:t>想象中的自己而骄傲，却也因为现实中的自己而自卑，他总是找不到真正</w:t>
      </w:r>
      <w:r>
        <w:rPr>
          <w:rFonts w:hint="eastAsia"/>
          <w:sz w:val="24"/>
        </w:rPr>
        <w:t>的自信。但就算他的内心充满冲突与</w:t>
      </w:r>
      <w:r w:rsidR="002A3682">
        <w:rPr>
          <w:rFonts w:hint="eastAsia"/>
          <w:sz w:val="24"/>
        </w:rPr>
        <w:t>挣扎，他也会为了维系虚假的形象而掩饰。在别人眼中他总是那么的</w:t>
      </w:r>
      <w:r w:rsidR="00511AB3">
        <w:rPr>
          <w:rFonts w:hint="eastAsia"/>
          <w:sz w:val="24"/>
        </w:rPr>
        <w:t>“</w:t>
      </w:r>
      <w:r>
        <w:rPr>
          <w:rFonts w:hint="eastAsia"/>
          <w:sz w:val="24"/>
        </w:rPr>
        <w:t>正常</w:t>
      </w:r>
      <w:r w:rsidR="00511AB3">
        <w:rPr>
          <w:rFonts w:hint="eastAsia"/>
          <w:sz w:val="24"/>
        </w:rPr>
        <w:t>”</w:t>
      </w:r>
      <w:r w:rsidR="002A3682">
        <w:rPr>
          <w:rFonts w:hint="eastAsia"/>
          <w:sz w:val="24"/>
        </w:rPr>
        <w:t>，</w:t>
      </w:r>
      <w:r>
        <w:rPr>
          <w:rFonts w:hint="eastAsia"/>
          <w:sz w:val="24"/>
        </w:rPr>
        <w:t>这并不是说他真</w:t>
      </w:r>
      <w:r w:rsidR="006B28D1">
        <w:rPr>
          <w:rFonts w:hint="eastAsia"/>
          <w:sz w:val="24"/>
        </w:rPr>
        <w:t>的好，只能</w:t>
      </w:r>
      <w:r w:rsidR="00FB40BC">
        <w:rPr>
          <w:rFonts w:hint="eastAsia"/>
          <w:sz w:val="24"/>
        </w:rPr>
        <w:t>说他演得</w:t>
      </w:r>
      <w:r>
        <w:rPr>
          <w:rFonts w:hint="eastAsia"/>
          <w:sz w:val="24"/>
        </w:rPr>
        <w:t>好</w:t>
      </w:r>
      <w:r w:rsidR="00691B38">
        <w:rPr>
          <w:rFonts w:hint="eastAsia"/>
          <w:sz w:val="24"/>
        </w:rPr>
        <w:t>，</w:t>
      </w:r>
      <w:r>
        <w:rPr>
          <w:rFonts w:hint="eastAsia"/>
          <w:sz w:val="24"/>
        </w:rPr>
        <w:t>没人了解真正的他。</w:t>
      </w:r>
      <w:r w:rsidR="004768B7">
        <w:rPr>
          <w:rFonts w:hint="eastAsia"/>
          <w:sz w:val="24"/>
        </w:rPr>
        <w:t>他和别人</w:t>
      </w:r>
      <w:r w:rsidR="002A3682">
        <w:rPr>
          <w:rFonts w:hint="eastAsia"/>
          <w:sz w:val="24"/>
        </w:rPr>
        <w:t>总是</w:t>
      </w:r>
      <w:r w:rsidR="004768B7">
        <w:rPr>
          <w:rFonts w:hint="eastAsia"/>
          <w:sz w:val="24"/>
        </w:rPr>
        <w:t>保持着安全的距离，</w:t>
      </w:r>
      <w:r w:rsidR="00800D21">
        <w:rPr>
          <w:rFonts w:hint="eastAsia"/>
          <w:sz w:val="24"/>
        </w:rPr>
        <w:t>因为他</w:t>
      </w:r>
      <w:r w:rsidR="004768B7">
        <w:rPr>
          <w:rFonts w:hint="eastAsia"/>
          <w:sz w:val="24"/>
        </w:rPr>
        <w:t>太过</w:t>
      </w:r>
      <w:r w:rsidR="00FB40BC">
        <w:rPr>
          <w:rFonts w:hint="eastAsia"/>
          <w:sz w:val="24"/>
        </w:rPr>
        <w:t>在意别人的看法——</w:t>
      </w:r>
      <w:r w:rsidR="004768B7">
        <w:rPr>
          <w:rFonts w:hint="eastAsia"/>
          <w:sz w:val="24"/>
        </w:rPr>
        <w:t>别人的肯定乃是他价值的来源。</w:t>
      </w:r>
      <w:r w:rsidR="00352BFC">
        <w:rPr>
          <w:rFonts w:hint="eastAsia"/>
          <w:sz w:val="24"/>
        </w:rPr>
        <w:t>他</w:t>
      </w:r>
      <w:r>
        <w:rPr>
          <w:rFonts w:hint="eastAsia"/>
          <w:sz w:val="24"/>
        </w:rPr>
        <w:t>虽然渴望自由，但却也害怕自由</w:t>
      </w:r>
      <w:r w:rsidR="00884282">
        <w:rPr>
          <w:rFonts w:hint="eastAsia"/>
          <w:sz w:val="24"/>
        </w:rPr>
        <w:t>，他害怕自己的</w:t>
      </w:r>
      <w:r w:rsidR="00FB40BC">
        <w:rPr>
          <w:rFonts w:hint="eastAsia"/>
          <w:sz w:val="24"/>
        </w:rPr>
        <w:t>面具被识破，因此他宁愿活</w:t>
      </w:r>
      <w:r w:rsidR="002A3682">
        <w:rPr>
          <w:rFonts w:hint="eastAsia"/>
          <w:sz w:val="24"/>
        </w:rPr>
        <w:t>在安全的和熟悉的环境之中。</w:t>
      </w:r>
    </w:p>
    <w:p w:rsidR="00CB1326" w:rsidRDefault="00B44928" w:rsidP="00CB1326">
      <w:pPr>
        <w:rPr>
          <w:sz w:val="24"/>
        </w:rPr>
      </w:pPr>
      <w:r>
        <w:rPr>
          <w:rFonts w:hint="eastAsia"/>
          <w:sz w:val="24"/>
        </w:rPr>
        <w:t xml:space="preserve">   </w:t>
      </w:r>
      <w:r w:rsidR="000A4AA8">
        <w:rPr>
          <w:rFonts w:hint="eastAsia"/>
          <w:sz w:val="24"/>
        </w:rPr>
        <w:t xml:space="preserve"> </w:t>
      </w:r>
      <w:r w:rsidR="00511AB3">
        <w:rPr>
          <w:rFonts w:hint="eastAsia"/>
          <w:sz w:val="24"/>
        </w:rPr>
        <w:t>就算他一直活在苦心经营的乌托邦</w:t>
      </w:r>
      <w:r w:rsidR="00691B38">
        <w:rPr>
          <w:rFonts w:hint="eastAsia"/>
          <w:sz w:val="24"/>
        </w:rPr>
        <w:t>之中</w:t>
      </w:r>
      <w:r w:rsidR="00511AB3">
        <w:rPr>
          <w:rFonts w:hint="eastAsia"/>
          <w:sz w:val="24"/>
        </w:rPr>
        <w:t>，</w:t>
      </w:r>
      <w:r w:rsidR="001B008A">
        <w:rPr>
          <w:rFonts w:hint="eastAsia"/>
          <w:sz w:val="24"/>
        </w:rPr>
        <w:t>“清算日”总归会到来，他必将为自我的迷失</w:t>
      </w:r>
      <w:r w:rsidR="002A3682">
        <w:rPr>
          <w:rFonts w:hint="eastAsia"/>
          <w:sz w:val="24"/>
        </w:rPr>
        <w:t>付出代价。</w:t>
      </w:r>
      <w:r>
        <w:rPr>
          <w:rFonts w:hint="eastAsia"/>
          <w:sz w:val="24"/>
        </w:rPr>
        <w:t>他</w:t>
      </w:r>
      <w:r w:rsidR="00FB40BC">
        <w:rPr>
          <w:rFonts w:hint="eastAsia"/>
          <w:sz w:val="24"/>
        </w:rPr>
        <w:t>会</w:t>
      </w:r>
      <w:r>
        <w:rPr>
          <w:rFonts w:hint="eastAsia"/>
          <w:sz w:val="24"/>
        </w:rPr>
        <w:t>把这</w:t>
      </w:r>
      <w:r w:rsidR="00511AB3">
        <w:rPr>
          <w:rFonts w:hint="eastAsia"/>
          <w:sz w:val="24"/>
        </w:rPr>
        <w:t>一切的愤怒</w:t>
      </w:r>
      <w:r w:rsidR="00691B38">
        <w:rPr>
          <w:rFonts w:hint="eastAsia"/>
          <w:sz w:val="24"/>
        </w:rPr>
        <w:t>都责怪到某个人，某件事</w:t>
      </w:r>
      <w:r>
        <w:rPr>
          <w:rFonts w:hint="eastAsia"/>
          <w:sz w:val="24"/>
        </w:rPr>
        <w:t>或某个症状，他唯独没有认真审视他自己。</w:t>
      </w:r>
      <w:r w:rsidR="00884282">
        <w:rPr>
          <w:rFonts w:hint="eastAsia"/>
          <w:sz w:val="24"/>
        </w:rPr>
        <w:t>他幻想问题</w:t>
      </w:r>
      <w:r>
        <w:rPr>
          <w:rFonts w:hint="eastAsia"/>
          <w:sz w:val="24"/>
        </w:rPr>
        <w:t>的解决就可以“找回</w:t>
      </w:r>
      <w:r w:rsidR="001A6182">
        <w:rPr>
          <w:rFonts w:hint="eastAsia"/>
          <w:sz w:val="24"/>
        </w:rPr>
        <w:t>自我</w:t>
      </w:r>
      <w:r w:rsidR="000A4AA8">
        <w:rPr>
          <w:rFonts w:hint="eastAsia"/>
          <w:sz w:val="24"/>
        </w:rPr>
        <w:t>”，</w:t>
      </w:r>
      <w:r w:rsidR="00691B38">
        <w:rPr>
          <w:rFonts w:hint="eastAsia"/>
          <w:sz w:val="24"/>
        </w:rPr>
        <w:t>找回那失落的荣光，</w:t>
      </w:r>
      <w:r w:rsidR="00E12826">
        <w:rPr>
          <w:rFonts w:hint="eastAsia"/>
          <w:sz w:val="24"/>
        </w:rPr>
        <w:t>所以在</w:t>
      </w:r>
      <w:r w:rsidR="00CB1326">
        <w:rPr>
          <w:rFonts w:hint="eastAsia"/>
          <w:sz w:val="24"/>
        </w:rPr>
        <w:t>彻底绝望之前，</w:t>
      </w:r>
      <w:r w:rsidR="00E12826">
        <w:rPr>
          <w:rFonts w:hint="eastAsia"/>
          <w:sz w:val="24"/>
        </w:rPr>
        <w:t>他</w:t>
      </w:r>
      <w:r w:rsidR="000A4AA8">
        <w:rPr>
          <w:rFonts w:hint="eastAsia"/>
          <w:sz w:val="24"/>
        </w:rPr>
        <w:t>只会执念于“方法”</w:t>
      </w:r>
      <w:r w:rsidR="00FB40BC">
        <w:rPr>
          <w:rFonts w:hint="eastAsia"/>
          <w:sz w:val="24"/>
        </w:rPr>
        <w:t>，而懒得审视他自己及</w:t>
      </w:r>
      <w:r w:rsidR="00CB1326">
        <w:rPr>
          <w:rFonts w:hint="eastAsia"/>
          <w:sz w:val="24"/>
        </w:rPr>
        <w:t>他走过的人生。</w:t>
      </w:r>
    </w:p>
    <w:p w:rsidR="000A4AA8" w:rsidRDefault="000A4AA8" w:rsidP="00CB1326">
      <w:pPr>
        <w:rPr>
          <w:sz w:val="24"/>
        </w:rPr>
      </w:pPr>
      <w:r>
        <w:rPr>
          <w:rFonts w:hint="eastAsia"/>
          <w:sz w:val="24"/>
        </w:rPr>
        <w:lastRenderedPageBreak/>
        <w:t xml:space="preserve">    </w:t>
      </w:r>
      <w:r>
        <w:rPr>
          <w:rFonts w:hint="eastAsia"/>
          <w:sz w:val="24"/>
        </w:rPr>
        <w:t>认识你自己是一切疗法的</w:t>
      </w:r>
      <w:r w:rsidR="00884282">
        <w:rPr>
          <w:rFonts w:hint="eastAsia"/>
          <w:sz w:val="24"/>
        </w:rPr>
        <w:t>核心。</w:t>
      </w:r>
      <w:r w:rsidR="006B28D1">
        <w:rPr>
          <w:rFonts w:hint="eastAsia"/>
          <w:sz w:val="24"/>
        </w:rPr>
        <w:t>心理</w:t>
      </w:r>
      <w:r w:rsidR="00884282">
        <w:rPr>
          <w:rFonts w:hint="eastAsia"/>
          <w:sz w:val="24"/>
        </w:rPr>
        <w:t>治疗</w:t>
      </w:r>
      <w:r w:rsidR="00456289">
        <w:rPr>
          <w:rFonts w:hint="eastAsia"/>
          <w:sz w:val="24"/>
        </w:rPr>
        <w:t>的重点不在于症状的解决，而</w:t>
      </w:r>
      <w:r w:rsidR="00884282">
        <w:rPr>
          <w:rFonts w:hint="eastAsia"/>
          <w:sz w:val="24"/>
        </w:rPr>
        <w:t>是帮助一个人的人性得以成长；</w:t>
      </w:r>
      <w:r>
        <w:rPr>
          <w:rFonts w:hint="eastAsia"/>
          <w:sz w:val="24"/>
        </w:rPr>
        <w:t>治愈也不是</w:t>
      </w:r>
      <w:r w:rsidR="001B008A">
        <w:rPr>
          <w:rFonts w:hint="eastAsia"/>
          <w:sz w:val="24"/>
        </w:rPr>
        <w:t>为了成为一个更好的自己</w:t>
      </w:r>
      <w:r>
        <w:rPr>
          <w:rFonts w:hint="eastAsia"/>
          <w:sz w:val="24"/>
        </w:rPr>
        <w:t>，而只是</w:t>
      </w:r>
      <w:r w:rsidR="001B008A">
        <w:rPr>
          <w:rFonts w:hint="eastAsia"/>
          <w:sz w:val="24"/>
        </w:rPr>
        <w:t>为了</w:t>
      </w:r>
      <w:r w:rsidR="00456289">
        <w:rPr>
          <w:rFonts w:hint="eastAsia"/>
          <w:sz w:val="24"/>
        </w:rPr>
        <w:t>找回真实的自己</w:t>
      </w:r>
      <w:r w:rsidR="00691B38">
        <w:rPr>
          <w:rFonts w:hint="eastAsia"/>
          <w:sz w:val="24"/>
        </w:rPr>
        <w:t>。</w:t>
      </w:r>
      <w:r>
        <w:rPr>
          <w:rFonts w:hint="eastAsia"/>
          <w:sz w:val="24"/>
        </w:rPr>
        <w:t>这个自己也许不优秀，但他却是你内心中最真实，最渴望成长的部分。</w:t>
      </w:r>
    </w:p>
    <w:p w:rsidR="000A4AA8" w:rsidRDefault="000A4AA8" w:rsidP="000A4AA8">
      <w:pPr>
        <w:rPr>
          <w:sz w:val="24"/>
        </w:rPr>
      </w:pPr>
      <w:r>
        <w:rPr>
          <w:rFonts w:hint="eastAsia"/>
          <w:sz w:val="24"/>
        </w:rPr>
        <w:t xml:space="preserve">    </w:t>
      </w:r>
      <w:r w:rsidR="006B28D1">
        <w:rPr>
          <w:rFonts w:hint="eastAsia"/>
          <w:sz w:val="24"/>
        </w:rPr>
        <w:t>找回自我的</w:t>
      </w:r>
      <w:r w:rsidR="000B3BA8">
        <w:rPr>
          <w:rFonts w:hint="eastAsia"/>
          <w:sz w:val="24"/>
        </w:rPr>
        <w:t>过程不是坦途，它必将是一场赤裸裸的</w:t>
      </w:r>
      <w:r>
        <w:rPr>
          <w:rFonts w:hint="eastAsia"/>
          <w:sz w:val="24"/>
        </w:rPr>
        <w:t>战争——幻想与现实；真</w:t>
      </w:r>
      <w:r w:rsidR="00884282">
        <w:rPr>
          <w:rFonts w:hint="eastAsia"/>
          <w:sz w:val="24"/>
        </w:rPr>
        <w:t>我与假我；禁锢与成长。虽然这很难，也不是每个人都能最终找回自我，</w:t>
      </w:r>
      <w:r>
        <w:rPr>
          <w:rFonts w:hint="eastAsia"/>
          <w:sz w:val="24"/>
        </w:rPr>
        <w:t>但正如歌德在《浮士德》中说过的一样：</w:t>
      </w:r>
    </w:p>
    <w:p w:rsidR="000A4AA8" w:rsidRDefault="000A4AA8" w:rsidP="000A4AA8">
      <w:pPr>
        <w:ind w:firstLineChars="250" w:firstLine="600"/>
        <w:rPr>
          <w:sz w:val="24"/>
        </w:rPr>
      </w:pPr>
      <w:r>
        <w:rPr>
          <w:rFonts w:hint="eastAsia"/>
          <w:sz w:val="24"/>
        </w:rPr>
        <w:t xml:space="preserve"> </w:t>
      </w:r>
      <w:r>
        <w:rPr>
          <w:rFonts w:hint="eastAsia"/>
          <w:sz w:val="24"/>
        </w:rPr>
        <w:t>不屈不挠追求的人，</w:t>
      </w:r>
    </w:p>
    <w:p w:rsidR="000A4AA8" w:rsidRDefault="000A4AA8" w:rsidP="000A4AA8">
      <w:pPr>
        <w:ind w:firstLineChars="250" w:firstLine="600"/>
        <w:rPr>
          <w:sz w:val="24"/>
        </w:rPr>
      </w:pPr>
      <w:r>
        <w:rPr>
          <w:rFonts w:hint="eastAsia"/>
          <w:sz w:val="24"/>
        </w:rPr>
        <w:t xml:space="preserve"> </w:t>
      </w:r>
      <w:r>
        <w:rPr>
          <w:rFonts w:hint="eastAsia"/>
          <w:sz w:val="24"/>
        </w:rPr>
        <w:t>就不是不可救赎。</w:t>
      </w:r>
    </w:p>
    <w:p w:rsidR="000A4AA8" w:rsidRPr="005D26E4" w:rsidRDefault="000A4AA8" w:rsidP="000A4AA8">
      <w:pPr>
        <w:rPr>
          <w:sz w:val="24"/>
        </w:rPr>
      </w:pPr>
    </w:p>
    <w:p w:rsidR="000A4AA8" w:rsidRDefault="000A4AA8" w:rsidP="00AD7AA0">
      <w:pPr>
        <w:ind w:firstLine="480"/>
        <w:rPr>
          <w:sz w:val="24"/>
        </w:rPr>
      </w:pPr>
    </w:p>
    <w:p w:rsidR="00AD7AA0" w:rsidRPr="00C07792" w:rsidRDefault="007B5059" w:rsidP="00AD7AA0">
      <w:pPr>
        <w:ind w:firstLine="480"/>
        <w:rPr>
          <w:sz w:val="24"/>
        </w:rPr>
      </w:pPr>
      <w:r>
        <w:rPr>
          <w:sz w:val="24"/>
        </w:rPr>
        <w:t xml:space="preserve">                       </w:t>
      </w:r>
      <w:r w:rsidR="00AD7AA0" w:rsidRPr="00C07792">
        <w:rPr>
          <w:sz w:val="24"/>
        </w:rPr>
        <w:t xml:space="preserve">                  </w:t>
      </w:r>
    </w:p>
    <w:p w:rsidR="00AD7AA0" w:rsidRPr="00C07792" w:rsidRDefault="00AD7AA0" w:rsidP="00AD7AA0">
      <w:pPr>
        <w:ind w:firstLine="480"/>
        <w:rPr>
          <w:sz w:val="24"/>
        </w:rPr>
      </w:pPr>
      <w:r w:rsidRPr="00C07792">
        <w:rPr>
          <w:sz w:val="24"/>
        </w:rPr>
        <w:t xml:space="preserve">                                             </w:t>
      </w:r>
      <w:r w:rsidRPr="00C07792">
        <w:rPr>
          <w:rFonts w:hint="eastAsia"/>
          <w:sz w:val="24"/>
        </w:rPr>
        <w:t>王宇</w:t>
      </w:r>
    </w:p>
    <w:p w:rsidR="00AD7AA0" w:rsidRPr="00C07792" w:rsidRDefault="00AD7AA0" w:rsidP="00AD7AA0">
      <w:pPr>
        <w:ind w:firstLine="480"/>
        <w:rPr>
          <w:b/>
          <w:sz w:val="24"/>
        </w:rPr>
      </w:pPr>
      <w:r w:rsidRPr="00C07792">
        <w:rPr>
          <w:sz w:val="24"/>
        </w:rPr>
        <w:t xml:space="preserve">            </w:t>
      </w:r>
      <w:r>
        <w:rPr>
          <w:sz w:val="24"/>
        </w:rPr>
        <w:t xml:space="preserve">                            201</w:t>
      </w:r>
      <w:r>
        <w:rPr>
          <w:rFonts w:hint="eastAsia"/>
          <w:sz w:val="24"/>
        </w:rPr>
        <w:t>7</w:t>
      </w:r>
      <w:r w:rsidRPr="00C07792">
        <w:rPr>
          <w:rFonts w:hint="eastAsia"/>
          <w:sz w:val="24"/>
        </w:rPr>
        <w:t>年于南京</w:t>
      </w:r>
    </w:p>
    <w:p w:rsidR="00AD7AA0" w:rsidRPr="00C07792" w:rsidRDefault="00AD7AA0" w:rsidP="00AD7AA0">
      <w:pPr>
        <w:rPr>
          <w:sz w:val="24"/>
        </w:rPr>
      </w:pPr>
    </w:p>
    <w:p w:rsidR="00AD7AA0" w:rsidRPr="00C07792" w:rsidRDefault="00AD7AA0" w:rsidP="00AD7AA0">
      <w:pPr>
        <w:rPr>
          <w:sz w:val="24"/>
        </w:rPr>
      </w:pPr>
    </w:p>
    <w:p w:rsidR="00AD7AA0" w:rsidRPr="00C07792" w:rsidRDefault="00AD7AA0" w:rsidP="00AD7AA0">
      <w:pPr>
        <w:rPr>
          <w:sz w:val="24"/>
        </w:rPr>
      </w:pPr>
    </w:p>
    <w:p w:rsidR="00AD7AA0" w:rsidRDefault="00AD7AA0"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731855" w:rsidRDefault="00731855" w:rsidP="00AD7AA0">
      <w:pPr>
        <w:rPr>
          <w:sz w:val="24"/>
        </w:rPr>
      </w:pPr>
    </w:p>
    <w:p w:rsidR="00AD7AA0" w:rsidRDefault="00AD7AA0" w:rsidP="00AD7AA0"/>
    <w:p w:rsidR="00AD7AA0" w:rsidRDefault="00AD7AA0" w:rsidP="00AD7AA0">
      <w:pPr>
        <w:rPr>
          <w:sz w:val="32"/>
          <w:szCs w:val="32"/>
        </w:rPr>
      </w:pPr>
      <w:r>
        <w:rPr>
          <w:rFonts w:hint="eastAsia"/>
        </w:rPr>
        <w:t xml:space="preserve">  </w:t>
      </w:r>
    </w:p>
    <w:p w:rsidR="00AD7AA0" w:rsidRDefault="00AD7AA0" w:rsidP="00884282">
      <w:pPr>
        <w:rPr>
          <w:sz w:val="32"/>
          <w:szCs w:val="32"/>
        </w:rPr>
      </w:pPr>
      <w:r>
        <w:rPr>
          <w:rFonts w:hint="eastAsia"/>
          <w:sz w:val="32"/>
          <w:szCs w:val="32"/>
        </w:rPr>
        <w:t xml:space="preserve">                   </w:t>
      </w:r>
    </w:p>
    <w:p w:rsidR="001B008A" w:rsidRDefault="001B008A" w:rsidP="00884282">
      <w:pPr>
        <w:rPr>
          <w:sz w:val="32"/>
          <w:szCs w:val="32"/>
        </w:rPr>
      </w:pPr>
    </w:p>
    <w:p w:rsidR="001B008A" w:rsidRPr="00C07792" w:rsidRDefault="001B008A" w:rsidP="00884282">
      <w:pPr>
        <w:rPr>
          <w:sz w:val="24"/>
        </w:rPr>
      </w:pPr>
    </w:p>
    <w:p w:rsidR="00090A08" w:rsidRPr="00090A08" w:rsidRDefault="00090A08" w:rsidP="00090A08">
      <w:pPr>
        <w:rPr>
          <w:b/>
          <w:sz w:val="30"/>
          <w:szCs w:val="30"/>
        </w:rPr>
      </w:pPr>
    </w:p>
    <w:p w:rsidR="00090A08" w:rsidRPr="0078221E" w:rsidRDefault="00090A08" w:rsidP="00090A08">
      <w:pPr>
        <w:rPr>
          <w:b/>
          <w:sz w:val="24"/>
        </w:rPr>
      </w:pPr>
      <w:r>
        <w:rPr>
          <w:rFonts w:hint="eastAsia"/>
          <w:b/>
          <w:sz w:val="30"/>
          <w:szCs w:val="30"/>
        </w:rPr>
        <w:t xml:space="preserve">                     </w:t>
      </w:r>
      <w:r w:rsidRPr="00090A08">
        <w:rPr>
          <w:rFonts w:hint="eastAsia"/>
          <w:b/>
          <w:sz w:val="28"/>
          <w:szCs w:val="28"/>
        </w:rPr>
        <w:t xml:space="preserve">  </w:t>
      </w:r>
      <w:r w:rsidRPr="0078221E">
        <w:rPr>
          <w:rFonts w:hint="eastAsia"/>
          <w:b/>
          <w:sz w:val="24"/>
        </w:rPr>
        <w:t xml:space="preserve"> </w:t>
      </w:r>
      <w:r w:rsidRPr="0078221E">
        <w:rPr>
          <w:rFonts w:hint="eastAsia"/>
          <w:b/>
          <w:sz w:val="24"/>
        </w:rPr>
        <w:t>目录</w:t>
      </w:r>
    </w:p>
    <w:p w:rsidR="00090A08" w:rsidRPr="0078221E" w:rsidRDefault="00090A08" w:rsidP="00090A08">
      <w:pPr>
        <w:rPr>
          <w:sz w:val="24"/>
        </w:rPr>
      </w:pPr>
    </w:p>
    <w:p w:rsidR="00090A08" w:rsidRPr="0078221E" w:rsidRDefault="00090A08" w:rsidP="00090A08">
      <w:pPr>
        <w:rPr>
          <w:sz w:val="24"/>
        </w:rPr>
      </w:pPr>
      <w:r w:rsidRPr="0078221E">
        <w:rPr>
          <w:rFonts w:hint="eastAsia"/>
          <w:sz w:val="24"/>
        </w:rPr>
        <w:t>推荐序</w:t>
      </w:r>
    </w:p>
    <w:p w:rsidR="00090A08" w:rsidRPr="0078221E" w:rsidRDefault="00090A08" w:rsidP="00090A08">
      <w:pPr>
        <w:rPr>
          <w:sz w:val="24"/>
        </w:rPr>
      </w:pPr>
      <w:r w:rsidRPr="0078221E">
        <w:rPr>
          <w:rFonts w:hint="eastAsia"/>
          <w:sz w:val="24"/>
        </w:rPr>
        <w:t>导论：被禁锢的心灵</w:t>
      </w:r>
    </w:p>
    <w:p w:rsidR="00090A08" w:rsidRPr="0078221E" w:rsidRDefault="00090A08" w:rsidP="00090A08">
      <w:pPr>
        <w:rPr>
          <w:sz w:val="24"/>
        </w:rPr>
      </w:pPr>
    </w:p>
    <w:p w:rsidR="00090A08" w:rsidRPr="0078221E" w:rsidRDefault="00090A08" w:rsidP="00090A08">
      <w:pPr>
        <w:rPr>
          <w:b/>
          <w:sz w:val="24"/>
        </w:rPr>
      </w:pPr>
      <w:r w:rsidRPr="0078221E">
        <w:rPr>
          <w:rFonts w:hint="eastAsia"/>
          <w:sz w:val="24"/>
        </w:rPr>
        <w:t xml:space="preserve">             </w:t>
      </w:r>
      <w:r w:rsidRPr="0078221E">
        <w:rPr>
          <w:rFonts w:hint="eastAsia"/>
          <w:b/>
          <w:sz w:val="24"/>
        </w:rPr>
        <w:t>第一部分</w:t>
      </w:r>
      <w:r w:rsidRPr="0078221E">
        <w:rPr>
          <w:rFonts w:hint="eastAsia"/>
          <w:b/>
          <w:sz w:val="24"/>
        </w:rPr>
        <w:t xml:space="preserve">   </w:t>
      </w:r>
      <w:r w:rsidRPr="0078221E">
        <w:rPr>
          <w:rFonts w:hint="eastAsia"/>
          <w:b/>
          <w:sz w:val="24"/>
        </w:rPr>
        <w:t>社交恐惧的初步治疗</w:t>
      </w:r>
    </w:p>
    <w:p w:rsidR="00090A08" w:rsidRPr="0078221E" w:rsidRDefault="00090A08" w:rsidP="00090A08">
      <w:pPr>
        <w:rPr>
          <w:b/>
          <w:sz w:val="24"/>
        </w:rPr>
      </w:pPr>
      <w:r w:rsidRPr="0078221E">
        <w:rPr>
          <w:rFonts w:hint="eastAsia"/>
          <w:b/>
          <w:sz w:val="24"/>
        </w:rPr>
        <w:t>第一章：了解社交恐惧</w:t>
      </w:r>
    </w:p>
    <w:p w:rsidR="00090A08" w:rsidRPr="0078221E" w:rsidRDefault="00090A08" w:rsidP="00090A08">
      <w:pPr>
        <w:rPr>
          <w:sz w:val="24"/>
        </w:rPr>
      </w:pPr>
      <w:r w:rsidRPr="0078221E">
        <w:rPr>
          <w:rFonts w:hint="eastAsia"/>
          <w:sz w:val="24"/>
        </w:rPr>
        <w:t>社交恐惧是怎样的体验？</w:t>
      </w:r>
    </w:p>
    <w:p w:rsidR="00090A08" w:rsidRPr="0078221E" w:rsidRDefault="00090A08" w:rsidP="00090A08">
      <w:pPr>
        <w:rPr>
          <w:sz w:val="24"/>
        </w:rPr>
      </w:pPr>
      <w:r w:rsidRPr="0078221E">
        <w:rPr>
          <w:rFonts w:hint="eastAsia"/>
          <w:sz w:val="24"/>
        </w:rPr>
        <w:t>社交恐惧症的心理诊断</w:t>
      </w:r>
    </w:p>
    <w:p w:rsidR="00090A08" w:rsidRPr="0078221E" w:rsidRDefault="00090A08" w:rsidP="00090A08">
      <w:pPr>
        <w:rPr>
          <w:sz w:val="24"/>
        </w:rPr>
      </w:pPr>
      <w:r w:rsidRPr="0078221E">
        <w:rPr>
          <w:rFonts w:hint="eastAsia"/>
          <w:sz w:val="24"/>
        </w:rPr>
        <w:t>社交恐惧的成因</w:t>
      </w:r>
    </w:p>
    <w:p w:rsidR="00090A08" w:rsidRPr="0078221E" w:rsidRDefault="00090A08" w:rsidP="00090A08">
      <w:pPr>
        <w:rPr>
          <w:b/>
          <w:sz w:val="24"/>
        </w:rPr>
      </w:pPr>
      <w:r w:rsidRPr="0078221E">
        <w:rPr>
          <w:rFonts w:hint="eastAsia"/>
          <w:b/>
          <w:sz w:val="24"/>
        </w:rPr>
        <w:t>第二章</w:t>
      </w:r>
      <w:r w:rsidRPr="0078221E">
        <w:rPr>
          <w:rFonts w:hint="eastAsia"/>
          <w:b/>
          <w:sz w:val="24"/>
        </w:rPr>
        <w:t xml:space="preserve">   </w:t>
      </w:r>
      <w:r w:rsidRPr="0078221E">
        <w:rPr>
          <w:rFonts w:hint="eastAsia"/>
          <w:b/>
          <w:sz w:val="24"/>
        </w:rPr>
        <w:t>社交恐惧的认知行为治疗</w:t>
      </w:r>
    </w:p>
    <w:p w:rsidR="00090A08" w:rsidRPr="0078221E" w:rsidRDefault="00090A08" w:rsidP="00090A08">
      <w:pPr>
        <w:rPr>
          <w:sz w:val="24"/>
        </w:rPr>
      </w:pPr>
      <w:r w:rsidRPr="0078221E">
        <w:rPr>
          <w:rFonts w:hint="eastAsia"/>
          <w:sz w:val="24"/>
        </w:rPr>
        <w:t>直面的勇气</w:t>
      </w:r>
    </w:p>
    <w:p w:rsidR="00090A08" w:rsidRPr="0078221E" w:rsidRDefault="00090A08" w:rsidP="00090A08">
      <w:pPr>
        <w:rPr>
          <w:sz w:val="24"/>
        </w:rPr>
      </w:pPr>
      <w:r w:rsidRPr="0078221E">
        <w:rPr>
          <w:rFonts w:hint="eastAsia"/>
          <w:sz w:val="24"/>
        </w:rPr>
        <w:t>负面的想法</w:t>
      </w:r>
    </w:p>
    <w:p w:rsidR="00090A08" w:rsidRPr="0078221E" w:rsidRDefault="00090A08" w:rsidP="00090A08">
      <w:pPr>
        <w:rPr>
          <w:sz w:val="24"/>
        </w:rPr>
      </w:pPr>
      <w:r w:rsidRPr="0078221E">
        <w:rPr>
          <w:rFonts w:hint="eastAsia"/>
          <w:sz w:val="24"/>
        </w:rPr>
        <w:t>回归理性：摆脱负性思维举例</w:t>
      </w:r>
    </w:p>
    <w:p w:rsidR="00090A08" w:rsidRPr="0078221E" w:rsidRDefault="00090A08" w:rsidP="00090A08">
      <w:pPr>
        <w:rPr>
          <w:b/>
          <w:sz w:val="24"/>
        </w:rPr>
      </w:pPr>
      <w:r w:rsidRPr="0078221E">
        <w:rPr>
          <w:rFonts w:hint="eastAsia"/>
          <w:b/>
          <w:sz w:val="24"/>
        </w:rPr>
        <w:t>第三章</w:t>
      </w:r>
      <w:r w:rsidRPr="0078221E">
        <w:rPr>
          <w:rFonts w:hint="eastAsia"/>
          <w:b/>
          <w:sz w:val="24"/>
        </w:rPr>
        <w:tab/>
      </w:r>
      <w:r w:rsidRPr="0078221E">
        <w:rPr>
          <w:rFonts w:hint="eastAsia"/>
          <w:b/>
          <w:sz w:val="24"/>
        </w:rPr>
        <w:t>森田之道</w:t>
      </w:r>
    </w:p>
    <w:p w:rsidR="00090A08" w:rsidRPr="0078221E" w:rsidRDefault="00090A08" w:rsidP="00090A08">
      <w:pPr>
        <w:rPr>
          <w:sz w:val="24"/>
        </w:rPr>
      </w:pPr>
      <w:r w:rsidRPr="0078221E">
        <w:rPr>
          <w:rFonts w:hint="eastAsia"/>
          <w:sz w:val="24"/>
        </w:rPr>
        <w:t>森田之道</w:t>
      </w:r>
    </w:p>
    <w:p w:rsidR="00090A08" w:rsidRPr="0078221E" w:rsidRDefault="00090A08" w:rsidP="00090A08">
      <w:pPr>
        <w:rPr>
          <w:sz w:val="24"/>
        </w:rPr>
      </w:pPr>
      <w:r w:rsidRPr="0078221E">
        <w:rPr>
          <w:rFonts w:hint="eastAsia"/>
          <w:sz w:val="24"/>
        </w:rPr>
        <w:t>森田误区</w:t>
      </w:r>
    </w:p>
    <w:p w:rsidR="00090A08" w:rsidRPr="0078221E" w:rsidRDefault="00090A08" w:rsidP="00090A08">
      <w:pPr>
        <w:rPr>
          <w:sz w:val="24"/>
        </w:rPr>
      </w:pPr>
      <w:r w:rsidRPr="0078221E">
        <w:rPr>
          <w:rFonts w:hint="eastAsia"/>
          <w:sz w:val="24"/>
        </w:rPr>
        <w:t>案例举例</w:t>
      </w:r>
    </w:p>
    <w:p w:rsidR="00090A08" w:rsidRPr="0078221E" w:rsidRDefault="00090A08" w:rsidP="00090A08">
      <w:pPr>
        <w:rPr>
          <w:sz w:val="24"/>
        </w:rPr>
      </w:pPr>
    </w:p>
    <w:p w:rsidR="00090A08" w:rsidRPr="0078221E" w:rsidRDefault="00090A08" w:rsidP="00090A08">
      <w:pPr>
        <w:rPr>
          <w:b/>
          <w:sz w:val="24"/>
        </w:rPr>
      </w:pPr>
      <w:r w:rsidRPr="0078221E">
        <w:rPr>
          <w:rFonts w:hint="eastAsia"/>
          <w:sz w:val="24"/>
        </w:rPr>
        <w:t xml:space="preserve">            </w:t>
      </w:r>
      <w:r w:rsidRPr="0078221E">
        <w:rPr>
          <w:rFonts w:hint="eastAsia"/>
          <w:b/>
          <w:sz w:val="24"/>
        </w:rPr>
        <w:t xml:space="preserve"> </w:t>
      </w:r>
      <w:r w:rsidRPr="0078221E">
        <w:rPr>
          <w:rFonts w:hint="eastAsia"/>
          <w:b/>
          <w:sz w:val="24"/>
        </w:rPr>
        <w:t>第二部分：</w:t>
      </w:r>
      <w:r w:rsidRPr="0078221E">
        <w:rPr>
          <w:rFonts w:hint="eastAsia"/>
          <w:b/>
          <w:sz w:val="24"/>
        </w:rPr>
        <w:t xml:space="preserve"> </w:t>
      </w:r>
      <w:r w:rsidRPr="0078221E">
        <w:rPr>
          <w:rFonts w:hint="eastAsia"/>
          <w:b/>
          <w:sz w:val="24"/>
        </w:rPr>
        <w:t>对社交恐惧的深入分析</w:t>
      </w:r>
    </w:p>
    <w:p w:rsidR="00090A08" w:rsidRPr="0078221E" w:rsidRDefault="00090A08" w:rsidP="00090A08">
      <w:pPr>
        <w:rPr>
          <w:sz w:val="24"/>
        </w:rPr>
      </w:pPr>
      <w:r w:rsidRPr="0078221E">
        <w:rPr>
          <w:rFonts w:hint="eastAsia"/>
          <w:sz w:val="24"/>
        </w:rPr>
        <w:t>第一章</w:t>
      </w:r>
      <w:r w:rsidRPr="0078221E">
        <w:rPr>
          <w:rFonts w:hint="eastAsia"/>
          <w:sz w:val="24"/>
        </w:rPr>
        <w:t xml:space="preserve">   </w:t>
      </w:r>
      <w:r w:rsidRPr="0078221E">
        <w:rPr>
          <w:rFonts w:hint="eastAsia"/>
          <w:sz w:val="24"/>
        </w:rPr>
        <w:t>透过现象看本质</w:t>
      </w:r>
    </w:p>
    <w:p w:rsidR="00090A08" w:rsidRPr="0078221E" w:rsidRDefault="00090A08" w:rsidP="00090A08">
      <w:pPr>
        <w:rPr>
          <w:sz w:val="24"/>
        </w:rPr>
      </w:pPr>
      <w:r w:rsidRPr="0078221E">
        <w:rPr>
          <w:rFonts w:hint="eastAsia"/>
          <w:sz w:val="24"/>
        </w:rPr>
        <w:t>第二章</w:t>
      </w:r>
      <w:r w:rsidRPr="0078221E">
        <w:rPr>
          <w:rFonts w:hint="eastAsia"/>
          <w:sz w:val="24"/>
        </w:rPr>
        <w:t xml:space="preserve">   </w:t>
      </w:r>
      <w:r w:rsidRPr="0078221E">
        <w:rPr>
          <w:rFonts w:hint="eastAsia"/>
          <w:sz w:val="24"/>
        </w:rPr>
        <w:t>理想中的自我</w:t>
      </w:r>
    </w:p>
    <w:p w:rsidR="00090A08" w:rsidRPr="0078221E" w:rsidRDefault="00090A08" w:rsidP="00090A08">
      <w:pPr>
        <w:rPr>
          <w:sz w:val="24"/>
        </w:rPr>
      </w:pPr>
      <w:r w:rsidRPr="0078221E">
        <w:rPr>
          <w:rFonts w:hint="eastAsia"/>
          <w:sz w:val="24"/>
        </w:rPr>
        <w:t>第三章</w:t>
      </w:r>
      <w:r w:rsidRPr="0078221E">
        <w:rPr>
          <w:rFonts w:hint="eastAsia"/>
          <w:sz w:val="24"/>
        </w:rPr>
        <w:t xml:space="preserve">  "</w:t>
      </w:r>
      <w:r w:rsidRPr="0078221E">
        <w:rPr>
          <w:rFonts w:hint="eastAsia"/>
          <w:sz w:val="24"/>
        </w:rPr>
        <w:t>应该</w:t>
      </w:r>
      <w:r w:rsidRPr="0078221E">
        <w:rPr>
          <w:rFonts w:hint="eastAsia"/>
          <w:sz w:val="24"/>
        </w:rPr>
        <w:t>"</w:t>
      </w:r>
      <w:r w:rsidRPr="0078221E">
        <w:rPr>
          <w:rFonts w:hint="eastAsia"/>
          <w:sz w:val="24"/>
        </w:rPr>
        <w:t>之暴行</w:t>
      </w:r>
    </w:p>
    <w:p w:rsidR="00090A08" w:rsidRPr="0078221E" w:rsidRDefault="00090A08" w:rsidP="00090A08">
      <w:pPr>
        <w:rPr>
          <w:sz w:val="24"/>
        </w:rPr>
      </w:pPr>
      <w:r w:rsidRPr="0078221E">
        <w:rPr>
          <w:rFonts w:hint="eastAsia"/>
          <w:sz w:val="24"/>
        </w:rPr>
        <w:t>第四章</w:t>
      </w:r>
      <w:r w:rsidRPr="0078221E">
        <w:rPr>
          <w:rFonts w:hint="eastAsia"/>
          <w:sz w:val="24"/>
        </w:rPr>
        <w:t xml:space="preserve">   </w:t>
      </w:r>
      <w:r w:rsidRPr="0078221E">
        <w:rPr>
          <w:rFonts w:hint="eastAsia"/>
          <w:sz w:val="24"/>
        </w:rPr>
        <w:t>自负：天生我才</w:t>
      </w:r>
    </w:p>
    <w:p w:rsidR="00090A08" w:rsidRPr="0078221E" w:rsidRDefault="00090A08" w:rsidP="00090A08">
      <w:pPr>
        <w:rPr>
          <w:sz w:val="24"/>
        </w:rPr>
      </w:pPr>
      <w:r w:rsidRPr="0078221E">
        <w:rPr>
          <w:rFonts w:hint="eastAsia"/>
          <w:sz w:val="24"/>
        </w:rPr>
        <w:t>第五章</w:t>
      </w:r>
      <w:r w:rsidRPr="0078221E">
        <w:rPr>
          <w:rFonts w:hint="eastAsia"/>
          <w:sz w:val="24"/>
        </w:rPr>
        <w:t xml:space="preserve">   </w:t>
      </w:r>
      <w:r w:rsidRPr="0078221E">
        <w:rPr>
          <w:rFonts w:hint="eastAsia"/>
          <w:sz w:val="24"/>
        </w:rPr>
        <w:t>自卑与自恨</w:t>
      </w:r>
    </w:p>
    <w:p w:rsidR="00090A08" w:rsidRPr="0078221E" w:rsidRDefault="00090A08" w:rsidP="00090A08">
      <w:pPr>
        <w:rPr>
          <w:sz w:val="24"/>
        </w:rPr>
      </w:pPr>
      <w:r w:rsidRPr="0078221E">
        <w:rPr>
          <w:rFonts w:hint="eastAsia"/>
          <w:sz w:val="24"/>
        </w:rPr>
        <w:t xml:space="preserve"> </w:t>
      </w:r>
      <w:r w:rsidRPr="0078221E">
        <w:rPr>
          <w:rFonts w:hint="eastAsia"/>
          <w:sz w:val="24"/>
        </w:rPr>
        <w:t>第六章</w:t>
      </w:r>
      <w:r w:rsidR="00CA71DE">
        <w:rPr>
          <w:rFonts w:hint="eastAsia"/>
          <w:sz w:val="24"/>
        </w:rPr>
        <w:t xml:space="preserve">  </w:t>
      </w:r>
      <w:r w:rsidRPr="0078221E">
        <w:rPr>
          <w:rFonts w:hint="eastAsia"/>
          <w:sz w:val="24"/>
        </w:rPr>
        <w:t>爱的缺失：内心最深的伤痕</w:t>
      </w:r>
    </w:p>
    <w:p w:rsidR="00090A08" w:rsidRPr="0078221E" w:rsidRDefault="00090A08" w:rsidP="00090A08">
      <w:pPr>
        <w:rPr>
          <w:sz w:val="24"/>
        </w:rPr>
      </w:pPr>
      <w:r w:rsidRPr="0078221E">
        <w:rPr>
          <w:rFonts w:hint="eastAsia"/>
          <w:sz w:val="24"/>
        </w:rPr>
        <w:t>第七章：</w:t>
      </w:r>
      <w:r w:rsidR="00CA71DE">
        <w:rPr>
          <w:rFonts w:hint="eastAsia"/>
          <w:sz w:val="24"/>
        </w:rPr>
        <w:t xml:space="preserve"> </w:t>
      </w:r>
      <w:r w:rsidRPr="0078221E">
        <w:rPr>
          <w:rFonts w:hint="eastAsia"/>
          <w:sz w:val="24"/>
        </w:rPr>
        <w:t>对金钱、权利、地位的执着</w:t>
      </w:r>
    </w:p>
    <w:p w:rsidR="00090A08" w:rsidRPr="0078221E" w:rsidRDefault="00090A08" w:rsidP="00090A08">
      <w:pPr>
        <w:rPr>
          <w:sz w:val="24"/>
        </w:rPr>
      </w:pPr>
      <w:r w:rsidRPr="0078221E">
        <w:rPr>
          <w:rFonts w:hint="eastAsia"/>
          <w:sz w:val="24"/>
        </w:rPr>
        <w:t>第八章：被“爱”救赎</w:t>
      </w:r>
      <w:r w:rsidRPr="0078221E">
        <w:rPr>
          <w:rFonts w:hint="eastAsia"/>
          <w:sz w:val="24"/>
        </w:rPr>
        <w:t xml:space="preserve"> </w:t>
      </w:r>
    </w:p>
    <w:p w:rsidR="00090A08" w:rsidRPr="0078221E" w:rsidRDefault="00090A08" w:rsidP="00090A08">
      <w:pPr>
        <w:rPr>
          <w:sz w:val="24"/>
        </w:rPr>
      </w:pPr>
      <w:r w:rsidRPr="0078221E">
        <w:rPr>
          <w:rFonts w:hint="eastAsia"/>
          <w:sz w:val="24"/>
        </w:rPr>
        <w:t>第九章：</w:t>
      </w:r>
      <w:r w:rsidRPr="0078221E">
        <w:rPr>
          <w:rFonts w:hint="eastAsia"/>
          <w:sz w:val="24"/>
        </w:rPr>
        <w:t xml:space="preserve"> </w:t>
      </w:r>
      <w:r w:rsidRPr="0078221E">
        <w:rPr>
          <w:rFonts w:hint="eastAsia"/>
          <w:sz w:val="24"/>
        </w:rPr>
        <w:t>所谓“爱情”</w:t>
      </w:r>
    </w:p>
    <w:p w:rsidR="00090A08" w:rsidRPr="0078221E" w:rsidRDefault="00090A08" w:rsidP="00090A08">
      <w:pPr>
        <w:rPr>
          <w:sz w:val="24"/>
        </w:rPr>
      </w:pPr>
      <w:r w:rsidRPr="0078221E">
        <w:rPr>
          <w:rFonts w:hint="eastAsia"/>
          <w:sz w:val="24"/>
        </w:rPr>
        <w:t>第十章：</w:t>
      </w:r>
      <w:r w:rsidRPr="0078221E">
        <w:rPr>
          <w:rFonts w:hint="eastAsia"/>
          <w:sz w:val="24"/>
        </w:rPr>
        <w:t xml:space="preserve">  </w:t>
      </w:r>
      <w:r w:rsidRPr="0078221E">
        <w:rPr>
          <w:rFonts w:hint="eastAsia"/>
          <w:sz w:val="24"/>
        </w:rPr>
        <w:t>迷失自我</w:t>
      </w:r>
    </w:p>
    <w:p w:rsidR="00090A08" w:rsidRPr="0078221E" w:rsidRDefault="00090A08" w:rsidP="00090A08">
      <w:pPr>
        <w:rPr>
          <w:sz w:val="24"/>
        </w:rPr>
      </w:pPr>
    </w:p>
    <w:p w:rsidR="00090A08" w:rsidRPr="0078221E" w:rsidRDefault="00090A08" w:rsidP="00090A08">
      <w:pPr>
        <w:rPr>
          <w:b/>
          <w:sz w:val="24"/>
        </w:rPr>
      </w:pPr>
      <w:r w:rsidRPr="0078221E">
        <w:rPr>
          <w:rFonts w:hint="eastAsia"/>
          <w:sz w:val="24"/>
        </w:rPr>
        <w:t xml:space="preserve">           </w:t>
      </w:r>
      <w:r w:rsidRPr="0078221E">
        <w:rPr>
          <w:rFonts w:hint="eastAsia"/>
          <w:b/>
          <w:sz w:val="24"/>
        </w:rPr>
        <w:t>第三部分：真正的治疗——找回自我</w:t>
      </w:r>
    </w:p>
    <w:p w:rsidR="00090A08" w:rsidRPr="0078221E" w:rsidRDefault="00090A08" w:rsidP="00090A08">
      <w:pPr>
        <w:rPr>
          <w:sz w:val="24"/>
        </w:rPr>
      </w:pPr>
      <w:r w:rsidRPr="0078221E">
        <w:rPr>
          <w:rFonts w:hint="eastAsia"/>
          <w:sz w:val="24"/>
        </w:rPr>
        <w:t>第一章：</w:t>
      </w:r>
      <w:r w:rsidRPr="0078221E">
        <w:rPr>
          <w:rFonts w:hint="eastAsia"/>
          <w:sz w:val="24"/>
        </w:rPr>
        <w:t xml:space="preserve"> </w:t>
      </w:r>
      <w:r w:rsidRPr="0078221E">
        <w:rPr>
          <w:rFonts w:hint="eastAsia"/>
          <w:sz w:val="24"/>
        </w:rPr>
        <w:t>“方法”与“态度”</w:t>
      </w:r>
    </w:p>
    <w:p w:rsidR="00090A08" w:rsidRPr="0078221E" w:rsidRDefault="00090A08" w:rsidP="00090A08">
      <w:pPr>
        <w:rPr>
          <w:sz w:val="24"/>
        </w:rPr>
      </w:pPr>
      <w:r w:rsidRPr="0078221E">
        <w:rPr>
          <w:rFonts w:hint="eastAsia"/>
          <w:sz w:val="24"/>
        </w:rPr>
        <w:t>第二章：</w:t>
      </w:r>
      <w:r w:rsidRPr="0078221E">
        <w:rPr>
          <w:rFonts w:hint="eastAsia"/>
          <w:sz w:val="24"/>
        </w:rPr>
        <w:t xml:space="preserve">  </w:t>
      </w:r>
      <w:r w:rsidRPr="0078221E">
        <w:rPr>
          <w:rFonts w:hint="eastAsia"/>
          <w:sz w:val="24"/>
        </w:rPr>
        <w:t>“治不好了”</w:t>
      </w:r>
    </w:p>
    <w:p w:rsidR="00090A08" w:rsidRPr="0078221E" w:rsidRDefault="00090A08" w:rsidP="00090A08">
      <w:pPr>
        <w:rPr>
          <w:sz w:val="24"/>
        </w:rPr>
      </w:pPr>
      <w:r w:rsidRPr="0078221E">
        <w:rPr>
          <w:rFonts w:hint="eastAsia"/>
          <w:sz w:val="24"/>
        </w:rPr>
        <w:t>第三章：</w:t>
      </w:r>
      <w:r w:rsidRPr="0078221E">
        <w:rPr>
          <w:rFonts w:hint="eastAsia"/>
          <w:sz w:val="24"/>
        </w:rPr>
        <w:t xml:space="preserve">  </w:t>
      </w:r>
      <w:r w:rsidRPr="0078221E">
        <w:rPr>
          <w:rFonts w:hint="eastAsia"/>
          <w:sz w:val="24"/>
        </w:rPr>
        <w:t>所谓“上进心”</w:t>
      </w:r>
    </w:p>
    <w:p w:rsidR="00090A08" w:rsidRPr="0078221E" w:rsidRDefault="00090A08" w:rsidP="00090A08">
      <w:pPr>
        <w:rPr>
          <w:sz w:val="24"/>
        </w:rPr>
      </w:pPr>
      <w:r w:rsidRPr="0078221E">
        <w:rPr>
          <w:rFonts w:hint="eastAsia"/>
          <w:sz w:val="24"/>
        </w:rPr>
        <w:t>第四章：</w:t>
      </w:r>
      <w:r w:rsidRPr="0078221E">
        <w:rPr>
          <w:rFonts w:hint="eastAsia"/>
          <w:sz w:val="24"/>
        </w:rPr>
        <w:t xml:space="preserve">  </w:t>
      </w:r>
      <w:r w:rsidRPr="0078221E">
        <w:rPr>
          <w:rFonts w:hint="eastAsia"/>
          <w:sz w:val="24"/>
        </w:rPr>
        <w:t>症状存在与人格扭曲</w:t>
      </w:r>
    </w:p>
    <w:p w:rsidR="00090A08" w:rsidRPr="0078221E" w:rsidRDefault="00090A08" w:rsidP="00090A08">
      <w:pPr>
        <w:rPr>
          <w:sz w:val="24"/>
        </w:rPr>
      </w:pPr>
      <w:r w:rsidRPr="0078221E">
        <w:rPr>
          <w:rFonts w:hint="eastAsia"/>
          <w:sz w:val="24"/>
        </w:rPr>
        <w:t>第五章：</w:t>
      </w:r>
      <w:r w:rsidRPr="0078221E">
        <w:rPr>
          <w:rFonts w:hint="eastAsia"/>
          <w:sz w:val="24"/>
        </w:rPr>
        <w:t xml:space="preserve">  </w:t>
      </w:r>
      <w:r w:rsidRPr="0078221E">
        <w:rPr>
          <w:rFonts w:hint="eastAsia"/>
          <w:sz w:val="24"/>
        </w:rPr>
        <w:t>禁闭岛——幻想与现实</w:t>
      </w:r>
    </w:p>
    <w:p w:rsidR="00090A08" w:rsidRPr="0078221E" w:rsidRDefault="00090A08" w:rsidP="00090A08">
      <w:pPr>
        <w:rPr>
          <w:sz w:val="24"/>
        </w:rPr>
      </w:pPr>
      <w:r w:rsidRPr="0078221E">
        <w:rPr>
          <w:rFonts w:hint="eastAsia"/>
          <w:sz w:val="24"/>
        </w:rPr>
        <w:t>第六章：</w:t>
      </w:r>
      <w:r w:rsidRPr="0078221E">
        <w:rPr>
          <w:rFonts w:hint="eastAsia"/>
          <w:sz w:val="24"/>
        </w:rPr>
        <w:t xml:space="preserve">  </w:t>
      </w:r>
      <w:r w:rsidRPr="0078221E">
        <w:rPr>
          <w:rFonts w:hint="eastAsia"/>
          <w:sz w:val="24"/>
        </w:rPr>
        <w:t>勇气——唯一的答案</w:t>
      </w:r>
    </w:p>
    <w:p w:rsidR="00090A08" w:rsidRPr="0078221E" w:rsidRDefault="00090A08" w:rsidP="00090A08">
      <w:pPr>
        <w:rPr>
          <w:sz w:val="24"/>
        </w:rPr>
      </w:pPr>
      <w:r w:rsidRPr="0078221E">
        <w:rPr>
          <w:rFonts w:hint="eastAsia"/>
          <w:sz w:val="24"/>
        </w:rPr>
        <w:t>第七章：</w:t>
      </w:r>
      <w:r w:rsidR="00CA71DE">
        <w:rPr>
          <w:rFonts w:hint="eastAsia"/>
          <w:sz w:val="24"/>
        </w:rPr>
        <w:t xml:space="preserve"> </w:t>
      </w:r>
      <w:r w:rsidRPr="0078221E">
        <w:rPr>
          <w:rFonts w:hint="eastAsia"/>
          <w:sz w:val="24"/>
        </w:rPr>
        <w:t>自由：真正地活一回</w:t>
      </w:r>
    </w:p>
    <w:p w:rsidR="00090A08" w:rsidRPr="0078221E" w:rsidRDefault="00090A08" w:rsidP="00090A08">
      <w:pPr>
        <w:rPr>
          <w:sz w:val="24"/>
        </w:rPr>
      </w:pPr>
      <w:r w:rsidRPr="0078221E">
        <w:rPr>
          <w:rFonts w:hint="eastAsia"/>
          <w:sz w:val="24"/>
        </w:rPr>
        <w:lastRenderedPageBreak/>
        <w:t>第八章：</w:t>
      </w:r>
      <w:r w:rsidR="00CA71DE">
        <w:rPr>
          <w:rFonts w:hint="eastAsia"/>
          <w:sz w:val="24"/>
        </w:rPr>
        <w:t xml:space="preserve"> </w:t>
      </w:r>
      <w:r w:rsidRPr="0078221E">
        <w:rPr>
          <w:rFonts w:hint="eastAsia"/>
          <w:sz w:val="24"/>
        </w:rPr>
        <w:t>痛苦的意义</w:t>
      </w:r>
    </w:p>
    <w:p w:rsidR="00090A08" w:rsidRPr="0078221E" w:rsidRDefault="00090A08" w:rsidP="00090A08">
      <w:pPr>
        <w:rPr>
          <w:sz w:val="24"/>
        </w:rPr>
      </w:pPr>
      <w:r w:rsidRPr="0078221E">
        <w:rPr>
          <w:rFonts w:hint="eastAsia"/>
          <w:sz w:val="24"/>
        </w:rPr>
        <w:t>第九章：</w:t>
      </w:r>
      <w:r w:rsidRPr="0078221E">
        <w:rPr>
          <w:rFonts w:hint="eastAsia"/>
          <w:sz w:val="24"/>
        </w:rPr>
        <w:t xml:space="preserve">   </w:t>
      </w:r>
      <w:r w:rsidRPr="0078221E">
        <w:rPr>
          <w:rFonts w:hint="eastAsia"/>
          <w:sz w:val="24"/>
        </w:rPr>
        <w:t>我是谁——病人</w:t>
      </w:r>
      <w:r w:rsidRPr="0078221E">
        <w:rPr>
          <w:rFonts w:hint="eastAsia"/>
          <w:sz w:val="24"/>
        </w:rPr>
        <w:t>or</w:t>
      </w:r>
      <w:r w:rsidRPr="0078221E">
        <w:rPr>
          <w:rFonts w:hint="eastAsia"/>
          <w:sz w:val="24"/>
        </w:rPr>
        <w:t>凡人</w:t>
      </w:r>
    </w:p>
    <w:p w:rsidR="00090A08" w:rsidRPr="0078221E" w:rsidRDefault="00090A08" w:rsidP="00090A08">
      <w:pPr>
        <w:rPr>
          <w:sz w:val="24"/>
        </w:rPr>
      </w:pPr>
      <w:r w:rsidRPr="0078221E">
        <w:rPr>
          <w:rFonts w:hint="eastAsia"/>
          <w:sz w:val="24"/>
        </w:rPr>
        <w:t>第十章：</w:t>
      </w:r>
      <w:r w:rsidRPr="0078221E">
        <w:rPr>
          <w:rFonts w:hint="eastAsia"/>
          <w:sz w:val="24"/>
        </w:rPr>
        <w:t xml:space="preserve">   </w:t>
      </w:r>
      <w:r w:rsidRPr="0078221E">
        <w:rPr>
          <w:rFonts w:hint="eastAsia"/>
          <w:sz w:val="24"/>
        </w:rPr>
        <w:t>认识你自己</w:t>
      </w:r>
    </w:p>
    <w:p w:rsidR="00090A08" w:rsidRPr="0078221E" w:rsidRDefault="00090A08" w:rsidP="00090A08">
      <w:pPr>
        <w:rPr>
          <w:sz w:val="24"/>
        </w:rPr>
      </w:pPr>
      <w:r w:rsidRPr="0078221E">
        <w:rPr>
          <w:rFonts w:hint="eastAsia"/>
          <w:sz w:val="24"/>
        </w:rPr>
        <w:t>第十一章：</w:t>
      </w:r>
      <w:r w:rsidRPr="0078221E">
        <w:rPr>
          <w:rFonts w:hint="eastAsia"/>
          <w:sz w:val="24"/>
        </w:rPr>
        <w:t xml:space="preserve"> </w:t>
      </w:r>
      <w:r w:rsidRPr="0078221E">
        <w:rPr>
          <w:rFonts w:hint="eastAsia"/>
          <w:sz w:val="24"/>
        </w:rPr>
        <w:t>顿悟：有深度的觉察</w:t>
      </w:r>
    </w:p>
    <w:p w:rsidR="00090A08" w:rsidRPr="0078221E" w:rsidRDefault="00090A08" w:rsidP="00090A08">
      <w:pPr>
        <w:rPr>
          <w:sz w:val="24"/>
        </w:rPr>
      </w:pPr>
      <w:r w:rsidRPr="0078221E">
        <w:rPr>
          <w:rFonts w:hint="eastAsia"/>
          <w:sz w:val="24"/>
        </w:rPr>
        <w:t>第十二章：治愈：成为你自己</w:t>
      </w:r>
    </w:p>
    <w:p w:rsidR="00090A08" w:rsidRPr="0078221E" w:rsidRDefault="00090A08" w:rsidP="00090A08">
      <w:pPr>
        <w:rPr>
          <w:sz w:val="24"/>
        </w:rPr>
      </w:pPr>
    </w:p>
    <w:p w:rsidR="00090A08" w:rsidRPr="0078221E" w:rsidRDefault="00090A08" w:rsidP="00090A08">
      <w:pPr>
        <w:rPr>
          <w:b/>
          <w:sz w:val="24"/>
        </w:rPr>
      </w:pPr>
      <w:r w:rsidRPr="0078221E">
        <w:rPr>
          <w:rFonts w:hint="eastAsia"/>
          <w:sz w:val="24"/>
        </w:rPr>
        <w:t xml:space="preserve">             </w:t>
      </w:r>
      <w:r w:rsidRPr="0078221E">
        <w:rPr>
          <w:rFonts w:hint="eastAsia"/>
          <w:b/>
          <w:sz w:val="24"/>
        </w:rPr>
        <w:t>附录：社恐日记</w:t>
      </w:r>
    </w:p>
    <w:p w:rsidR="00090A08" w:rsidRPr="0078221E" w:rsidRDefault="00090A08" w:rsidP="00090A08">
      <w:pPr>
        <w:rPr>
          <w:b/>
          <w:sz w:val="24"/>
        </w:rPr>
      </w:pPr>
      <w:r w:rsidRPr="0078221E">
        <w:rPr>
          <w:rFonts w:hint="eastAsia"/>
          <w:b/>
          <w:sz w:val="24"/>
        </w:rPr>
        <w:t xml:space="preserve">             </w:t>
      </w:r>
      <w:r w:rsidRPr="0078221E">
        <w:rPr>
          <w:rFonts w:hint="eastAsia"/>
          <w:b/>
          <w:sz w:val="24"/>
        </w:rPr>
        <w:t>后记：孩子五岁了</w:t>
      </w:r>
    </w:p>
    <w:p w:rsidR="00090A08" w:rsidRPr="00090A08" w:rsidRDefault="00090A08" w:rsidP="00090A08">
      <w:pPr>
        <w:rPr>
          <w:sz w:val="24"/>
        </w:rPr>
      </w:pPr>
    </w:p>
    <w:p w:rsidR="00090A08" w:rsidRPr="00090A08" w:rsidRDefault="00090A08" w:rsidP="00090A08">
      <w:pPr>
        <w:rPr>
          <w:sz w:val="24"/>
        </w:rPr>
      </w:pPr>
    </w:p>
    <w:p w:rsidR="00AD7AA0" w:rsidRPr="00090A08" w:rsidRDefault="00AD7AA0" w:rsidP="00AD7AA0">
      <w:pPr>
        <w:rPr>
          <w:sz w:val="24"/>
        </w:rPr>
      </w:pPr>
    </w:p>
    <w:p w:rsidR="00AD7AA0" w:rsidRPr="00C07792" w:rsidRDefault="00AD7AA0" w:rsidP="00AD7AA0">
      <w:pPr>
        <w:rPr>
          <w:sz w:val="24"/>
        </w:rPr>
      </w:pPr>
    </w:p>
    <w:p w:rsidR="00AD7AA0" w:rsidRPr="00C07792" w:rsidRDefault="00AD7AA0" w:rsidP="00AD7AA0">
      <w:pPr>
        <w:rPr>
          <w:sz w:val="24"/>
        </w:rPr>
      </w:pPr>
    </w:p>
    <w:p w:rsidR="00AD7AA0" w:rsidRDefault="00AD7AA0" w:rsidP="00AD7AA0">
      <w:pPr>
        <w:rPr>
          <w:sz w:val="24"/>
        </w:rPr>
      </w:pPr>
    </w:p>
    <w:p w:rsidR="0072018D" w:rsidRDefault="0072018D"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090A08" w:rsidRDefault="00090A08" w:rsidP="00AD7AA0">
      <w:pPr>
        <w:rPr>
          <w:sz w:val="24"/>
        </w:rPr>
      </w:pPr>
    </w:p>
    <w:p w:rsidR="0072018D" w:rsidRDefault="0072018D" w:rsidP="00AD7AA0">
      <w:pPr>
        <w:rPr>
          <w:sz w:val="24"/>
        </w:rPr>
      </w:pPr>
    </w:p>
    <w:p w:rsidR="0078221E" w:rsidRDefault="0078221E" w:rsidP="00AD7AA0">
      <w:pPr>
        <w:rPr>
          <w:sz w:val="24"/>
        </w:rPr>
      </w:pPr>
    </w:p>
    <w:p w:rsidR="0078221E" w:rsidRDefault="0078221E" w:rsidP="00AD7AA0">
      <w:pPr>
        <w:rPr>
          <w:sz w:val="24"/>
        </w:rPr>
      </w:pPr>
    </w:p>
    <w:p w:rsidR="0078221E" w:rsidRPr="00C07792" w:rsidRDefault="0078221E" w:rsidP="00AD7AA0">
      <w:pPr>
        <w:rPr>
          <w:sz w:val="24"/>
        </w:rPr>
      </w:pPr>
    </w:p>
    <w:p w:rsidR="00AD7AA0" w:rsidRPr="00C07792" w:rsidRDefault="00AD7AA0" w:rsidP="00AD7AA0">
      <w:pPr>
        <w:rPr>
          <w:sz w:val="24"/>
        </w:rPr>
      </w:pPr>
    </w:p>
    <w:p w:rsidR="00AD7AA0" w:rsidRPr="00090A08" w:rsidRDefault="008517A5" w:rsidP="00AD7AA0">
      <w:pPr>
        <w:rPr>
          <w:b/>
          <w:sz w:val="32"/>
          <w:szCs w:val="32"/>
        </w:rPr>
      </w:pPr>
      <w:r>
        <w:rPr>
          <w:sz w:val="24"/>
        </w:rPr>
        <w:t xml:space="preserve">      </w:t>
      </w:r>
      <w:r w:rsidR="00AD7AA0" w:rsidRPr="00090A08">
        <w:rPr>
          <w:sz w:val="32"/>
          <w:szCs w:val="32"/>
        </w:rPr>
        <w:t xml:space="preserve">  </w:t>
      </w:r>
      <w:r w:rsidR="00AD7AA0" w:rsidRPr="00090A08">
        <w:rPr>
          <w:b/>
          <w:sz w:val="32"/>
          <w:szCs w:val="32"/>
        </w:rPr>
        <w:t xml:space="preserve"> </w:t>
      </w:r>
      <w:r w:rsidR="00090A08">
        <w:rPr>
          <w:rFonts w:hint="eastAsia"/>
          <w:b/>
          <w:sz w:val="32"/>
          <w:szCs w:val="32"/>
        </w:rPr>
        <w:t xml:space="preserve"> </w:t>
      </w:r>
      <w:r w:rsidR="00AD7AA0" w:rsidRPr="00090A08">
        <w:rPr>
          <w:rFonts w:hint="eastAsia"/>
          <w:b/>
          <w:sz w:val="32"/>
          <w:szCs w:val="32"/>
        </w:rPr>
        <w:t>第一部分</w:t>
      </w:r>
      <w:r w:rsidR="00AD7AA0" w:rsidRPr="00090A08">
        <w:rPr>
          <w:b/>
          <w:sz w:val="32"/>
          <w:szCs w:val="32"/>
        </w:rPr>
        <w:t xml:space="preserve">   </w:t>
      </w:r>
      <w:r w:rsidR="00AD7AA0" w:rsidRPr="00090A08">
        <w:rPr>
          <w:rFonts w:hint="eastAsia"/>
          <w:b/>
          <w:color w:val="0D0D0D" w:themeColor="text1" w:themeTint="F2"/>
          <w:sz w:val="32"/>
          <w:szCs w:val="32"/>
        </w:rPr>
        <w:t>社交恐惧的初步治疗</w:t>
      </w:r>
    </w:p>
    <w:p w:rsidR="00AD7AA0" w:rsidRPr="0072018D" w:rsidRDefault="00AD7AA0" w:rsidP="00AD7AA0">
      <w:pPr>
        <w:rPr>
          <w:b/>
          <w:sz w:val="24"/>
        </w:rPr>
      </w:pPr>
    </w:p>
    <w:p w:rsidR="00AD7AA0" w:rsidRPr="00090A08" w:rsidRDefault="008517A5" w:rsidP="008517A5">
      <w:pPr>
        <w:pStyle w:val="a8"/>
        <w:ind w:leftChars="171" w:left="359" w:firstLineChars="0" w:firstLine="0"/>
        <w:rPr>
          <w:b/>
          <w:sz w:val="28"/>
          <w:szCs w:val="28"/>
        </w:rPr>
      </w:pPr>
      <w:r>
        <w:rPr>
          <w:rFonts w:hint="eastAsia"/>
          <w:b/>
          <w:sz w:val="30"/>
          <w:szCs w:val="30"/>
        </w:rPr>
        <w:t xml:space="preserve">          </w:t>
      </w:r>
      <w:r w:rsidR="00B977C9">
        <w:rPr>
          <w:rFonts w:hint="eastAsia"/>
          <w:b/>
          <w:sz w:val="30"/>
          <w:szCs w:val="30"/>
        </w:rPr>
        <w:t xml:space="preserve"> </w:t>
      </w:r>
      <w:r w:rsidR="00090A08">
        <w:rPr>
          <w:rFonts w:hint="eastAsia"/>
          <w:b/>
          <w:sz w:val="30"/>
          <w:szCs w:val="30"/>
        </w:rPr>
        <w:t xml:space="preserve"> </w:t>
      </w:r>
      <w:r w:rsidR="00B977C9">
        <w:rPr>
          <w:rFonts w:hint="eastAsia"/>
          <w:b/>
          <w:sz w:val="30"/>
          <w:szCs w:val="30"/>
        </w:rPr>
        <w:t xml:space="preserve"> </w:t>
      </w:r>
      <w:r w:rsidR="00AD7AA0" w:rsidRPr="00090A08">
        <w:rPr>
          <w:rFonts w:hint="eastAsia"/>
          <w:b/>
          <w:sz w:val="28"/>
          <w:szCs w:val="28"/>
        </w:rPr>
        <w:t>第一章：了解社交恐惧</w:t>
      </w:r>
    </w:p>
    <w:p w:rsidR="00AD7AA0" w:rsidRPr="00B977C9" w:rsidRDefault="00AD7AA0" w:rsidP="00AD7AA0">
      <w:pPr>
        <w:pStyle w:val="a8"/>
        <w:ind w:leftChars="171" w:left="359" w:firstLineChars="740" w:firstLine="1783"/>
        <w:rPr>
          <w:b/>
          <w:sz w:val="24"/>
        </w:rPr>
      </w:pPr>
    </w:p>
    <w:p w:rsidR="00AD7AA0" w:rsidRPr="00E03262" w:rsidRDefault="00AD7AA0" w:rsidP="00AD7AA0">
      <w:pPr>
        <w:rPr>
          <w:sz w:val="24"/>
        </w:rPr>
      </w:pPr>
      <w:r>
        <w:rPr>
          <w:rFonts w:hint="eastAsia"/>
          <w:b/>
          <w:sz w:val="24"/>
        </w:rPr>
        <w:t xml:space="preserve">                  </w:t>
      </w:r>
      <w:r w:rsidR="00B977C9">
        <w:rPr>
          <w:rFonts w:hint="eastAsia"/>
          <w:b/>
          <w:sz w:val="24"/>
        </w:rPr>
        <w:t xml:space="preserve">  </w:t>
      </w:r>
      <w:r>
        <w:rPr>
          <w:rFonts w:hint="eastAsia"/>
          <w:b/>
          <w:sz w:val="24"/>
        </w:rPr>
        <w:t xml:space="preserve"> </w:t>
      </w:r>
      <w:r w:rsidRPr="00E03262">
        <w:rPr>
          <w:rFonts w:hint="eastAsia"/>
          <w:b/>
          <w:sz w:val="24"/>
        </w:rPr>
        <w:t>社交恐惧是怎样的体验？</w:t>
      </w:r>
    </w:p>
    <w:p w:rsidR="00AD7AA0" w:rsidRPr="006A3608" w:rsidRDefault="00AD7AA0" w:rsidP="00AD7AA0">
      <w:pPr>
        <w:rPr>
          <w:sz w:val="24"/>
        </w:rPr>
      </w:pPr>
    </w:p>
    <w:p w:rsidR="002273D0" w:rsidRDefault="00AD7AA0" w:rsidP="00115D81">
      <w:pPr>
        <w:ind w:firstLineChars="200" w:firstLine="480"/>
        <w:rPr>
          <w:sz w:val="24"/>
        </w:rPr>
      </w:pPr>
      <w:r>
        <w:rPr>
          <w:rFonts w:hint="eastAsia"/>
          <w:sz w:val="24"/>
        </w:rPr>
        <w:t>人们往往容易把那些饱受煎熬的社交恐惧患者，看做</w:t>
      </w:r>
      <w:r w:rsidRPr="00C07792">
        <w:rPr>
          <w:rFonts w:hint="eastAsia"/>
          <w:sz w:val="24"/>
        </w:rPr>
        <w:t>是性格内向</w:t>
      </w:r>
      <w:r w:rsidR="002273D0">
        <w:rPr>
          <w:rFonts w:hint="eastAsia"/>
          <w:sz w:val="24"/>
        </w:rPr>
        <w:t>与孤僻的人，但实际上性格的内向与</w:t>
      </w:r>
      <w:r>
        <w:rPr>
          <w:rFonts w:hint="eastAsia"/>
          <w:sz w:val="24"/>
        </w:rPr>
        <w:t>外向</w:t>
      </w:r>
      <w:r w:rsidR="00104F85">
        <w:rPr>
          <w:rFonts w:hint="eastAsia"/>
          <w:sz w:val="24"/>
        </w:rPr>
        <w:t>与社交恐惧基本上没有什么关系，</w:t>
      </w:r>
      <w:r w:rsidR="00F40FF6">
        <w:rPr>
          <w:rFonts w:hint="eastAsia"/>
          <w:sz w:val="24"/>
        </w:rPr>
        <w:t>外向的</w:t>
      </w:r>
      <w:r>
        <w:rPr>
          <w:rFonts w:hint="eastAsia"/>
          <w:sz w:val="24"/>
        </w:rPr>
        <w:t>人也同样会对社交产生恐惧，也</w:t>
      </w:r>
      <w:r w:rsidR="002273D0">
        <w:rPr>
          <w:rFonts w:hint="eastAsia"/>
          <w:sz w:val="24"/>
        </w:rPr>
        <w:t>不可避免地</w:t>
      </w:r>
      <w:r>
        <w:rPr>
          <w:rFonts w:hint="eastAsia"/>
          <w:sz w:val="24"/>
        </w:rPr>
        <w:t>会敏感别人的看法。</w:t>
      </w:r>
      <w:r w:rsidR="00115D81">
        <w:rPr>
          <w:rFonts w:hint="eastAsia"/>
          <w:sz w:val="24"/>
        </w:rPr>
        <w:t>有时，我们也会主观地认为社交恐惧的人</w:t>
      </w:r>
      <w:r w:rsidR="002273D0">
        <w:rPr>
          <w:rFonts w:hint="eastAsia"/>
          <w:sz w:val="24"/>
        </w:rPr>
        <w:t>朋友</w:t>
      </w:r>
      <w:r w:rsidR="00115D81">
        <w:rPr>
          <w:rFonts w:hint="eastAsia"/>
          <w:sz w:val="24"/>
        </w:rPr>
        <w:t>很少，</w:t>
      </w:r>
      <w:r w:rsidR="002273D0">
        <w:rPr>
          <w:rFonts w:hint="eastAsia"/>
          <w:sz w:val="24"/>
        </w:rPr>
        <w:t>但实际上</w:t>
      </w:r>
      <w:r w:rsidR="00115D81">
        <w:rPr>
          <w:rFonts w:hint="eastAsia"/>
          <w:sz w:val="24"/>
        </w:rPr>
        <w:t>也许正好相反，他也</w:t>
      </w:r>
      <w:r w:rsidR="006B28D1">
        <w:rPr>
          <w:rFonts w:hint="eastAsia"/>
          <w:sz w:val="24"/>
        </w:rPr>
        <w:t>会有很多的朋友，</w:t>
      </w:r>
      <w:r w:rsidR="00115D81">
        <w:rPr>
          <w:rFonts w:hint="eastAsia"/>
          <w:sz w:val="24"/>
        </w:rPr>
        <w:t>所以，社交恐惧和一个人的社交能力</w:t>
      </w:r>
      <w:r w:rsidR="00104F85">
        <w:rPr>
          <w:rFonts w:hint="eastAsia"/>
          <w:sz w:val="24"/>
        </w:rPr>
        <w:t>并没有多大的关系</w:t>
      </w:r>
      <w:r w:rsidR="002273D0">
        <w:rPr>
          <w:rFonts w:hint="eastAsia"/>
          <w:sz w:val="24"/>
        </w:rPr>
        <w:t>。</w:t>
      </w:r>
    </w:p>
    <w:p w:rsidR="002273D0" w:rsidRDefault="00F40FF6" w:rsidP="002273D0">
      <w:pPr>
        <w:ind w:firstLineChars="200" w:firstLine="480"/>
        <w:rPr>
          <w:sz w:val="24"/>
        </w:rPr>
      </w:pPr>
      <w:r>
        <w:rPr>
          <w:rFonts w:hint="eastAsia"/>
          <w:sz w:val="24"/>
        </w:rPr>
        <w:t>就算是</w:t>
      </w:r>
      <w:r w:rsidR="002273D0">
        <w:rPr>
          <w:rFonts w:hint="eastAsia"/>
          <w:sz w:val="24"/>
        </w:rPr>
        <w:t>社交恐惧</w:t>
      </w:r>
      <w:r>
        <w:rPr>
          <w:rFonts w:hint="eastAsia"/>
          <w:sz w:val="24"/>
        </w:rPr>
        <w:t>症患者之间</w:t>
      </w:r>
      <w:r w:rsidR="002273D0">
        <w:rPr>
          <w:rFonts w:hint="eastAsia"/>
          <w:sz w:val="24"/>
        </w:rPr>
        <w:t>，他们</w:t>
      </w:r>
      <w:r>
        <w:rPr>
          <w:rFonts w:hint="eastAsia"/>
          <w:sz w:val="24"/>
        </w:rPr>
        <w:t>的体验和症状表现也会截然不同——</w:t>
      </w:r>
      <w:r w:rsidR="00AD7AA0">
        <w:rPr>
          <w:rFonts w:hint="eastAsia"/>
          <w:sz w:val="24"/>
        </w:rPr>
        <w:t>有的人</w:t>
      </w:r>
      <w:r w:rsidR="002273D0">
        <w:rPr>
          <w:rFonts w:hint="eastAsia"/>
          <w:sz w:val="24"/>
        </w:rPr>
        <w:t>只要</w:t>
      </w:r>
      <w:r w:rsidR="00AD7AA0">
        <w:rPr>
          <w:rFonts w:hint="eastAsia"/>
          <w:sz w:val="24"/>
        </w:rPr>
        <w:t>在</w:t>
      </w:r>
      <w:r w:rsidR="002273D0">
        <w:rPr>
          <w:rFonts w:hint="eastAsia"/>
          <w:sz w:val="24"/>
        </w:rPr>
        <w:t>人前就会紧张不放松，而有的人</w:t>
      </w:r>
      <w:r w:rsidR="00AD7AA0">
        <w:rPr>
          <w:rFonts w:hint="eastAsia"/>
          <w:sz w:val="24"/>
        </w:rPr>
        <w:t>却只</w:t>
      </w:r>
      <w:r w:rsidR="00115D81">
        <w:rPr>
          <w:rFonts w:hint="eastAsia"/>
          <w:sz w:val="24"/>
        </w:rPr>
        <w:t>是在特定的场合和人的面前才会感觉</w:t>
      </w:r>
      <w:r w:rsidR="000B3BA8">
        <w:rPr>
          <w:rFonts w:hint="eastAsia"/>
          <w:sz w:val="24"/>
        </w:rPr>
        <w:t>不自在</w:t>
      </w:r>
      <w:r w:rsidR="00115D81">
        <w:rPr>
          <w:rFonts w:hint="eastAsia"/>
          <w:sz w:val="24"/>
        </w:rPr>
        <w:t>，在其它场合则完全没有问题；</w:t>
      </w:r>
      <w:r>
        <w:rPr>
          <w:rFonts w:hint="eastAsia"/>
          <w:sz w:val="24"/>
        </w:rPr>
        <w:t>一个</w:t>
      </w:r>
      <w:r w:rsidR="002273D0">
        <w:rPr>
          <w:rFonts w:hint="eastAsia"/>
          <w:sz w:val="24"/>
        </w:rPr>
        <w:t>患者所恐惧的情境或人</w:t>
      </w:r>
      <w:r w:rsidR="00115D81">
        <w:rPr>
          <w:rFonts w:hint="eastAsia"/>
          <w:sz w:val="24"/>
        </w:rPr>
        <w:t>，在另一个患者这里可能完全没有问题；</w:t>
      </w:r>
      <w:r w:rsidR="002273D0">
        <w:rPr>
          <w:rFonts w:hint="eastAsia"/>
          <w:sz w:val="24"/>
        </w:rPr>
        <w:t>而就算面对同一种症状或情境，每个人所在乎的点，恐惧的理由也是不同的。比如，余光</w:t>
      </w:r>
      <w:r w:rsidR="00EF297B">
        <w:rPr>
          <w:rFonts w:hint="eastAsia"/>
          <w:sz w:val="24"/>
        </w:rPr>
        <w:t>恐惧</w:t>
      </w:r>
      <w:r w:rsidR="002273D0">
        <w:rPr>
          <w:rFonts w:hint="eastAsia"/>
          <w:sz w:val="24"/>
        </w:rPr>
        <w:t>，有的人担心影响自己学习和工作的效率，而有的人</w:t>
      </w:r>
      <w:r w:rsidR="00115D81">
        <w:rPr>
          <w:rFonts w:hint="eastAsia"/>
          <w:sz w:val="24"/>
        </w:rPr>
        <w:t>则</w:t>
      </w:r>
      <w:r w:rsidR="002273D0">
        <w:rPr>
          <w:rFonts w:hint="eastAsia"/>
          <w:sz w:val="24"/>
        </w:rPr>
        <w:t>担心别人以为自己是猥琐的人，还有的人担心自己的目光会影响到别人，并有深深的愧疚感。</w:t>
      </w:r>
    </w:p>
    <w:p w:rsidR="00AD7AA0" w:rsidRPr="00D33B07" w:rsidRDefault="00D33B07" w:rsidP="00AD7AA0">
      <w:pPr>
        <w:ind w:firstLineChars="200" w:firstLine="480"/>
        <w:rPr>
          <w:rFonts w:ascii="宋体" w:hAnsi="宋体" w:cs="宋体"/>
          <w:kern w:val="0"/>
          <w:sz w:val="24"/>
        </w:rPr>
      </w:pPr>
      <w:r>
        <w:rPr>
          <w:rFonts w:hint="eastAsia"/>
          <w:sz w:val="24"/>
        </w:rPr>
        <w:t>一位患者写道</w:t>
      </w:r>
      <w:r w:rsidR="00AD7AA0">
        <w:rPr>
          <w:rFonts w:hint="eastAsia"/>
          <w:sz w:val="24"/>
        </w:rPr>
        <w:t>：</w:t>
      </w:r>
      <w:r w:rsidR="006B28D1">
        <w:rPr>
          <w:rFonts w:hint="eastAsia"/>
          <w:sz w:val="24"/>
        </w:rPr>
        <w:t>“</w:t>
      </w:r>
      <w:r w:rsidR="00AD7AA0">
        <w:rPr>
          <w:rFonts w:hint="eastAsia"/>
          <w:sz w:val="24"/>
        </w:rPr>
        <w:t>我</w:t>
      </w:r>
      <w:r w:rsidR="00115D81">
        <w:rPr>
          <w:rFonts w:ascii="宋体" w:hAnsi="宋体" w:cs="宋体" w:hint="eastAsia"/>
          <w:kern w:val="0"/>
          <w:sz w:val="24"/>
        </w:rPr>
        <w:t>并不</w:t>
      </w:r>
      <w:r>
        <w:rPr>
          <w:rFonts w:ascii="宋体" w:hAnsi="宋体" w:cs="宋体" w:hint="eastAsia"/>
          <w:kern w:val="0"/>
          <w:sz w:val="24"/>
        </w:rPr>
        <w:t>害怕聚会</w:t>
      </w:r>
      <w:r w:rsidR="00AD7AA0" w:rsidRPr="00371F93">
        <w:rPr>
          <w:rFonts w:ascii="宋体" w:hAnsi="宋体" w:cs="宋体" w:hint="eastAsia"/>
          <w:kern w:val="0"/>
          <w:sz w:val="24"/>
        </w:rPr>
        <w:t>，甚至偶尔会成</w:t>
      </w:r>
      <w:r>
        <w:rPr>
          <w:rFonts w:ascii="宋体" w:hAnsi="宋体" w:cs="宋体" w:hint="eastAsia"/>
          <w:kern w:val="0"/>
          <w:sz w:val="24"/>
        </w:rPr>
        <w:t>为气氛的调动者</w:t>
      </w:r>
      <w:r w:rsidR="00AD7AA0">
        <w:rPr>
          <w:rFonts w:ascii="宋体" w:hAnsi="宋体" w:cs="宋体" w:hint="eastAsia"/>
          <w:kern w:val="0"/>
          <w:sz w:val="24"/>
        </w:rPr>
        <w:t>。但</w:t>
      </w:r>
      <w:r>
        <w:rPr>
          <w:rFonts w:ascii="宋体" w:hAnsi="宋体" w:cs="宋体" w:hint="eastAsia"/>
          <w:kern w:val="0"/>
          <w:sz w:val="24"/>
        </w:rPr>
        <w:t>我</w:t>
      </w:r>
      <w:r w:rsidR="00AD7AA0">
        <w:rPr>
          <w:rFonts w:ascii="宋体" w:hAnsi="宋体" w:cs="宋体" w:hint="eastAsia"/>
          <w:kern w:val="0"/>
          <w:sz w:val="24"/>
        </w:rPr>
        <w:t>却时常会只想一个人</w:t>
      </w:r>
      <w:r>
        <w:rPr>
          <w:rFonts w:ascii="宋体" w:hAnsi="宋体" w:cs="宋体" w:hint="eastAsia"/>
          <w:kern w:val="0"/>
          <w:sz w:val="24"/>
        </w:rPr>
        <w:t>呆着。</w:t>
      </w:r>
      <w:r w:rsidR="00AD7AA0">
        <w:rPr>
          <w:rFonts w:ascii="宋体" w:hAnsi="宋体" w:cs="宋体" w:hint="eastAsia"/>
          <w:kern w:val="0"/>
          <w:sz w:val="24"/>
        </w:rPr>
        <w:t>虽然我有朋友，</w:t>
      </w:r>
      <w:r>
        <w:rPr>
          <w:rFonts w:ascii="宋体" w:hAnsi="宋体" w:cs="宋体" w:hint="eastAsia"/>
          <w:kern w:val="0"/>
          <w:sz w:val="24"/>
        </w:rPr>
        <w:t>但我却没有办法说心里话；有时在路上遇到认识的人，我也会本能地躲开。也</w:t>
      </w:r>
      <w:r w:rsidR="00D61484">
        <w:rPr>
          <w:rFonts w:ascii="宋体" w:hAnsi="宋体" w:cs="宋体" w:hint="eastAsia"/>
          <w:kern w:val="0"/>
          <w:sz w:val="24"/>
        </w:rPr>
        <w:t>许是我伪装的太好，就算我和别人说我有社交恐惧，别人也都会以为我</w:t>
      </w:r>
      <w:r>
        <w:rPr>
          <w:rFonts w:ascii="宋体" w:hAnsi="宋体" w:cs="宋体" w:hint="eastAsia"/>
          <w:kern w:val="0"/>
          <w:sz w:val="24"/>
        </w:rPr>
        <w:t>在说笑话。</w:t>
      </w:r>
      <w:r w:rsidR="006B28D1">
        <w:rPr>
          <w:rFonts w:ascii="宋体" w:hAnsi="宋体" w:cs="宋体" w:hint="eastAsia"/>
          <w:kern w:val="0"/>
          <w:sz w:val="24"/>
        </w:rPr>
        <w:t>”</w:t>
      </w:r>
    </w:p>
    <w:p w:rsidR="00AD7AA0" w:rsidRDefault="00AD7AA0" w:rsidP="00D33B07">
      <w:pPr>
        <w:ind w:firstLineChars="200" w:firstLine="480"/>
        <w:rPr>
          <w:sz w:val="24"/>
        </w:rPr>
      </w:pPr>
      <w:r>
        <w:rPr>
          <w:rFonts w:hint="eastAsia"/>
          <w:sz w:val="24"/>
        </w:rPr>
        <w:t>社交恐惧</w:t>
      </w:r>
      <w:r w:rsidR="00D61484">
        <w:rPr>
          <w:rFonts w:hint="eastAsia"/>
          <w:sz w:val="24"/>
        </w:rPr>
        <w:t>是一种隐形的伤痛，它不像是生理疾病可以获得别人的理解和关心，有时</w:t>
      </w:r>
      <w:r>
        <w:rPr>
          <w:rFonts w:hint="eastAsia"/>
          <w:sz w:val="24"/>
        </w:rPr>
        <w:t>为了避免被别人同情或瞧不起，</w:t>
      </w:r>
      <w:r w:rsidR="000B7E48">
        <w:rPr>
          <w:rFonts w:hint="eastAsia"/>
          <w:sz w:val="24"/>
        </w:rPr>
        <w:t>患者往往会伪装和掩饰</w:t>
      </w:r>
      <w:r w:rsidR="00D33B07">
        <w:rPr>
          <w:rFonts w:hint="eastAsia"/>
          <w:sz w:val="24"/>
        </w:rPr>
        <w:t>，他不愿意别人了解他太多。</w:t>
      </w:r>
      <w:r>
        <w:rPr>
          <w:rFonts w:hint="eastAsia"/>
          <w:sz w:val="24"/>
        </w:rPr>
        <w:t>因此，有</w:t>
      </w:r>
      <w:r w:rsidR="006B28D1">
        <w:rPr>
          <w:rFonts w:hint="eastAsia"/>
          <w:sz w:val="24"/>
        </w:rPr>
        <w:t>时</w:t>
      </w:r>
      <w:r>
        <w:rPr>
          <w:rFonts w:hint="eastAsia"/>
          <w:sz w:val="24"/>
        </w:rPr>
        <w:t>社交恐惧的人在他人看来也许完全</w:t>
      </w:r>
      <w:r w:rsidR="00D61484">
        <w:rPr>
          <w:rFonts w:hint="eastAsia"/>
          <w:sz w:val="24"/>
        </w:rPr>
        <w:t>没有问题，因为他把自己包装的很好</w:t>
      </w:r>
      <w:r w:rsidR="006B28D1">
        <w:rPr>
          <w:rFonts w:hint="eastAsia"/>
          <w:sz w:val="24"/>
        </w:rPr>
        <w:t>，</w:t>
      </w:r>
      <w:r w:rsidR="00D61484">
        <w:rPr>
          <w:rFonts w:hint="eastAsia"/>
          <w:sz w:val="24"/>
        </w:rPr>
        <w:t>他不敢暴露真实的</w:t>
      </w:r>
      <w:r>
        <w:rPr>
          <w:rFonts w:hint="eastAsia"/>
          <w:sz w:val="24"/>
        </w:rPr>
        <w:t>自己。</w:t>
      </w:r>
    </w:p>
    <w:p w:rsidR="00D33B07" w:rsidRDefault="00AD7AA0" w:rsidP="00D61484">
      <w:pPr>
        <w:ind w:firstLineChars="200" w:firstLine="480"/>
        <w:rPr>
          <w:sz w:val="24"/>
        </w:rPr>
      </w:pPr>
      <w:r>
        <w:rPr>
          <w:rFonts w:hint="eastAsia"/>
          <w:sz w:val="24"/>
        </w:rPr>
        <w:t>虽然他也</w:t>
      </w:r>
      <w:r w:rsidR="00D33B07">
        <w:rPr>
          <w:rFonts w:hint="eastAsia"/>
          <w:sz w:val="24"/>
        </w:rPr>
        <w:t>试图打破被禁锢的生活，控制自己</w:t>
      </w:r>
      <w:r w:rsidR="000B7E48">
        <w:rPr>
          <w:rFonts w:hint="eastAsia"/>
          <w:sz w:val="24"/>
        </w:rPr>
        <w:t>紧张的情绪，让自己不要那么不合时宜，但</w:t>
      </w:r>
      <w:r w:rsidR="00115D81">
        <w:rPr>
          <w:rFonts w:hint="eastAsia"/>
          <w:sz w:val="24"/>
        </w:rPr>
        <w:t>在</w:t>
      </w:r>
      <w:r w:rsidR="000B7E48">
        <w:rPr>
          <w:rFonts w:hint="eastAsia"/>
          <w:sz w:val="24"/>
        </w:rPr>
        <w:t>真正和别人接触的那一刻，他的心理建设就</w:t>
      </w:r>
      <w:r w:rsidR="00D33B07">
        <w:rPr>
          <w:rFonts w:hint="eastAsia"/>
          <w:sz w:val="24"/>
        </w:rPr>
        <w:t>会</w:t>
      </w:r>
      <w:r w:rsidR="000B7E48">
        <w:rPr>
          <w:rFonts w:hint="eastAsia"/>
          <w:sz w:val="24"/>
        </w:rPr>
        <w:t>立马</w:t>
      </w:r>
      <w:r w:rsidR="00D33B07">
        <w:rPr>
          <w:rFonts w:hint="eastAsia"/>
          <w:sz w:val="24"/>
        </w:rPr>
        <w:t>被恐惧打垮。</w:t>
      </w:r>
      <w:r>
        <w:rPr>
          <w:rFonts w:hint="eastAsia"/>
          <w:sz w:val="24"/>
        </w:rPr>
        <w:t>在现实面前</w:t>
      </w:r>
      <w:r w:rsidR="000B7E48">
        <w:rPr>
          <w:rFonts w:hint="eastAsia"/>
          <w:sz w:val="24"/>
        </w:rPr>
        <w:t>他</w:t>
      </w:r>
      <w:r w:rsidR="00104F85">
        <w:rPr>
          <w:rFonts w:hint="eastAsia"/>
          <w:sz w:val="24"/>
        </w:rPr>
        <w:t>总</w:t>
      </w:r>
      <w:r w:rsidR="000B7E48">
        <w:rPr>
          <w:rFonts w:hint="eastAsia"/>
          <w:sz w:val="24"/>
        </w:rPr>
        <w:t>是那么无力与无助，最后他只能躲</w:t>
      </w:r>
      <w:r w:rsidR="00D33B07">
        <w:rPr>
          <w:rFonts w:hint="eastAsia"/>
          <w:sz w:val="24"/>
        </w:rPr>
        <w:t>在一个人的世界之中</w:t>
      </w:r>
      <w:r w:rsidR="000B7E48">
        <w:rPr>
          <w:rFonts w:hint="eastAsia"/>
          <w:sz w:val="24"/>
        </w:rPr>
        <w:t>。他</w:t>
      </w:r>
      <w:r w:rsidR="00D61484">
        <w:rPr>
          <w:rFonts w:hint="eastAsia"/>
          <w:sz w:val="24"/>
        </w:rPr>
        <w:t>的生活也已经被简化为：怎么做才不至于那么糟糕</w:t>
      </w:r>
      <w:r w:rsidR="000B7E48">
        <w:rPr>
          <w:rFonts w:hint="eastAsia"/>
          <w:sz w:val="24"/>
        </w:rPr>
        <w:t>呢？</w:t>
      </w:r>
      <w:r w:rsidR="00115D81">
        <w:rPr>
          <w:rFonts w:hint="eastAsia"/>
          <w:sz w:val="24"/>
        </w:rPr>
        <w:t>他已经</w:t>
      </w:r>
      <w:r>
        <w:rPr>
          <w:rFonts w:hint="eastAsia"/>
          <w:sz w:val="24"/>
        </w:rPr>
        <w:t>不再是他自己了，他做</w:t>
      </w:r>
      <w:r w:rsidR="00D33B07">
        <w:rPr>
          <w:rFonts w:hint="eastAsia"/>
          <w:sz w:val="24"/>
        </w:rPr>
        <w:t>什么或不做什么，完全是</w:t>
      </w:r>
      <w:r w:rsidR="000B7E48">
        <w:rPr>
          <w:rFonts w:hint="eastAsia"/>
          <w:sz w:val="24"/>
        </w:rPr>
        <w:t>出自于恐惧的指使，而不是为了更好地发展——他仅仅是活着，而</w:t>
      </w:r>
      <w:r>
        <w:rPr>
          <w:rFonts w:hint="eastAsia"/>
          <w:sz w:val="24"/>
        </w:rPr>
        <w:t>不是在生活。</w:t>
      </w:r>
      <w:r w:rsidR="000B7E48">
        <w:rPr>
          <w:rFonts w:hint="eastAsia"/>
          <w:sz w:val="24"/>
        </w:rPr>
        <w:t>他就</w:t>
      </w:r>
      <w:r w:rsidR="00D33B07">
        <w:rPr>
          <w:rFonts w:hint="eastAsia"/>
          <w:sz w:val="24"/>
        </w:rPr>
        <w:t>好像</w:t>
      </w:r>
      <w:r w:rsidR="000B7E48">
        <w:rPr>
          <w:rFonts w:hint="eastAsia"/>
          <w:sz w:val="24"/>
        </w:rPr>
        <w:t>是一只小羊</w:t>
      </w:r>
      <w:r w:rsidR="00D33B07">
        <w:rPr>
          <w:rFonts w:hint="eastAsia"/>
          <w:sz w:val="24"/>
        </w:rPr>
        <w:t>在狼群的夹缝之间</w:t>
      </w:r>
      <w:r w:rsidR="006B28D1">
        <w:rPr>
          <w:rFonts w:hint="eastAsia"/>
          <w:sz w:val="24"/>
        </w:rPr>
        <w:t>偷生</w:t>
      </w:r>
      <w:r w:rsidR="000B7E48">
        <w:rPr>
          <w:rFonts w:hint="eastAsia"/>
          <w:sz w:val="24"/>
        </w:rPr>
        <w:t>，他对生活的</w:t>
      </w:r>
      <w:r w:rsidR="00115D81">
        <w:rPr>
          <w:rFonts w:hint="eastAsia"/>
          <w:sz w:val="24"/>
        </w:rPr>
        <w:t>热情</w:t>
      </w:r>
      <w:r w:rsidR="000B7E48">
        <w:rPr>
          <w:rFonts w:hint="eastAsia"/>
          <w:sz w:val="24"/>
        </w:rPr>
        <w:t>在恐惧面前只是</w:t>
      </w:r>
      <w:r w:rsidR="00104F85">
        <w:rPr>
          <w:rFonts w:hint="eastAsia"/>
          <w:sz w:val="24"/>
        </w:rPr>
        <w:t>在</w:t>
      </w:r>
      <w:r w:rsidR="00D33B07">
        <w:rPr>
          <w:rFonts w:hint="eastAsia"/>
          <w:sz w:val="24"/>
        </w:rPr>
        <w:t>不断地褪色。</w:t>
      </w:r>
    </w:p>
    <w:p w:rsidR="009421CF" w:rsidRDefault="00D33B07" w:rsidP="00F57451">
      <w:pPr>
        <w:ind w:firstLineChars="200" w:firstLine="480"/>
        <w:rPr>
          <w:sz w:val="24"/>
        </w:rPr>
      </w:pPr>
      <w:r>
        <w:rPr>
          <w:rFonts w:hint="eastAsia"/>
          <w:sz w:val="24"/>
        </w:rPr>
        <w:t>就算他逃避了，他依然是痛苦的，因为他也看不起这样一个萎缩、怯懦的自己。</w:t>
      </w:r>
      <w:r w:rsidR="000B7E48">
        <w:rPr>
          <w:rFonts w:hint="eastAsia"/>
          <w:sz w:val="24"/>
        </w:rPr>
        <w:t>有时，</w:t>
      </w:r>
      <w:r w:rsidR="00F57451">
        <w:rPr>
          <w:rFonts w:hint="eastAsia"/>
          <w:sz w:val="24"/>
        </w:rPr>
        <w:t>就算他还没有进入到令他恐惧的情境，预期焦虑就会让他如坐针毡——他总是</w:t>
      </w:r>
      <w:r w:rsidR="009421CF">
        <w:rPr>
          <w:rFonts w:hint="eastAsia"/>
          <w:sz w:val="24"/>
        </w:rPr>
        <w:t>设想自己</w:t>
      </w:r>
      <w:r w:rsidR="00F57451">
        <w:rPr>
          <w:rFonts w:hint="eastAsia"/>
          <w:sz w:val="24"/>
        </w:rPr>
        <w:t>在人际交往中是如何表现得笨拙和愚蠢</w:t>
      </w:r>
      <w:r w:rsidR="009421CF">
        <w:rPr>
          <w:rFonts w:hint="eastAsia"/>
          <w:sz w:val="24"/>
        </w:rPr>
        <w:t>。在他人看来简单的人际交往</w:t>
      </w:r>
      <w:r w:rsidR="00AD7AA0">
        <w:rPr>
          <w:rFonts w:hint="eastAsia"/>
          <w:sz w:val="24"/>
        </w:rPr>
        <w:t>，</w:t>
      </w:r>
      <w:r w:rsidR="00791C49">
        <w:rPr>
          <w:rFonts w:hint="eastAsia"/>
          <w:sz w:val="24"/>
        </w:rPr>
        <w:t>在他这里</w:t>
      </w:r>
      <w:r w:rsidR="009421CF">
        <w:rPr>
          <w:rFonts w:hint="eastAsia"/>
          <w:sz w:val="24"/>
        </w:rPr>
        <w:t>成了战场，每一次他都要鼓起壮士断臂的勇气才行。</w:t>
      </w:r>
    </w:p>
    <w:p w:rsidR="00AD7AA0" w:rsidRDefault="009421CF" w:rsidP="009421CF">
      <w:pPr>
        <w:ind w:firstLineChars="200" w:firstLine="480"/>
        <w:rPr>
          <w:sz w:val="24"/>
        </w:rPr>
      </w:pPr>
      <w:r>
        <w:rPr>
          <w:rFonts w:hint="eastAsia"/>
          <w:sz w:val="24"/>
        </w:rPr>
        <w:lastRenderedPageBreak/>
        <w:t>就算</w:t>
      </w:r>
      <w:r w:rsidR="00791C49">
        <w:rPr>
          <w:rFonts w:hint="eastAsia"/>
          <w:sz w:val="24"/>
        </w:rPr>
        <w:t>别人没有真的排斥与贬低他，</w:t>
      </w:r>
      <w:r>
        <w:rPr>
          <w:rFonts w:hint="eastAsia"/>
          <w:sz w:val="24"/>
        </w:rPr>
        <w:t>低人一等的自卑感</w:t>
      </w:r>
      <w:r w:rsidR="00115D81">
        <w:rPr>
          <w:rFonts w:hint="eastAsia"/>
          <w:sz w:val="24"/>
        </w:rPr>
        <w:t>也</w:t>
      </w:r>
      <w:r>
        <w:rPr>
          <w:rFonts w:hint="eastAsia"/>
          <w:sz w:val="24"/>
        </w:rPr>
        <w:t>会让他在人际中变得小心翼翼，</w:t>
      </w:r>
      <w:r w:rsidR="006B28D1">
        <w:rPr>
          <w:rFonts w:hint="eastAsia"/>
          <w:sz w:val="24"/>
        </w:rPr>
        <w:t>生怕</w:t>
      </w:r>
      <w:r>
        <w:rPr>
          <w:rFonts w:hint="eastAsia"/>
          <w:sz w:val="24"/>
        </w:rPr>
        <w:t>招人反感。</w:t>
      </w:r>
      <w:r w:rsidR="00AD7AA0">
        <w:rPr>
          <w:rFonts w:hint="eastAsia"/>
          <w:sz w:val="24"/>
        </w:rPr>
        <w:t>如此的不安全感让他变的疑神疑鬼，就算别人中性的言辞都会被他解读为对自己的嘲讽。最后，他难以</w:t>
      </w:r>
      <w:r w:rsidR="00791C49">
        <w:rPr>
          <w:rFonts w:hint="eastAsia"/>
          <w:sz w:val="24"/>
        </w:rPr>
        <w:t>真正信任他人。</w:t>
      </w:r>
    </w:p>
    <w:p w:rsidR="00AD7AA0" w:rsidRPr="00791C49" w:rsidRDefault="00AD7AA0" w:rsidP="00AD7AA0">
      <w:pPr>
        <w:ind w:firstLineChars="200" w:firstLine="480"/>
        <w:rPr>
          <w:sz w:val="24"/>
        </w:rPr>
      </w:pPr>
    </w:p>
    <w:p w:rsidR="00AD7AA0" w:rsidRDefault="00AD7AA0" w:rsidP="00AD7AA0">
      <w:pPr>
        <w:rPr>
          <w:sz w:val="24"/>
        </w:rPr>
      </w:pPr>
      <w:r>
        <w:rPr>
          <w:rFonts w:hint="eastAsia"/>
          <w:sz w:val="24"/>
        </w:rPr>
        <w:t xml:space="preserve">    </w:t>
      </w:r>
      <w:r>
        <w:rPr>
          <w:rFonts w:hint="eastAsia"/>
          <w:sz w:val="24"/>
        </w:rPr>
        <w:t>“</w:t>
      </w:r>
      <w:r w:rsidRPr="00CC1899">
        <w:rPr>
          <w:rFonts w:hint="eastAsia"/>
          <w:sz w:val="24"/>
        </w:rPr>
        <w:t>木返</w:t>
      </w:r>
      <w:r w:rsidR="00791C49">
        <w:rPr>
          <w:rFonts w:hint="eastAsia"/>
          <w:sz w:val="24"/>
        </w:rPr>
        <w:t>”</w:t>
      </w:r>
      <w:r>
        <w:rPr>
          <w:rFonts w:hint="eastAsia"/>
          <w:sz w:val="24"/>
        </w:rPr>
        <w:t>在知乎上是这样描述自己的症状和生活状态：</w:t>
      </w:r>
      <w:r>
        <w:rPr>
          <w:sz w:val="24"/>
        </w:rPr>
        <w:t xml:space="preserve"> </w:t>
      </w:r>
    </w:p>
    <w:p w:rsidR="00AD7AA0" w:rsidRPr="00115D81" w:rsidRDefault="00AD7AA0" w:rsidP="00AD7AA0">
      <w:pPr>
        <w:widowControl/>
        <w:jc w:val="left"/>
        <w:rPr>
          <w:rFonts w:ascii="宋体" w:hAnsi="宋体" w:cs="宋体"/>
          <w:kern w:val="0"/>
          <w:sz w:val="24"/>
        </w:rPr>
      </w:pP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CC1899">
        <w:rPr>
          <w:rFonts w:ascii="宋体" w:hAnsi="宋体" w:cs="宋体" w:hint="eastAsia"/>
          <w:kern w:val="0"/>
          <w:sz w:val="24"/>
        </w:rPr>
        <w:t>我是来找组织的</w:t>
      </w:r>
      <w:r>
        <w:rPr>
          <w:rFonts w:ascii="宋体" w:hAnsi="宋体" w:cs="宋体" w:hint="eastAsia"/>
          <w:kern w:val="0"/>
          <w:sz w:val="24"/>
        </w:rPr>
        <w:t>，</w:t>
      </w:r>
      <w:r w:rsidR="00104F85">
        <w:rPr>
          <w:rFonts w:ascii="宋体" w:hAnsi="宋体" w:cs="宋体"/>
          <w:kern w:val="0"/>
          <w:sz w:val="24"/>
        </w:rPr>
        <w:t>以下是我的症状</w:t>
      </w:r>
      <w:r>
        <w:rPr>
          <w:rFonts w:ascii="宋体" w:hAnsi="宋体" w:cs="宋体" w:hint="eastAsia"/>
          <w:kern w:val="0"/>
          <w:sz w:val="24"/>
        </w:rPr>
        <w:t>”</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害怕别人注视我超过三秒。</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害怕聚会。不管</w:t>
      </w:r>
      <w:r w:rsidR="00313441">
        <w:rPr>
          <w:rFonts w:ascii="仿宋" w:eastAsia="仿宋" w:hAnsi="仿宋" w:cs="宋体"/>
          <w:kern w:val="0"/>
          <w:sz w:val="24"/>
        </w:rPr>
        <w:t>是熟人还是陌生人，去之前脑海里会预演流程，担心自己</w:t>
      </w:r>
      <w:r w:rsidRPr="001412CE">
        <w:rPr>
          <w:rFonts w:ascii="仿宋" w:eastAsia="仿宋" w:hAnsi="仿宋" w:cs="宋体"/>
          <w:kern w:val="0"/>
          <w:sz w:val="24"/>
        </w:rPr>
        <w:t>无法融入。</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害怕不小心伤到别人的心，因此很多时候不敢发表自己的意见。</w:t>
      </w:r>
    </w:p>
    <w:p w:rsidR="00AD7AA0" w:rsidRPr="001412CE" w:rsidRDefault="001C4830" w:rsidP="00AD7AA0">
      <w:pPr>
        <w:widowControl/>
        <w:numPr>
          <w:ilvl w:val="0"/>
          <w:numId w:val="36"/>
        </w:numPr>
        <w:spacing w:before="100" w:beforeAutospacing="1" w:after="100" w:afterAutospacing="1"/>
        <w:jc w:val="left"/>
        <w:rPr>
          <w:rFonts w:ascii="仿宋" w:eastAsia="仿宋" w:hAnsi="仿宋" w:cs="宋体"/>
          <w:kern w:val="0"/>
          <w:sz w:val="24"/>
        </w:rPr>
      </w:pPr>
      <w:r>
        <w:rPr>
          <w:rFonts w:ascii="仿宋" w:eastAsia="仿宋" w:hAnsi="仿宋" w:cs="宋体"/>
          <w:kern w:val="0"/>
          <w:sz w:val="24"/>
        </w:rPr>
        <w:t>很少很少很少很少很少很少</w:t>
      </w:r>
      <w:r>
        <w:rPr>
          <w:rFonts w:ascii="仿宋" w:eastAsia="仿宋" w:hAnsi="仿宋" w:cs="宋体" w:hint="eastAsia"/>
          <w:kern w:val="0"/>
          <w:sz w:val="24"/>
        </w:rPr>
        <w:t>的</w:t>
      </w:r>
      <w:r w:rsidR="00AD7AA0" w:rsidRPr="001412CE">
        <w:rPr>
          <w:rFonts w:ascii="仿宋" w:eastAsia="仿宋" w:hAnsi="仿宋" w:cs="宋体"/>
          <w:kern w:val="0"/>
          <w:sz w:val="24"/>
        </w:rPr>
        <w:t>机会敞开自己的心扉。</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拥有≥0 ≤2个朋友。</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痛恨演讲，痛恨辩论。</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总觉得身后有一双眼睛盯着我。</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出门在外60%的时间都处在心跳和紧张之中。</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世界上只有一个地方能让我完全平静下来——家。</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出门在外，总担心各种突发事件。</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害怕打电话，接电话，尤其是陌生电话。</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更喜欢短信、qq、微信。</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很少主动联系朋友。</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总担心自己被世界遗忘。</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很容易心慌，紧张心跳是常态。</w:t>
      </w:r>
    </w:p>
    <w:p w:rsidR="00AD7AA0" w:rsidRPr="001C4830" w:rsidRDefault="00AD7AA0" w:rsidP="001C483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害怕一切需要发言、表现自己的活动。</w:t>
      </w:r>
    </w:p>
    <w:p w:rsidR="00AD7AA0" w:rsidRPr="001412CE" w:rsidRDefault="00313441" w:rsidP="00AD7AA0">
      <w:pPr>
        <w:widowControl/>
        <w:numPr>
          <w:ilvl w:val="0"/>
          <w:numId w:val="36"/>
        </w:numPr>
        <w:spacing w:before="100" w:beforeAutospacing="1" w:after="100" w:afterAutospacing="1"/>
        <w:jc w:val="left"/>
        <w:rPr>
          <w:rFonts w:ascii="仿宋" w:eastAsia="仿宋" w:hAnsi="仿宋" w:cs="宋体"/>
          <w:kern w:val="0"/>
          <w:sz w:val="24"/>
        </w:rPr>
      </w:pPr>
      <w:r>
        <w:rPr>
          <w:rFonts w:ascii="仿宋" w:eastAsia="仿宋" w:hAnsi="仿宋" w:cs="宋体"/>
          <w:kern w:val="0"/>
          <w:sz w:val="24"/>
        </w:rPr>
        <w:t>担心</w:t>
      </w:r>
      <w:r w:rsidR="00AD7AA0" w:rsidRPr="001412CE">
        <w:rPr>
          <w:rFonts w:ascii="仿宋" w:eastAsia="仿宋" w:hAnsi="仿宋" w:cs="宋体"/>
          <w:kern w:val="0"/>
          <w:sz w:val="24"/>
        </w:rPr>
        <w:t>别人的评论。</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活</w:t>
      </w:r>
      <w:r w:rsidRPr="001412CE">
        <w:rPr>
          <w:rFonts w:ascii="仿宋" w:eastAsia="仿宋" w:hAnsi="仿宋" w:cs="宋体" w:hint="eastAsia"/>
          <w:kern w:val="0"/>
          <w:sz w:val="24"/>
        </w:rPr>
        <w:t>得</w:t>
      </w:r>
      <w:r w:rsidRPr="001412CE">
        <w:rPr>
          <w:rFonts w:ascii="仿宋" w:eastAsia="仿宋" w:hAnsi="仿宋" w:cs="宋体"/>
          <w:kern w:val="0"/>
          <w:sz w:val="24"/>
        </w:rPr>
        <w:t>不洒脱，很容易自卑。</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说话声音很小很小。</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别人见我第一面总觉得我是个极其安静沉默躲在自己小世界里的妹纸……之后的评价就不一定了。</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内心世界活动丰富，想象力无限强。</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安静，容易给陌生人距离感。</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hint="eastAsia"/>
          <w:kern w:val="0"/>
          <w:sz w:val="24"/>
        </w:rPr>
        <w:t>直视人的眼睛，结果就是——突然失重一样，血冲大脑，“翁”的一下。</w:t>
      </w:r>
    </w:p>
    <w:p w:rsidR="00AD7AA0" w:rsidRPr="00313441" w:rsidRDefault="00AD7AA0" w:rsidP="00313441">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觉得处在不用表现自己的环境真是太温暖</w:t>
      </w:r>
      <w:r w:rsidR="001C4830">
        <w:rPr>
          <w:rFonts w:ascii="仿宋" w:eastAsia="仿宋" w:hAnsi="仿宋" w:cs="宋体" w:hint="eastAsia"/>
          <w:kern w:val="0"/>
          <w:sz w:val="24"/>
        </w:rPr>
        <w:t>，</w:t>
      </w:r>
      <w:r w:rsidRPr="001412CE">
        <w:rPr>
          <w:rFonts w:ascii="仿宋" w:eastAsia="仿宋" w:hAnsi="仿宋" w:cs="宋体"/>
          <w:kern w:val="0"/>
          <w:sz w:val="24"/>
        </w:rPr>
        <w:t>太有爱</w:t>
      </w:r>
      <w:r w:rsidR="001C4830">
        <w:rPr>
          <w:rFonts w:ascii="仿宋" w:eastAsia="仿宋" w:hAnsi="仿宋" w:cs="宋体" w:hint="eastAsia"/>
          <w:kern w:val="0"/>
          <w:sz w:val="24"/>
        </w:rPr>
        <w:t>，</w:t>
      </w:r>
      <w:r w:rsidRPr="001412CE">
        <w:rPr>
          <w:rFonts w:ascii="仿宋" w:eastAsia="仿宋" w:hAnsi="仿宋" w:cs="宋体"/>
          <w:kern w:val="0"/>
          <w:sz w:val="24"/>
        </w:rPr>
        <w:t>太幸福了。</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羡慕那些活泼开朗外向灵动的孩纸，觉得他们像快乐的天使。</w:t>
      </w:r>
    </w:p>
    <w:p w:rsidR="00AD7AA0" w:rsidRPr="001C4830" w:rsidRDefault="00AD7AA0" w:rsidP="001C483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封闭，即使思想很开放。</w:t>
      </w:r>
    </w:p>
    <w:p w:rsidR="00AD7AA0" w:rsidRPr="00313441" w:rsidRDefault="00AD7AA0" w:rsidP="00313441">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害怕在社会上生存。</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觉得大方这个词</w:t>
      </w:r>
      <w:r w:rsidR="001C4830">
        <w:rPr>
          <w:rFonts w:ascii="仿宋" w:eastAsia="仿宋" w:hAnsi="仿宋" w:cs="宋体" w:hint="eastAsia"/>
          <w:kern w:val="0"/>
          <w:sz w:val="24"/>
        </w:rPr>
        <w:t>，</w:t>
      </w:r>
      <w:r w:rsidRPr="001412CE">
        <w:rPr>
          <w:rFonts w:ascii="仿宋" w:eastAsia="仿宋" w:hAnsi="仿宋" w:cs="宋体"/>
          <w:kern w:val="0"/>
          <w:sz w:val="24"/>
        </w:rPr>
        <w:t>永远不属于我</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hint="eastAsia"/>
          <w:kern w:val="0"/>
          <w:sz w:val="24"/>
        </w:rPr>
        <w:t>打招呼or不打招呼？这永远是个问题</w:t>
      </w:r>
    </w:p>
    <w:p w:rsidR="00AD7AA0" w:rsidRPr="00313441" w:rsidRDefault="00AD7AA0" w:rsidP="00313441">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永远在尴尬，永远在尴尬，永远在尴尬。</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照相也是世界上最可怕的事情，请你们千万不要来拍我</w:t>
      </w:r>
      <w:r w:rsidRPr="001412CE">
        <w:rPr>
          <w:rFonts w:ascii="仿宋" w:eastAsia="仿宋" w:hAnsi="仿宋" w:cs="宋体" w:hint="eastAsia"/>
          <w:kern w:val="0"/>
          <w:sz w:val="24"/>
        </w:rPr>
        <w:t>。</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害怕麻烦别人，或者是别人厌烦的表情。</w:t>
      </w:r>
    </w:p>
    <w:p w:rsidR="00AD7AA0" w:rsidRPr="001412CE" w:rsidRDefault="00AD7AA0" w:rsidP="00AD7AA0">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害怕欠人人情，面对别人给的好处和温暖总有受宠若惊的感觉，并且很惶恐，总想着加倍还回去。</w:t>
      </w:r>
    </w:p>
    <w:p w:rsidR="00AD7AA0" w:rsidRPr="00313441" w:rsidRDefault="00AD7AA0" w:rsidP="00313441">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lastRenderedPageBreak/>
        <w:t>在社交场景里做个动作，说句话，都</w:t>
      </w:r>
      <w:r w:rsidRPr="001412CE">
        <w:rPr>
          <w:rFonts w:ascii="仿宋" w:eastAsia="仿宋" w:hAnsi="仿宋" w:cs="宋体" w:hint="eastAsia"/>
          <w:kern w:val="0"/>
          <w:sz w:val="24"/>
        </w:rPr>
        <w:t>觉得</w:t>
      </w:r>
      <w:r w:rsidRPr="001412CE">
        <w:rPr>
          <w:rFonts w:ascii="仿宋" w:eastAsia="仿宋" w:hAnsi="仿宋" w:cs="宋体"/>
          <w:kern w:val="0"/>
          <w:sz w:val="24"/>
        </w:rPr>
        <w:t>自己尴尬的冒汗那种。</w:t>
      </w:r>
    </w:p>
    <w:p w:rsidR="00AD7AA0" w:rsidRPr="00D45A95" w:rsidRDefault="00AD7AA0" w:rsidP="00D45A95">
      <w:pPr>
        <w:widowControl/>
        <w:numPr>
          <w:ilvl w:val="0"/>
          <w:numId w:val="36"/>
        </w:numPr>
        <w:spacing w:before="100" w:beforeAutospacing="1" w:after="100" w:afterAutospacing="1"/>
        <w:jc w:val="left"/>
        <w:rPr>
          <w:rFonts w:ascii="仿宋" w:eastAsia="仿宋" w:hAnsi="仿宋" w:cs="宋体"/>
          <w:kern w:val="0"/>
          <w:sz w:val="24"/>
        </w:rPr>
      </w:pPr>
      <w:r w:rsidRPr="001412CE">
        <w:rPr>
          <w:rFonts w:ascii="仿宋" w:eastAsia="仿宋" w:hAnsi="仿宋" w:cs="宋体"/>
          <w:kern w:val="0"/>
          <w:sz w:val="24"/>
        </w:rPr>
        <w:t>总觉得自己要孤独终老。</w:t>
      </w:r>
    </w:p>
    <w:p w:rsidR="00AD7AA0" w:rsidRPr="001412CE" w:rsidRDefault="00AD7AA0" w:rsidP="00AD7AA0">
      <w:pPr>
        <w:widowControl/>
        <w:jc w:val="left"/>
        <w:rPr>
          <w:rFonts w:ascii="仿宋" w:eastAsia="仿宋" w:hAnsi="仿宋" w:cs="宋体"/>
          <w:kern w:val="0"/>
          <w:sz w:val="24"/>
        </w:rPr>
      </w:pPr>
      <w:r w:rsidRPr="001412CE">
        <w:rPr>
          <w:rFonts w:ascii="仿宋" w:eastAsia="仿宋" w:hAnsi="仿宋" w:cs="宋体" w:hint="eastAsia"/>
          <w:kern w:val="0"/>
          <w:sz w:val="24"/>
        </w:rPr>
        <w:t xml:space="preserve">    大概就是这样，作为一个内心世界丰富的妹纸，简直要流下泪来。真是太喜欢网络了，这是一个可以掩饰自己现实生活中身份的宝地（看来脱不了宅了）。</w:t>
      </w:r>
    </w:p>
    <w:p w:rsidR="00AD7AA0" w:rsidRPr="001412CE" w:rsidRDefault="00AD7AA0" w:rsidP="00AD7AA0">
      <w:pPr>
        <w:widowControl/>
        <w:jc w:val="left"/>
        <w:rPr>
          <w:rFonts w:ascii="仿宋" w:eastAsia="仿宋" w:hAnsi="仿宋" w:cs="宋体"/>
          <w:kern w:val="0"/>
          <w:sz w:val="24"/>
        </w:rPr>
      </w:pPr>
      <w:r w:rsidRPr="001412CE">
        <w:rPr>
          <w:rFonts w:ascii="仿宋" w:eastAsia="仿宋" w:hAnsi="仿宋" w:cs="宋体" w:hint="eastAsia"/>
          <w:kern w:val="0"/>
          <w:sz w:val="24"/>
        </w:rPr>
        <w:t>可以不用带着面具扮演角色，在这里自由发表言论！反正你们都不认识我啊！</w:t>
      </w:r>
    </w:p>
    <w:p w:rsidR="00AD7AA0" w:rsidRDefault="00AD7AA0" w:rsidP="00AD7AA0">
      <w:pPr>
        <w:widowControl/>
        <w:jc w:val="left"/>
        <w:rPr>
          <w:rFonts w:ascii="宋体" w:hAnsi="宋体" w:cs="宋体"/>
          <w:kern w:val="0"/>
          <w:sz w:val="24"/>
        </w:rPr>
      </w:pP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D45A95">
        <w:rPr>
          <w:rFonts w:ascii="宋体" w:hAnsi="宋体" w:cs="宋体" w:hint="eastAsia"/>
          <w:kern w:val="0"/>
          <w:sz w:val="24"/>
        </w:rPr>
        <w:t>一些人在现实中充满恐惧，但在网络中却可以放开自己，</w:t>
      </w:r>
      <w:r w:rsidR="00313441">
        <w:rPr>
          <w:rFonts w:ascii="宋体" w:hAnsi="宋体" w:cs="宋体" w:hint="eastAsia"/>
          <w:kern w:val="0"/>
          <w:sz w:val="24"/>
        </w:rPr>
        <w:t>一来别人不知道他是谁；二来，就算他说错话，也来得及修改；最后，别人看不到他那张尴尬和紧张的脸。</w:t>
      </w:r>
      <w:r>
        <w:rPr>
          <w:rFonts w:ascii="宋体" w:hAnsi="宋体" w:cs="宋体" w:hint="eastAsia"/>
          <w:kern w:val="0"/>
          <w:sz w:val="24"/>
        </w:rPr>
        <w:t>因此</w:t>
      </w:r>
      <w:r w:rsidR="001C4830">
        <w:rPr>
          <w:rFonts w:ascii="宋体" w:hAnsi="宋体" w:cs="宋体" w:hint="eastAsia"/>
          <w:kern w:val="0"/>
          <w:sz w:val="24"/>
        </w:rPr>
        <w:t>有些人在网络中和现</w:t>
      </w:r>
      <w:r w:rsidR="00313441">
        <w:rPr>
          <w:rFonts w:ascii="宋体" w:hAnsi="宋体" w:cs="宋体" w:hint="eastAsia"/>
          <w:kern w:val="0"/>
          <w:sz w:val="24"/>
        </w:rPr>
        <w:t>实中简直判若两人</w:t>
      </w:r>
      <w:r>
        <w:rPr>
          <w:rFonts w:ascii="宋体" w:hAnsi="宋体" w:cs="宋体" w:hint="eastAsia"/>
          <w:kern w:val="0"/>
          <w:sz w:val="24"/>
        </w:rPr>
        <w:t>。</w:t>
      </w:r>
    </w:p>
    <w:p w:rsidR="00A612EA" w:rsidRDefault="00A612EA" w:rsidP="00A612EA">
      <w:pPr>
        <w:widowControl/>
        <w:jc w:val="left"/>
        <w:rPr>
          <w:rFonts w:ascii="宋体" w:hAnsi="宋体" w:cs="宋体"/>
          <w:kern w:val="0"/>
          <w:sz w:val="24"/>
        </w:rPr>
      </w:pPr>
      <w:r>
        <w:rPr>
          <w:rFonts w:ascii="宋体" w:hAnsi="宋体" w:cs="宋体" w:hint="eastAsia"/>
          <w:kern w:val="0"/>
          <w:sz w:val="24"/>
        </w:rPr>
        <w:t xml:space="preserve">    </w:t>
      </w:r>
      <w:r w:rsidR="00586585">
        <w:rPr>
          <w:rFonts w:ascii="宋体" w:hAnsi="宋体" w:cs="宋体" w:hint="eastAsia"/>
          <w:kern w:val="0"/>
          <w:sz w:val="24"/>
        </w:rPr>
        <w:t>患者</w:t>
      </w:r>
      <w:r>
        <w:rPr>
          <w:rFonts w:ascii="宋体" w:hAnsi="宋体" w:cs="宋体" w:hint="eastAsia"/>
          <w:kern w:val="0"/>
          <w:sz w:val="24"/>
        </w:rPr>
        <w:t>和常人就好像生活在两个世界——在常人眼中的人情往来，在患者眼中就如同被审讯；在常人眼中</w:t>
      </w:r>
      <w:r w:rsidR="00D45A95">
        <w:rPr>
          <w:rFonts w:ascii="宋体" w:hAnsi="宋体" w:cs="宋体" w:hint="eastAsia"/>
          <w:kern w:val="0"/>
          <w:sz w:val="24"/>
        </w:rPr>
        <w:t>的快乐时光，在患者眼中很可能就是倍感煎熬。总之，他无法客观地看待</w:t>
      </w:r>
      <w:r>
        <w:rPr>
          <w:rFonts w:ascii="宋体" w:hAnsi="宋体" w:cs="宋体" w:hint="eastAsia"/>
          <w:kern w:val="0"/>
          <w:sz w:val="24"/>
        </w:rPr>
        <w:t>自己</w:t>
      </w:r>
      <w:r w:rsidR="00586585">
        <w:rPr>
          <w:rFonts w:ascii="宋体" w:hAnsi="宋体" w:cs="宋体" w:hint="eastAsia"/>
          <w:kern w:val="0"/>
          <w:sz w:val="24"/>
        </w:rPr>
        <w:t>、他人及这个世界，</w:t>
      </w:r>
      <w:r w:rsidR="005D61F1">
        <w:rPr>
          <w:rFonts w:ascii="宋体" w:hAnsi="宋体" w:cs="宋体" w:hint="eastAsia"/>
          <w:kern w:val="0"/>
          <w:sz w:val="24"/>
        </w:rPr>
        <w:t>他就</w:t>
      </w:r>
      <w:r>
        <w:rPr>
          <w:rFonts w:ascii="宋体" w:hAnsi="宋体" w:cs="宋体" w:hint="eastAsia"/>
          <w:kern w:val="0"/>
          <w:sz w:val="24"/>
        </w:rPr>
        <w:t>好像一只惊弓之鸟，一阵风都会把他吓出一身冷汗。</w:t>
      </w:r>
    </w:p>
    <w:p w:rsidR="00A612EA" w:rsidRPr="00586585" w:rsidRDefault="00A612EA" w:rsidP="00AD7AA0">
      <w:pPr>
        <w:widowControl/>
        <w:jc w:val="left"/>
        <w:rPr>
          <w:rFonts w:ascii="宋体" w:hAnsi="宋体" w:cs="宋体"/>
          <w:kern w:val="0"/>
          <w:sz w:val="24"/>
        </w:rPr>
      </w:pPr>
    </w:p>
    <w:p w:rsidR="00AD7AA0" w:rsidRPr="00E82C73" w:rsidRDefault="00AD7AA0" w:rsidP="00AD7AA0">
      <w:pPr>
        <w:ind w:firstLineChars="200" w:firstLine="480"/>
        <w:rPr>
          <w:rFonts w:ascii="宋体" w:hAnsi="宋体" w:cs="宋体"/>
          <w:kern w:val="0"/>
          <w:sz w:val="24"/>
        </w:rPr>
      </w:pPr>
    </w:p>
    <w:p w:rsidR="00AD7AA0" w:rsidRDefault="00AD7AA0" w:rsidP="00AD7AA0">
      <w:pPr>
        <w:rPr>
          <w:rFonts w:ascii="Helvetica" w:hAnsi="Helvetica"/>
          <w:b/>
          <w:color w:val="222222"/>
          <w:sz w:val="24"/>
          <w:shd w:val="clear" w:color="auto" w:fill="FFFFFF"/>
        </w:rPr>
      </w:pPr>
      <w:r>
        <w:rPr>
          <w:rFonts w:ascii="宋体" w:hAnsi="宋体" w:cs="宋体" w:hint="eastAsia"/>
          <w:kern w:val="0"/>
          <w:sz w:val="24"/>
        </w:rPr>
        <w:t xml:space="preserve">            “</w:t>
      </w:r>
      <w:r w:rsidRPr="00CA044C">
        <w:rPr>
          <w:rFonts w:ascii="Helvetica" w:hAnsi="Helvetica"/>
          <w:b/>
          <w:color w:val="222222"/>
          <w:sz w:val="24"/>
          <w:shd w:val="clear" w:color="auto" w:fill="FFFFFF"/>
        </w:rPr>
        <w:t>正常人眼中的世界</w:t>
      </w:r>
      <w:r w:rsidRPr="00CA044C">
        <w:rPr>
          <w:rFonts w:ascii="Helvetica" w:hAnsi="Helvetica"/>
          <w:b/>
          <w:color w:val="222222"/>
          <w:sz w:val="24"/>
          <w:shd w:val="clear" w:color="auto" w:fill="FFFFFF"/>
        </w:rPr>
        <w:t xml:space="preserve"> VS </w:t>
      </w:r>
      <w:r w:rsidRPr="00CA044C">
        <w:rPr>
          <w:rFonts w:ascii="Helvetica" w:hAnsi="Helvetica"/>
          <w:b/>
          <w:color w:val="222222"/>
          <w:sz w:val="24"/>
          <w:shd w:val="clear" w:color="auto" w:fill="FFFFFF"/>
        </w:rPr>
        <w:t>社交恐惧症眼中的世界</w:t>
      </w:r>
      <w:r>
        <w:rPr>
          <w:rFonts w:ascii="Helvetica" w:hAnsi="Helvetica" w:hint="eastAsia"/>
          <w:b/>
          <w:color w:val="222222"/>
          <w:sz w:val="24"/>
          <w:shd w:val="clear" w:color="auto" w:fill="FFFFFF"/>
        </w:rPr>
        <w:t>”</w:t>
      </w:r>
    </w:p>
    <w:p w:rsidR="00AD7AA0" w:rsidRDefault="00AD7AA0" w:rsidP="00AD7AA0">
      <w:pPr>
        <w:rPr>
          <w:rFonts w:ascii="Helvetica" w:hAnsi="Helvetica"/>
          <w:b/>
          <w:color w:val="222222"/>
          <w:sz w:val="24"/>
          <w:shd w:val="clear" w:color="auto" w:fill="FFFFFF"/>
        </w:rPr>
      </w:pPr>
    </w:p>
    <w:p w:rsidR="00AD7AA0" w:rsidRDefault="00AD7AA0" w:rsidP="00AD7AA0">
      <w:pPr>
        <w:rPr>
          <w:rFonts w:ascii="Helvetica" w:hAnsi="Helvetica"/>
          <w:b/>
          <w:color w:val="222222"/>
          <w:sz w:val="24"/>
          <w:shd w:val="clear" w:color="auto" w:fill="FFFFFF"/>
        </w:rPr>
      </w:pPr>
      <w:r w:rsidRPr="00CA044C">
        <w:rPr>
          <w:rFonts w:ascii="Helvetica" w:hAnsi="Helvetica" w:hint="eastAsia"/>
          <w:b/>
          <w:color w:val="222222"/>
          <w:sz w:val="24"/>
          <w:highlight w:val="yellow"/>
          <w:shd w:val="clear" w:color="auto" w:fill="FFFFFF"/>
        </w:rPr>
        <w:t>【没有找到出处和作者，没有得到授权，不知道能不能用。</w:t>
      </w:r>
      <w:r w:rsidR="006B28D1">
        <w:rPr>
          <w:rFonts w:ascii="Helvetica" w:hAnsi="Helvetica" w:hint="eastAsia"/>
          <w:b/>
          <w:color w:val="222222"/>
          <w:sz w:val="24"/>
          <w:highlight w:val="yellow"/>
          <w:shd w:val="clear" w:color="auto" w:fill="FFFFFF"/>
        </w:rPr>
        <w:t>不能用就直接删除，不影响上下文</w:t>
      </w:r>
      <w:r w:rsidRPr="00CA044C">
        <w:rPr>
          <w:rFonts w:ascii="Helvetica" w:hAnsi="Helvetica" w:hint="eastAsia"/>
          <w:b/>
          <w:color w:val="222222"/>
          <w:sz w:val="24"/>
          <w:highlight w:val="yellow"/>
          <w:shd w:val="clear" w:color="auto" w:fill="FFFFFF"/>
        </w:rPr>
        <w:t>】</w:t>
      </w:r>
    </w:p>
    <w:p w:rsidR="00AD7AA0" w:rsidRPr="00CA044C" w:rsidRDefault="00AD7AA0" w:rsidP="00AD7AA0">
      <w:pPr>
        <w:rPr>
          <w:rFonts w:ascii="Helvetica" w:hAnsi="Helvetica"/>
          <w:b/>
          <w:color w:val="222222"/>
          <w:sz w:val="24"/>
          <w:shd w:val="clear" w:color="auto" w:fill="FFFFFF"/>
        </w:rPr>
      </w:pPr>
    </w:p>
    <w:p w:rsidR="00AD7AA0" w:rsidRPr="00CA044C" w:rsidRDefault="00AD7AA0" w:rsidP="00AD7AA0">
      <w:pPr>
        <w:rPr>
          <w:rFonts w:ascii="Helvetica" w:hAnsi="Helvetica"/>
          <w:color w:val="222222"/>
          <w:sz w:val="20"/>
          <w:szCs w:val="20"/>
          <w:shd w:val="clear" w:color="auto" w:fill="FFFFFF"/>
        </w:rPr>
      </w:pPr>
      <w:r>
        <w:rPr>
          <w:rFonts w:ascii="Helvetica" w:hAnsi="Helvetica" w:hint="eastAsia"/>
          <w:color w:val="222222"/>
          <w:sz w:val="20"/>
          <w:szCs w:val="20"/>
          <w:shd w:val="clear" w:color="auto" w:fill="FFFFFF"/>
        </w:rPr>
        <w:t xml:space="preserve">           </w:t>
      </w:r>
    </w:p>
    <w:p w:rsidR="00AD7AA0" w:rsidRDefault="00AD7AA0" w:rsidP="00AD7AA0">
      <w:pPr>
        <w:rPr>
          <w:sz w:val="24"/>
        </w:rPr>
      </w:pPr>
      <w:r>
        <w:rPr>
          <w:noProof/>
        </w:rPr>
        <w:drawing>
          <wp:inline distT="0" distB="0" distL="0" distR="0">
            <wp:extent cx="4191000" cy="4257675"/>
            <wp:effectExtent l="19050" t="0" r="0" b="0"/>
            <wp:docPr id="17" name="图片 4" descr="https://pic3.zhimg.com/5dc6e0889ab876c8feccd60272a16f3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3.zhimg.com/5dc6e0889ab876c8feccd60272a16f3e_b.jpg"/>
                    <pic:cNvPicPr>
                      <a:picLocks noChangeAspect="1" noChangeArrowheads="1"/>
                    </pic:cNvPicPr>
                  </pic:nvPicPr>
                  <pic:blipFill>
                    <a:blip r:embed="rId8"/>
                    <a:srcRect/>
                    <a:stretch>
                      <a:fillRect/>
                    </a:stretch>
                  </pic:blipFill>
                  <pic:spPr bwMode="auto">
                    <a:xfrm>
                      <a:off x="0" y="0"/>
                      <a:ext cx="4191000" cy="4257675"/>
                    </a:xfrm>
                    <a:prstGeom prst="rect">
                      <a:avLst/>
                    </a:prstGeom>
                    <a:noFill/>
                    <a:ln w="9525">
                      <a:noFill/>
                      <a:miter lim="800000"/>
                      <a:headEnd/>
                      <a:tailEnd/>
                    </a:ln>
                  </pic:spPr>
                </pic:pic>
              </a:graphicData>
            </a:graphic>
          </wp:inline>
        </w:drawing>
      </w:r>
    </w:p>
    <w:p w:rsidR="00AD7AA0" w:rsidRDefault="00AD7AA0" w:rsidP="00AD7AA0">
      <w:pPr>
        <w:rPr>
          <w:sz w:val="24"/>
        </w:rPr>
      </w:pPr>
      <w:r>
        <w:rPr>
          <w:noProof/>
        </w:rPr>
        <w:lastRenderedPageBreak/>
        <w:drawing>
          <wp:inline distT="0" distB="0" distL="0" distR="0">
            <wp:extent cx="4191000" cy="4038600"/>
            <wp:effectExtent l="19050" t="0" r="0" b="0"/>
            <wp:docPr id="18" name="图片 7" descr="https://pic3.zhimg.com/bd2f2d07b0f9d5fb18b4b534ee3a48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3.zhimg.com/bd2f2d07b0f9d5fb18b4b534ee3a4802_b.jpg"/>
                    <pic:cNvPicPr>
                      <a:picLocks noChangeAspect="1" noChangeArrowheads="1"/>
                    </pic:cNvPicPr>
                  </pic:nvPicPr>
                  <pic:blipFill>
                    <a:blip r:embed="rId9"/>
                    <a:srcRect/>
                    <a:stretch>
                      <a:fillRect/>
                    </a:stretch>
                  </pic:blipFill>
                  <pic:spPr bwMode="auto">
                    <a:xfrm>
                      <a:off x="0" y="0"/>
                      <a:ext cx="4191000" cy="4038600"/>
                    </a:xfrm>
                    <a:prstGeom prst="rect">
                      <a:avLst/>
                    </a:prstGeom>
                    <a:noFill/>
                    <a:ln w="9525">
                      <a:noFill/>
                      <a:miter lim="800000"/>
                      <a:headEnd/>
                      <a:tailEnd/>
                    </a:ln>
                  </pic:spPr>
                </pic:pic>
              </a:graphicData>
            </a:graphic>
          </wp:inline>
        </w:drawing>
      </w:r>
    </w:p>
    <w:p w:rsidR="00AD7AA0" w:rsidRDefault="00AD7AA0" w:rsidP="00AD7AA0">
      <w:pPr>
        <w:rPr>
          <w:sz w:val="24"/>
        </w:rPr>
      </w:pPr>
      <w:r>
        <w:rPr>
          <w:noProof/>
        </w:rPr>
        <w:drawing>
          <wp:inline distT="0" distB="0" distL="0" distR="0">
            <wp:extent cx="4191000" cy="4095750"/>
            <wp:effectExtent l="19050" t="0" r="0" b="0"/>
            <wp:docPr id="19" name="图片 10" descr="https://pic2.zhimg.com/e7418f2171c0336ec8c8b55aad648cf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2.zhimg.com/e7418f2171c0336ec8c8b55aad648cf1_b.jpg"/>
                    <pic:cNvPicPr>
                      <a:picLocks noChangeAspect="1" noChangeArrowheads="1"/>
                    </pic:cNvPicPr>
                  </pic:nvPicPr>
                  <pic:blipFill>
                    <a:blip r:embed="rId10"/>
                    <a:srcRect/>
                    <a:stretch>
                      <a:fillRect/>
                    </a:stretch>
                  </pic:blipFill>
                  <pic:spPr bwMode="auto">
                    <a:xfrm>
                      <a:off x="0" y="0"/>
                      <a:ext cx="4191000" cy="4095750"/>
                    </a:xfrm>
                    <a:prstGeom prst="rect">
                      <a:avLst/>
                    </a:prstGeom>
                    <a:noFill/>
                    <a:ln w="9525">
                      <a:noFill/>
                      <a:miter lim="800000"/>
                      <a:headEnd/>
                      <a:tailEnd/>
                    </a:ln>
                  </pic:spPr>
                </pic:pic>
              </a:graphicData>
            </a:graphic>
          </wp:inline>
        </w:drawing>
      </w:r>
    </w:p>
    <w:p w:rsidR="00AD7AA0" w:rsidRDefault="00AD7AA0" w:rsidP="00AD7AA0">
      <w:pPr>
        <w:rPr>
          <w:sz w:val="24"/>
        </w:rPr>
      </w:pPr>
      <w:r>
        <w:rPr>
          <w:noProof/>
        </w:rPr>
        <w:lastRenderedPageBreak/>
        <w:drawing>
          <wp:inline distT="0" distB="0" distL="0" distR="0">
            <wp:extent cx="4191000" cy="3981450"/>
            <wp:effectExtent l="19050" t="0" r="0" b="0"/>
            <wp:docPr id="20" name="图片 13" descr="https://pic1.zhimg.com/4c5ee7b42320c915a58b742b6e17db3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1.zhimg.com/4c5ee7b42320c915a58b742b6e17db30_b.jpg"/>
                    <pic:cNvPicPr>
                      <a:picLocks noChangeAspect="1" noChangeArrowheads="1"/>
                    </pic:cNvPicPr>
                  </pic:nvPicPr>
                  <pic:blipFill>
                    <a:blip r:embed="rId11"/>
                    <a:srcRect/>
                    <a:stretch>
                      <a:fillRect/>
                    </a:stretch>
                  </pic:blipFill>
                  <pic:spPr bwMode="auto">
                    <a:xfrm>
                      <a:off x="0" y="0"/>
                      <a:ext cx="4191000" cy="3981450"/>
                    </a:xfrm>
                    <a:prstGeom prst="rect">
                      <a:avLst/>
                    </a:prstGeom>
                    <a:noFill/>
                    <a:ln w="9525">
                      <a:noFill/>
                      <a:miter lim="800000"/>
                      <a:headEnd/>
                      <a:tailEnd/>
                    </a:ln>
                  </pic:spPr>
                </pic:pic>
              </a:graphicData>
            </a:graphic>
          </wp:inline>
        </w:drawing>
      </w:r>
    </w:p>
    <w:p w:rsidR="00AD7AA0" w:rsidRDefault="00AD7AA0" w:rsidP="00AD7AA0">
      <w:pPr>
        <w:rPr>
          <w:sz w:val="24"/>
        </w:rPr>
      </w:pPr>
      <w:r>
        <w:rPr>
          <w:noProof/>
        </w:rPr>
        <w:drawing>
          <wp:inline distT="0" distB="0" distL="0" distR="0">
            <wp:extent cx="4191000" cy="4114800"/>
            <wp:effectExtent l="19050" t="0" r="0" b="0"/>
            <wp:docPr id="21" name="图片 16" descr="https://pic1.zhimg.com/d865ba74dfd576828fc9c514c1a46bf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1.zhimg.com/d865ba74dfd576828fc9c514c1a46bf0_b.jpg"/>
                    <pic:cNvPicPr>
                      <a:picLocks noChangeAspect="1" noChangeArrowheads="1"/>
                    </pic:cNvPicPr>
                  </pic:nvPicPr>
                  <pic:blipFill>
                    <a:blip r:embed="rId12"/>
                    <a:srcRect/>
                    <a:stretch>
                      <a:fillRect/>
                    </a:stretch>
                  </pic:blipFill>
                  <pic:spPr bwMode="auto">
                    <a:xfrm>
                      <a:off x="0" y="0"/>
                      <a:ext cx="4191000" cy="4114800"/>
                    </a:xfrm>
                    <a:prstGeom prst="rect">
                      <a:avLst/>
                    </a:prstGeom>
                    <a:noFill/>
                    <a:ln w="9525">
                      <a:noFill/>
                      <a:miter lim="800000"/>
                      <a:headEnd/>
                      <a:tailEnd/>
                    </a:ln>
                  </pic:spPr>
                </pic:pic>
              </a:graphicData>
            </a:graphic>
          </wp:inline>
        </w:drawing>
      </w:r>
    </w:p>
    <w:p w:rsidR="00AD7AA0" w:rsidRDefault="00AD7AA0" w:rsidP="00AD7AA0">
      <w:pPr>
        <w:rPr>
          <w:sz w:val="24"/>
        </w:rPr>
      </w:pPr>
      <w:r>
        <w:rPr>
          <w:noProof/>
        </w:rPr>
        <w:lastRenderedPageBreak/>
        <w:drawing>
          <wp:inline distT="0" distB="0" distL="0" distR="0">
            <wp:extent cx="4191000" cy="4152900"/>
            <wp:effectExtent l="19050" t="0" r="0" b="0"/>
            <wp:docPr id="22" name="图片 1" descr="https://pic1.zhimg.com/ba17a525d5b918acd7cebf558051c2a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1.zhimg.com/ba17a525d5b918acd7cebf558051c2a4_b.jpg"/>
                    <pic:cNvPicPr>
                      <a:picLocks noChangeAspect="1" noChangeArrowheads="1"/>
                    </pic:cNvPicPr>
                  </pic:nvPicPr>
                  <pic:blipFill>
                    <a:blip r:embed="rId13"/>
                    <a:srcRect/>
                    <a:stretch>
                      <a:fillRect/>
                    </a:stretch>
                  </pic:blipFill>
                  <pic:spPr bwMode="auto">
                    <a:xfrm>
                      <a:off x="0" y="0"/>
                      <a:ext cx="4191000" cy="4152900"/>
                    </a:xfrm>
                    <a:prstGeom prst="rect">
                      <a:avLst/>
                    </a:prstGeom>
                    <a:noFill/>
                    <a:ln w="9525">
                      <a:noFill/>
                      <a:miter lim="800000"/>
                      <a:headEnd/>
                      <a:tailEnd/>
                    </a:ln>
                  </pic:spPr>
                </pic:pic>
              </a:graphicData>
            </a:graphic>
          </wp:inline>
        </w:drawing>
      </w:r>
    </w:p>
    <w:p w:rsidR="00AD7AA0" w:rsidRDefault="00AD7AA0" w:rsidP="00AD7AA0">
      <w:pPr>
        <w:rPr>
          <w:sz w:val="24"/>
        </w:rPr>
      </w:pPr>
    </w:p>
    <w:p w:rsidR="00AD7AA0" w:rsidRDefault="00AD7AA0" w:rsidP="00AD7AA0">
      <w:pPr>
        <w:rPr>
          <w:sz w:val="24"/>
        </w:rPr>
      </w:pPr>
      <w:r>
        <w:rPr>
          <w:rFonts w:hint="eastAsia"/>
          <w:sz w:val="24"/>
        </w:rPr>
        <w:t xml:space="preserve">    </w:t>
      </w:r>
      <w:r>
        <w:rPr>
          <w:rFonts w:hint="eastAsia"/>
          <w:sz w:val="24"/>
        </w:rPr>
        <w:t>家，成了安全的港湾；宅成了他无奈的选择。</w:t>
      </w:r>
    </w:p>
    <w:p w:rsidR="00D35578" w:rsidRDefault="00AD7AA0" w:rsidP="00AD7AA0">
      <w:pPr>
        <w:rPr>
          <w:sz w:val="24"/>
        </w:rPr>
      </w:pPr>
      <w:r>
        <w:rPr>
          <w:rFonts w:hint="eastAsia"/>
          <w:sz w:val="24"/>
        </w:rPr>
        <w:t xml:space="preserve">    </w:t>
      </w:r>
      <w:r w:rsidR="001C4830">
        <w:rPr>
          <w:rFonts w:hint="eastAsia"/>
          <w:sz w:val="24"/>
        </w:rPr>
        <w:t>他生活</w:t>
      </w:r>
      <w:r>
        <w:rPr>
          <w:rFonts w:hint="eastAsia"/>
          <w:sz w:val="24"/>
        </w:rPr>
        <w:t>圈子越</w:t>
      </w:r>
      <w:r w:rsidR="001C4830">
        <w:rPr>
          <w:rFonts w:hint="eastAsia"/>
          <w:sz w:val="24"/>
        </w:rPr>
        <w:t>来越窄，他也因此错过了很多人际和事业上的机会和可能。</w:t>
      </w:r>
    </w:p>
    <w:p w:rsidR="00AD7AA0" w:rsidRPr="00A612EA" w:rsidRDefault="00D35578" w:rsidP="00A612EA">
      <w:pPr>
        <w:rPr>
          <w:sz w:val="24"/>
        </w:rPr>
      </w:pPr>
      <w:r>
        <w:rPr>
          <w:rFonts w:hint="eastAsia"/>
          <w:sz w:val="24"/>
        </w:rPr>
        <w:t xml:space="preserve">    </w:t>
      </w:r>
      <w:r>
        <w:rPr>
          <w:rFonts w:hint="eastAsia"/>
          <w:sz w:val="24"/>
        </w:rPr>
        <w:t>他的内心</w:t>
      </w:r>
      <w:r w:rsidR="00AD7AA0">
        <w:rPr>
          <w:rFonts w:hint="eastAsia"/>
          <w:sz w:val="24"/>
        </w:rPr>
        <w:t>充满</w:t>
      </w:r>
      <w:r>
        <w:rPr>
          <w:rFonts w:hint="eastAsia"/>
          <w:sz w:val="24"/>
        </w:rPr>
        <w:t>了冲突与怨恨</w:t>
      </w:r>
      <w:r w:rsidR="00AD7AA0">
        <w:rPr>
          <w:rFonts w:hint="eastAsia"/>
          <w:sz w:val="24"/>
        </w:rPr>
        <w:t>——他讨厌现在的自己，却</w:t>
      </w:r>
      <w:r>
        <w:rPr>
          <w:rFonts w:hint="eastAsia"/>
          <w:sz w:val="24"/>
        </w:rPr>
        <w:t>又无能为力；他痛恨那些伤害过他的人，却又无力自保；他想成为理想中的自己，</w:t>
      </w:r>
      <w:r w:rsidR="00586585">
        <w:rPr>
          <w:rFonts w:hint="eastAsia"/>
          <w:sz w:val="24"/>
        </w:rPr>
        <w:t>但怎么努力都无法去掉那些该死的症状，最终</w:t>
      </w:r>
      <w:r>
        <w:rPr>
          <w:rFonts w:hint="eastAsia"/>
          <w:sz w:val="24"/>
        </w:rPr>
        <w:t>他在理想与现实中不断地挣扎</w:t>
      </w:r>
      <w:r w:rsidR="00A612EA">
        <w:rPr>
          <w:rFonts w:hint="eastAsia"/>
          <w:sz w:val="24"/>
        </w:rPr>
        <w:t>。</w:t>
      </w:r>
    </w:p>
    <w:p w:rsidR="00AD7AA0" w:rsidRDefault="00A612EA" w:rsidP="00AD7AA0">
      <w:pPr>
        <w:rPr>
          <w:sz w:val="24"/>
        </w:rPr>
      </w:pPr>
      <w:r>
        <w:rPr>
          <w:rFonts w:hint="eastAsia"/>
          <w:sz w:val="24"/>
        </w:rPr>
        <w:t xml:space="preserve">    </w:t>
      </w:r>
      <w:r w:rsidR="00AD7AA0">
        <w:rPr>
          <w:rFonts w:hint="eastAsia"/>
          <w:sz w:val="24"/>
        </w:rPr>
        <w:t>社交恐惧对人的影响是多方面的，</w:t>
      </w:r>
      <w:r w:rsidR="00A90100">
        <w:rPr>
          <w:rFonts w:hint="eastAsia"/>
          <w:sz w:val="24"/>
        </w:rPr>
        <w:t>它不仅会引发情绪和行为的变化，还会深刻地影响</w:t>
      </w:r>
      <w:r w:rsidR="008517A5">
        <w:rPr>
          <w:rFonts w:hint="eastAsia"/>
          <w:sz w:val="24"/>
        </w:rPr>
        <w:t>一个人的感知，思维</w:t>
      </w:r>
      <w:r w:rsidR="00AD7AA0">
        <w:rPr>
          <w:rFonts w:hint="eastAsia"/>
          <w:sz w:val="24"/>
        </w:rPr>
        <w:t>与对未来的看法。</w:t>
      </w:r>
    </w:p>
    <w:p w:rsidR="00A612EA" w:rsidRPr="00A612EA" w:rsidRDefault="00A612EA" w:rsidP="00AD7AA0">
      <w:pPr>
        <w:rPr>
          <w:sz w:val="24"/>
        </w:rPr>
      </w:pPr>
    </w:p>
    <w:p w:rsidR="00AD7AA0" w:rsidRPr="00A90100" w:rsidRDefault="00AD7AA0" w:rsidP="00AD7AA0">
      <w:pPr>
        <w:rPr>
          <w:b/>
          <w:sz w:val="24"/>
        </w:rPr>
      </w:pPr>
      <w:r>
        <w:rPr>
          <w:rFonts w:hint="eastAsia"/>
          <w:sz w:val="24"/>
        </w:rPr>
        <w:t xml:space="preserve">     </w:t>
      </w:r>
      <w:r w:rsidRPr="00121543">
        <w:rPr>
          <w:rFonts w:hint="eastAsia"/>
          <w:b/>
          <w:sz w:val="24"/>
        </w:rPr>
        <w:t>对感知的影响：</w:t>
      </w:r>
    </w:p>
    <w:p w:rsidR="00AD7AA0" w:rsidRPr="00C07792" w:rsidRDefault="00AD7AA0" w:rsidP="00A612EA">
      <w:pPr>
        <w:ind w:firstLineChars="200" w:firstLine="480"/>
        <w:rPr>
          <w:sz w:val="24"/>
        </w:rPr>
      </w:pPr>
      <w:r>
        <w:rPr>
          <w:rFonts w:hint="eastAsia"/>
          <w:sz w:val="24"/>
        </w:rPr>
        <w:t>当他不得不与别人交</w:t>
      </w:r>
      <w:r w:rsidR="00D45A95">
        <w:rPr>
          <w:rFonts w:hint="eastAsia"/>
          <w:sz w:val="24"/>
        </w:rPr>
        <w:t>往或在面对令其恐惧的情景的时候，往往大脑会一片空白，整个人变得</w:t>
      </w:r>
      <w:r>
        <w:rPr>
          <w:rFonts w:hint="eastAsia"/>
          <w:sz w:val="24"/>
        </w:rPr>
        <w:t>迟钝、不知所措，别人讲了什么他其实根本就没有听进去，他完全沉浸在自己的恐惧和慌张之中。</w:t>
      </w:r>
      <w:r w:rsidR="00A612EA">
        <w:rPr>
          <w:rFonts w:hint="eastAsia"/>
          <w:sz w:val="24"/>
        </w:rPr>
        <w:t>他好像是“灵魂出窍”般</w:t>
      </w:r>
      <w:r>
        <w:rPr>
          <w:rFonts w:hint="eastAsia"/>
          <w:sz w:val="24"/>
        </w:rPr>
        <w:t>地在审视自己的言行，也会幻想别人是如何看他的</w:t>
      </w:r>
      <w:r w:rsidRPr="00C07792">
        <w:rPr>
          <w:rFonts w:hint="eastAsia"/>
          <w:sz w:val="24"/>
        </w:rPr>
        <w:t>，</w:t>
      </w:r>
      <w:r w:rsidR="00A612EA">
        <w:rPr>
          <w:rFonts w:hint="eastAsia"/>
          <w:sz w:val="24"/>
        </w:rPr>
        <w:t>这样他难以集中注意力在与他人的交流上</w:t>
      </w:r>
      <w:r w:rsidR="006F6C71">
        <w:rPr>
          <w:rFonts w:hint="eastAsia"/>
          <w:sz w:val="24"/>
        </w:rPr>
        <w:t>。当他人皱一下眉头或打个哈欠的时候，他也会认为是自己的无趣才影响了对方的心情，他更加觉得</w:t>
      </w:r>
      <w:r w:rsidR="00586585">
        <w:rPr>
          <w:rFonts w:hint="eastAsia"/>
          <w:sz w:val="24"/>
        </w:rPr>
        <w:t>是</w:t>
      </w:r>
      <w:r w:rsidR="006F6C71">
        <w:rPr>
          <w:rFonts w:hint="eastAsia"/>
          <w:sz w:val="24"/>
        </w:rPr>
        <w:t>自己的错</w:t>
      </w:r>
      <w:r w:rsidRPr="00C07792">
        <w:rPr>
          <w:rFonts w:hint="eastAsia"/>
          <w:sz w:val="24"/>
        </w:rPr>
        <w:t>。</w:t>
      </w:r>
    </w:p>
    <w:p w:rsidR="006F6C71" w:rsidRDefault="00AD7AA0" w:rsidP="00AD7AA0">
      <w:pPr>
        <w:rPr>
          <w:sz w:val="24"/>
        </w:rPr>
      </w:pPr>
      <w:r>
        <w:rPr>
          <w:rFonts w:hint="eastAsia"/>
          <w:sz w:val="24"/>
        </w:rPr>
        <w:t xml:space="preserve">     </w:t>
      </w:r>
      <w:r w:rsidR="006F6C71">
        <w:rPr>
          <w:rFonts w:hint="eastAsia"/>
          <w:sz w:val="24"/>
        </w:rPr>
        <w:t>此时，他也会出现明显的焦虑症状</w:t>
      </w:r>
      <w:r w:rsidR="00586585">
        <w:rPr>
          <w:rFonts w:hint="eastAsia"/>
          <w:sz w:val="24"/>
        </w:rPr>
        <w:t>——脸红、出汗、</w:t>
      </w:r>
      <w:r w:rsidR="006F6C71">
        <w:rPr>
          <w:rFonts w:hint="eastAsia"/>
          <w:sz w:val="24"/>
        </w:rPr>
        <w:t>发抖、身体僵硬、头晕眼花、</w:t>
      </w:r>
      <w:r w:rsidRPr="00C07792">
        <w:rPr>
          <w:rFonts w:hint="eastAsia"/>
          <w:sz w:val="24"/>
        </w:rPr>
        <w:t>恶心，呼吸困难。</w:t>
      </w:r>
    </w:p>
    <w:p w:rsidR="006F6C71" w:rsidRDefault="006F6C71" w:rsidP="00AD7AA0">
      <w:pPr>
        <w:rPr>
          <w:sz w:val="24"/>
        </w:rPr>
      </w:pPr>
    </w:p>
    <w:p w:rsidR="00AD7AA0" w:rsidRPr="00A90100" w:rsidRDefault="00AD7AA0" w:rsidP="00AD7AA0">
      <w:pPr>
        <w:rPr>
          <w:b/>
          <w:sz w:val="24"/>
        </w:rPr>
      </w:pPr>
      <w:r>
        <w:rPr>
          <w:rFonts w:hint="eastAsia"/>
          <w:sz w:val="24"/>
        </w:rPr>
        <w:t xml:space="preserve">    </w:t>
      </w:r>
      <w:r w:rsidRPr="00121543">
        <w:rPr>
          <w:rFonts w:hint="eastAsia"/>
          <w:b/>
          <w:sz w:val="24"/>
        </w:rPr>
        <w:t>对思维的影响</w:t>
      </w:r>
    </w:p>
    <w:p w:rsidR="00AD7AA0" w:rsidRDefault="00AD7AA0" w:rsidP="00AD7AA0">
      <w:pPr>
        <w:rPr>
          <w:sz w:val="24"/>
        </w:rPr>
      </w:pPr>
      <w:r>
        <w:rPr>
          <w:rFonts w:hint="eastAsia"/>
          <w:sz w:val="24"/>
        </w:rPr>
        <w:t xml:space="preserve">    </w:t>
      </w:r>
      <w:r w:rsidR="001F52BC">
        <w:rPr>
          <w:rFonts w:hint="eastAsia"/>
          <w:sz w:val="24"/>
        </w:rPr>
        <w:t>恐怖</w:t>
      </w:r>
      <w:r w:rsidR="00A612EA">
        <w:rPr>
          <w:rFonts w:hint="eastAsia"/>
          <w:sz w:val="24"/>
        </w:rPr>
        <w:t>的体验会引发灾难化的思维，诸如，别人都发现了；别人会离我而去；</w:t>
      </w:r>
      <w:r w:rsidR="00D45A95">
        <w:rPr>
          <w:rFonts w:hint="eastAsia"/>
          <w:sz w:val="24"/>
        </w:rPr>
        <w:t>别人都会瞧不起我。而如此</w:t>
      </w:r>
      <w:r>
        <w:rPr>
          <w:rFonts w:hint="eastAsia"/>
          <w:sz w:val="24"/>
        </w:rPr>
        <w:t>灾难化</w:t>
      </w:r>
      <w:r w:rsidR="00D45A95">
        <w:rPr>
          <w:rFonts w:hint="eastAsia"/>
          <w:sz w:val="24"/>
        </w:rPr>
        <w:t>的</w:t>
      </w:r>
      <w:r>
        <w:rPr>
          <w:rFonts w:hint="eastAsia"/>
          <w:sz w:val="24"/>
        </w:rPr>
        <w:t>想法</w:t>
      </w:r>
      <w:r w:rsidR="00D45A95">
        <w:rPr>
          <w:rFonts w:hint="eastAsia"/>
          <w:sz w:val="24"/>
        </w:rPr>
        <w:t>会</w:t>
      </w:r>
      <w:r>
        <w:rPr>
          <w:rFonts w:hint="eastAsia"/>
          <w:sz w:val="24"/>
        </w:rPr>
        <w:t>更进一步强化了</w:t>
      </w:r>
      <w:r w:rsidR="00586585">
        <w:rPr>
          <w:rFonts w:hint="eastAsia"/>
          <w:sz w:val="24"/>
        </w:rPr>
        <w:t>他的</w:t>
      </w:r>
      <w:r>
        <w:rPr>
          <w:rFonts w:hint="eastAsia"/>
          <w:sz w:val="24"/>
        </w:rPr>
        <w:t>恐怖的体验</w:t>
      </w:r>
      <w:r w:rsidR="00586585">
        <w:rPr>
          <w:rFonts w:hint="eastAsia"/>
          <w:sz w:val="24"/>
        </w:rPr>
        <w:t>，形成恶性循环</w:t>
      </w:r>
      <w:r>
        <w:rPr>
          <w:rFonts w:hint="eastAsia"/>
          <w:sz w:val="24"/>
        </w:rPr>
        <w:t>。</w:t>
      </w:r>
    </w:p>
    <w:p w:rsidR="001F52BC" w:rsidRDefault="001F52BC" w:rsidP="00AD7AA0">
      <w:pPr>
        <w:rPr>
          <w:sz w:val="24"/>
        </w:rPr>
      </w:pPr>
      <w:r>
        <w:rPr>
          <w:rFonts w:hint="eastAsia"/>
          <w:sz w:val="24"/>
        </w:rPr>
        <w:lastRenderedPageBreak/>
        <w:t xml:space="preserve">    </w:t>
      </w:r>
      <w:r>
        <w:rPr>
          <w:rFonts w:hint="eastAsia"/>
          <w:sz w:val="24"/>
        </w:rPr>
        <w:t>负面的想法就好像是一个自我实现预言，</w:t>
      </w:r>
      <w:r w:rsidR="00612955">
        <w:rPr>
          <w:rFonts w:hint="eastAsia"/>
          <w:sz w:val="24"/>
        </w:rPr>
        <w:t>患者越认为自己会遭人嫌弃与讨厌，他就会在和别人的相处中敏感别人对他的态度。有时，他也会把别的闲聊，一颦一笑都认为是</w:t>
      </w:r>
      <w:r w:rsidR="005D61F1">
        <w:rPr>
          <w:rFonts w:hint="eastAsia"/>
          <w:sz w:val="24"/>
        </w:rPr>
        <w:t>与</w:t>
      </w:r>
      <w:r w:rsidR="00612955">
        <w:rPr>
          <w:rFonts w:hint="eastAsia"/>
          <w:sz w:val="24"/>
        </w:rPr>
        <w:t>他有关，他甚至会认为别人都在议论他，都在嘲笑他。这样他就更加坚信自己不讨人喜欢的信念。</w:t>
      </w:r>
      <w:r>
        <w:rPr>
          <w:rFonts w:hint="eastAsia"/>
          <w:sz w:val="24"/>
        </w:rPr>
        <w:t>思维会影响一个人的行为，当一个人的思维过于消极，行为过于退</w:t>
      </w:r>
      <w:r w:rsidR="00CE0F55">
        <w:rPr>
          <w:rFonts w:hint="eastAsia"/>
          <w:sz w:val="24"/>
        </w:rPr>
        <w:t>缩，想必最终也</w:t>
      </w:r>
      <w:r w:rsidR="005D61F1">
        <w:rPr>
          <w:rFonts w:hint="eastAsia"/>
          <w:sz w:val="24"/>
        </w:rPr>
        <w:t>就</w:t>
      </w:r>
      <w:r w:rsidR="00CE0F55">
        <w:rPr>
          <w:rFonts w:hint="eastAsia"/>
          <w:sz w:val="24"/>
        </w:rPr>
        <w:t>没有谁喜欢和他来往了</w:t>
      </w:r>
      <w:r w:rsidR="00612955">
        <w:rPr>
          <w:rFonts w:hint="eastAsia"/>
          <w:sz w:val="24"/>
        </w:rPr>
        <w:t>，而</w:t>
      </w:r>
      <w:r w:rsidR="005D61F1">
        <w:rPr>
          <w:rFonts w:hint="eastAsia"/>
          <w:sz w:val="24"/>
        </w:rPr>
        <w:t>这样他就进一步确定是自己的错，是自己影响到了别人，也没有人愿意</w:t>
      </w:r>
      <w:r w:rsidR="00612955">
        <w:rPr>
          <w:rFonts w:hint="eastAsia"/>
          <w:sz w:val="24"/>
        </w:rPr>
        <w:t>接纳自己</w:t>
      </w:r>
      <w:r>
        <w:rPr>
          <w:rFonts w:hint="eastAsia"/>
          <w:sz w:val="24"/>
        </w:rPr>
        <w:t>。</w:t>
      </w:r>
    </w:p>
    <w:p w:rsidR="00AD7AA0" w:rsidRPr="003807E2" w:rsidRDefault="001F52BC" w:rsidP="00AD7AA0">
      <w:pPr>
        <w:rPr>
          <w:sz w:val="24"/>
        </w:rPr>
      </w:pPr>
      <w:r>
        <w:rPr>
          <w:rFonts w:hint="eastAsia"/>
          <w:sz w:val="24"/>
        </w:rPr>
        <w:t xml:space="preserve">    </w:t>
      </w:r>
      <w:r w:rsidR="00612955">
        <w:rPr>
          <w:rFonts w:hint="eastAsia"/>
          <w:sz w:val="24"/>
        </w:rPr>
        <w:t>所以</w:t>
      </w:r>
      <w:r w:rsidR="006B28D1">
        <w:rPr>
          <w:rFonts w:hint="eastAsia"/>
          <w:sz w:val="24"/>
        </w:rPr>
        <w:t>，</w:t>
      </w:r>
      <w:r w:rsidR="00612955">
        <w:rPr>
          <w:rFonts w:hint="eastAsia"/>
          <w:sz w:val="24"/>
        </w:rPr>
        <w:t>对负性的、灾难化的想法进行干预，有利于阻止此种恶性循环进一步发展</w:t>
      </w:r>
      <w:r>
        <w:rPr>
          <w:rFonts w:hint="eastAsia"/>
          <w:sz w:val="24"/>
        </w:rPr>
        <w:t>。</w:t>
      </w:r>
      <w:r w:rsidR="00AD7AA0">
        <w:rPr>
          <w:rFonts w:hint="eastAsia"/>
          <w:sz w:val="24"/>
        </w:rPr>
        <w:t xml:space="preserve">    </w:t>
      </w:r>
    </w:p>
    <w:p w:rsidR="00AD7AA0" w:rsidRPr="00612955" w:rsidRDefault="00AD7AA0" w:rsidP="00AD7AA0">
      <w:pPr>
        <w:rPr>
          <w:sz w:val="24"/>
        </w:rPr>
      </w:pPr>
    </w:p>
    <w:p w:rsidR="00AD7AA0" w:rsidRPr="003807E2" w:rsidRDefault="00AD7AA0" w:rsidP="00AD7AA0">
      <w:pPr>
        <w:rPr>
          <w:b/>
          <w:sz w:val="24"/>
        </w:rPr>
      </w:pPr>
      <w:r>
        <w:rPr>
          <w:rFonts w:hint="eastAsia"/>
          <w:sz w:val="24"/>
        </w:rPr>
        <w:t xml:space="preserve">    </w:t>
      </w:r>
      <w:r w:rsidRPr="003807E2">
        <w:rPr>
          <w:rFonts w:hint="eastAsia"/>
          <w:b/>
          <w:sz w:val="24"/>
        </w:rPr>
        <w:t>对行为的影响</w:t>
      </w:r>
    </w:p>
    <w:p w:rsidR="00836167" w:rsidRDefault="00051B81" w:rsidP="00DA3211">
      <w:pPr>
        <w:ind w:firstLineChars="200" w:firstLine="480"/>
        <w:rPr>
          <w:sz w:val="24"/>
        </w:rPr>
      </w:pPr>
      <w:r>
        <w:rPr>
          <w:rFonts w:hint="eastAsia"/>
          <w:sz w:val="24"/>
        </w:rPr>
        <w:t>害怕被否定与伤害，他就会无</w:t>
      </w:r>
      <w:r w:rsidR="00CE0F55">
        <w:rPr>
          <w:rFonts w:hint="eastAsia"/>
          <w:sz w:val="24"/>
        </w:rPr>
        <w:t>意</w:t>
      </w:r>
      <w:r w:rsidR="005D61F1">
        <w:rPr>
          <w:rFonts w:hint="eastAsia"/>
          <w:sz w:val="24"/>
        </w:rPr>
        <w:t>识地退缩与逃避，</w:t>
      </w:r>
      <w:r w:rsidR="00CE0F55">
        <w:rPr>
          <w:rFonts w:hint="eastAsia"/>
          <w:sz w:val="24"/>
        </w:rPr>
        <w:t>无法逃避他就会伪装与压抑自己</w:t>
      </w:r>
      <w:r w:rsidR="00586585">
        <w:rPr>
          <w:rFonts w:hint="eastAsia"/>
          <w:sz w:val="24"/>
        </w:rPr>
        <w:t>以讨好周围的人，</w:t>
      </w:r>
      <w:r w:rsidR="00AD7AA0">
        <w:rPr>
          <w:rFonts w:hint="eastAsia"/>
          <w:sz w:val="24"/>
        </w:rPr>
        <w:t>只有这样才能让他</w:t>
      </w:r>
      <w:r w:rsidR="00AD7AA0" w:rsidRPr="00C07792">
        <w:rPr>
          <w:rFonts w:hint="eastAsia"/>
          <w:sz w:val="24"/>
        </w:rPr>
        <w:t>感到安全，才能</w:t>
      </w:r>
      <w:r w:rsidR="00AD7AA0">
        <w:rPr>
          <w:rFonts w:hint="eastAsia"/>
          <w:sz w:val="24"/>
        </w:rPr>
        <w:t>维系他那仅存的自尊。</w:t>
      </w:r>
      <w:r w:rsidR="00612955">
        <w:rPr>
          <w:rFonts w:hint="eastAsia"/>
          <w:sz w:val="24"/>
        </w:rPr>
        <w:t>但这样的结果却是他的圈子越来越小，他越来越孤独与自卑，最后他甚至觉得自己好像活在了一个人的世界之中。</w:t>
      </w:r>
    </w:p>
    <w:p w:rsidR="00AD7AA0" w:rsidRPr="008517A5" w:rsidRDefault="00AD7AA0" w:rsidP="008517A5">
      <w:pPr>
        <w:ind w:firstLineChars="200" w:firstLine="480"/>
        <w:rPr>
          <w:sz w:val="24"/>
        </w:rPr>
      </w:pPr>
      <w:r>
        <w:rPr>
          <w:rFonts w:hint="eastAsia"/>
          <w:sz w:val="24"/>
        </w:rPr>
        <w:t>不扛起解决问题的担子，</w:t>
      </w:r>
      <w:r w:rsidR="005D61F1">
        <w:rPr>
          <w:rFonts w:hint="eastAsia"/>
          <w:sz w:val="24"/>
        </w:rPr>
        <w:t>就</w:t>
      </w:r>
      <w:r w:rsidR="00612955">
        <w:rPr>
          <w:rFonts w:hint="eastAsia"/>
          <w:sz w:val="24"/>
        </w:rPr>
        <w:t>永远都无法解决问题，</w:t>
      </w:r>
      <w:r w:rsidR="00CE0F55">
        <w:rPr>
          <w:rFonts w:hint="eastAsia"/>
          <w:sz w:val="24"/>
        </w:rPr>
        <w:t>敢于面对令我们恐惧的人与情景，</w:t>
      </w:r>
      <w:r w:rsidR="00612955">
        <w:rPr>
          <w:rFonts w:hint="eastAsia"/>
          <w:sz w:val="24"/>
        </w:rPr>
        <w:t>有利于打破禁锢</w:t>
      </w:r>
      <w:r w:rsidRPr="00C07792">
        <w:rPr>
          <w:sz w:val="24"/>
        </w:rPr>
        <w:t>——</w:t>
      </w:r>
      <w:r w:rsidRPr="00C07792">
        <w:rPr>
          <w:rFonts w:hint="eastAsia"/>
          <w:sz w:val="24"/>
        </w:rPr>
        <w:t>无论短期受益，还是遭受挫折，长远利益才是最重要的。</w:t>
      </w:r>
    </w:p>
    <w:p w:rsidR="00AD7AA0" w:rsidRPr="00CE0F55" w:rsidRDefault="00AD7AA0" w:rsidP="00AD7AA0">
      <w:pPr>
        <w:rPr>
          <w:sz w:val="24"/>
        </w:rPr>
      </w:pPr>
    </w:p>
    <w:p w:rsidR="00AD7AA0" w:rsidRPr="00CE0F55" w:rsidRDefault="00AD7AA0" w:rsidP="00CE0F55">
      <w:pPr>
        <w:rPr>
          <w:b/>
          <w:sz w:val="24"/>
        </w:rPr>
      </w:pPr>
      <w:r>
        <w:rPr>
          <w:rFonts w:hint="eastAsia"/>
          <w:sz w:val="24"/>
        </w:rPr>
        <w:t xml:space="preserve">   </w:t>
      </w:r>
      <w:r w:rsidRPr="005A4515">
        <w:rPr>
          <w:rFonts w:hint="eastAsia"/>
          <w:b/>
          <w:sz w:val="24"/>
        </w:rPr>
        <w:t xml:space="preserve">  </w:t>
      </w:r>
      <w:r w:rsidRPr="005A4515">
        <w:rPr>
          <w:rFonts w:hint="eastAsia"/>
          <w:b/>
          <w:sz w:val="24"/>
        </w:rPr>
        <w:t>对未来的看法</w:t>
      </w:r>
    </w:p>
    <w:p w:rsidR="004727BA" w:rsidRDefault="004727BA" w:rsidP="00AD7AA0">
      <w:pPr>
        <w:rPr>
          <w:sz w:val="24"/>
        </w:rPr>
      </w:pPr>
      <w:r>
        <w:rPr>
          <w:rFonts w:hint="eastAsia"/>
          <w:sz w:val="24"/>
        </w:rPr>
        <w:t xml:space="preserve">    </w:t>
      </w:r>
      <w:r>
        <w:rPr>
          <w:rFonts w:hint="eastAsia"/>
          <w:sz w:val="24"/>
        </w:rPr>
        <w:t>未来对他来说是灰色的，</w:t>
      </w:r>
      <w:r w:rsidR="007127A5">
        <w:rPr>
          <w:rFonts w:hint="eastAsia"/>
          <w:sz w:val="24"/>
        </w:rPr>
        <w:t>一想到可能会被别人嫌弃与否定，他就不寒而栗。所以，他不敢按照自己所期望的样子去生活，他只能活在安全的圈子里。</w:t>
      </w:r>
      <w:r w:rsidR="00836167">
        <w:rPr>
          <w:rFonts w:ascii="宋体" w:hAnsi="宋体" w:cs="宋体" w:hint="eastAsia"/>
          <w:kern w:val="0"/>
          <w:sz w:val="24"/>
        </w:rPr>
        <w:t>就算他逃避了那些让他恐惧的人和事，却也逃不掉“预期恐惧”——对即将要发生，或有可能会发生事情的恐惧。</w:t>
      </w:r>
      <w:r w:rsidR="00612955">
        <w:rPr>
          <w:rFonts w:ascii="宋体" w:hAnsi="宋体" w:cs="宋体" w:hint="eastAsia"/>
          <w:kern w:val="0"/>
          <w:sz w:val="24"/>
        </w:rPr>
        <w:t>比如，</w:t>
      </w:r>
      <w:r w:rsidR="00836167">
        <w:rPr>
          <w:rFonts w:ascii="宋体" w:hAnsi="宋体" w:cs="宋体" w:hint="eastAsia"/>
          <w:kern w:val="0"/>
          <w:sz w:val="24"/>
        </w:rPr>
        <w:t>一位女性患者虽然还没有结婚，甚至连男朋友都没有，结果她就开始担心自己结婚之后不会带孩子，不会和孩子的老师相处，不会处理婆媳关系，甚至无法处理好自己未来的孩子和未来亲家之间的关系</w:t>
      </w:r>
      <w:r w:rsidR="00836167">
        <w:rPr>
          <w:rFonts w:hint="eastAsia"/>
          <w:sz w:val="24"/>
        </w:rPr>
        <w:t>。</w:t>
      </w:r>
    </w:p>
    <w:p w:rsidR="00AD7AA0" w:rsidRPr="00836167" w:rsidRDefault="00612955" w:rsidP="00AD7AA0">
      <w:pPr>
        <w:rPr>
          <w:sz w:val="24"/>
        </w:rPr>
      </w:pPr>
      <w:r>
        <w:rPr>
          <w:rFonts w:hint="eastAsia"/>
          <w:sz w:val="24"/>
        </w:rPr>
        <w:t xml:space="preserve">    </w:t>
      </w:r>
    </w:p>
    <w:p w:rsidR="007127A5" w:rsidRDefault="00AD7AA0" w:rsidP="00AD7AA0">
      <w:pPr>
        <w:rPr>
          <w:sz w:val="24"/>
        </w:rPr>
      </w:pPr>
      <w:r>
        <w:rPr>
          <w:rFonts w:hint="eastAsia"/>
          <w:sz w:val="24"/>
        </w:rPr>
        <w:t xml:space="preserve">    </w:t>
      </w:r>
      <w:r w:rsidR="00834B73">
        <w:rPr>
          <w:rFonts w:hint="eastAsia"/>
          <w:sz w:val="24"/>
        </w:rPr>
        <w:t>实际上，思维、行为、感知</w:t>
      </w:r>
      <w:r w:rsidRPr="00C07792">
        <w:rPr>
          <w:rFonts w:hint="eastAsia"/>
          <w:sz w:val="24"/>
        </w:rPr>
        <w:t>以及情感之间</w:t>
      </w:r>
      <w:r w:rsidR="0006417A">
        <w:rPr>
          <w:rFonts w:hint="eastAsia"/>
          <w:sz w:val="24"/>
        </w:rPr>
        <w:t>并不是割裂开的，它们往往是</w:t>
      </w:r>
      <w:r w:rsidR="00612955">
        <w:rPr>
          <w:rFonts w:hint="eastAsia"/>
          <w:sz w:val="24"/>
        </w:rPr>
        <w:t>相互作用</w:t>
      </w:r>
      <w:r w:rsidR="0006417A">
        <w:rPr>
          <w:rFonts w:hint="eastAsia"/>
          <w:sz w:val="24"/>
        </w:rPr>
        <w:t>来</w:t>
      </w:r>
      <w:r w:rsidR="00834B73">
        <w:rPr>
          <w:rFonts w:hint="eastAsia"/>
          <w:sz w:val="24"/>
        </w:rPr>
        <w:t>影响一个人。比如</w:t>
      </w:r>
      <w:r w:rsidRPr="00C07792">
        <w:rPr>
          <w:rFonts w:hint="eastAsia"/>
          <w:sz w:val="24"/>
        </w:rPr>
        <w:t>，</w:t>
      </w:r>
      <w:r w:rsidR="0006417A">
        <w:rPr>
          <w:rFonts w:hint="eastAsia"/>
          <w:sz w:val="24"/>
        </w:rPr>
        <w:t>一个人如果</w:t>
      </w:r>
      <w:r w:rsidRPr="00C07792">
        <w:rPr>
          <w:rFonts w:hint="eastAsia"/>
          <w:sz w:val="24"/>
        </w:rPr>
        <w:t>认为自己很愚蠢，就会</w:t>
      </w:r>
      <w:r w:rsidR="0041351E">
        <w:rPr>
          <w:rFonts w:hint="eastAsia"/>
          <w:sz w:val="24"/>
        </w:rPr>
        <w:t>担心被人嘲笑，而恐惧</w:t>
      </w:r>
      <w:r w:rsidR="007127A5">
        <w:rPr>
          <w:rFonts w:hint="eastAsia"/>
          <w:sz w:val="24"/>
        </w:rPr>
        <w:t>的体验</w:t>
      </w:r>
      <w:r w:rsidR="00834B73">
        <w:rPr>
          <w:rFonts w:hint="eastAsia"/>
          <w:sz w:val="24"/>
        </w:rPr>
        <w:t>会让</w:t>
      </w:r>
      <w:r w:rsidR="0041351E">
        <w:rPr>
          <w:rFonts w:hint="eastAsia"/>
          <w:sz w:val="24"/>
        </w:rPr>
        <w:t>他表现的</w:t>
      </w:r>
      <w:r w:rsidR="00834B73">
        <w:rPr>
          <w:rFonts w:hint="eastAsia"/>
          <w:sz w:val="24"/>
        </w:rPr>
        <w:t>差强人意，他可能会</w:t>
      </w:r>
      <w:r w:rsidRPr="00C07792">
        <w:rPr>
          <w:rFonts w:hint="eastAsia"/>
          <w:sz w:val="24"/>
        </w:rPr>
        <w:t>冲口而出，词不达意，之后</w:t>
      </w:r>
      <w:r w:rsidR="0041351E">
        <w:rPr>
          <w:rFonts w:hint="eastAsia"/>
          <w:sz w:val="24"/>
        </w:rPr>
        <w:t>他</w:t>
      </w:r>
      <w:r w:rsidR="007127A5">
        <w:rPr>
          <w:rFonts w:hint="eastAsia"/>
          <w:sz w:val="24"/>
        </w:rPr>
        <w:t>会更加</w:t>
      </w:r>
      <w:r w:rsidR="0006417A">
        <w:rPr>
          <w:rFonts w:hint="eastAsia"/>
          <w:sz w:val="24"/>
        </w:rPr>
        <w:t>逃避社交情境，最终反倒</w:t>
      </w:r>
      <w:r w:rsidR="00836167">
        <w:rPr>
          <w:rFonts w:hint="eastAsia"/>
          <w:sz w:val="24"/>
        </w:rPr>
        <w:t>让他丧失了成长的机会，变得越来越封闭自己。</w:t>
      </w:r>
      <w:r w:rsidR="007127A5">
        <w:rPr>
          <w:rFonts w:hint="eastAsia"/>
          <w:sz w:val="24"/>
        </w:rPr>
        <w:t>而</w:t>
      </w:r>
      <w:r w:rsidR="00836167">
        <w:rPr>
          <w:rFonts w:hint="eastAsia"/>
          <w:sz w:val="24"/>
        </w:rPr>
        <w:t>他的</w:t>
      </w:r>
      <w:r w:rsidR="007127A5">
        <w:rPr>
          <w:rFonts w:hint="eastAsia"/>
          <w:sz w:val="24"/>
        </w:rPr>
        <w:t>思维也</w:t>
      </w:r>
      <w:r w:rsidR="00836167">
        <w:rPr>
          <w:rFonts w:hint="eastAsia"/>
          <w:sz w:val="24"/>
        </w:rPr>
        <w:t>因此</w:t>
      </w:r>
      <w:r w:rsidR="007127A5">
        <w:rPr>
          <w:rFonts w:hint="eastAsia"/>
          <w:sz w:val="24"/>
        </w:rPr>
        <w:t>变得越来越负面，整个人</w:t>
      </w:r>
      <w:r w:rsidR="00161E80">
        <w:rPr>
          <w:rFonts w:hint="eastAsia"/>
          <w:sz w:val="24"/>
        </w:rPr>
        <w:t>最终</w:t>
      </w:r>
      <w:r w:rsidR="00836167">
        <w:rPr>
          <w:rFonts w:hint="eastAsia"/>
          <w:sz w:val="24"/>
        </w:rPr>
        <w:t>陷入到</w:t>
      </w:r>
      <w:r w:rsidR="00161E80">
        <w:rPr>
          <w:rFonts w:hint="eastAsia"/>
          <w:sz w:val="24"/>
        </w:rPr>
        <w:t>了</w:t>
      </w:r>
      <w:r w:rsidR="00836167">
        <w:rPr>
          <w:rFonts w:hint="eastAsia"/>
          <w:sz w:val="24"/>
        </w:rPr>
        <w:t>对未来的消极预期当中。</w:t>
      </w:r>
      <w:r w:rsidR="00612955">
        <w:rPr>
          <w:rFonts w:hint="eastAsia"/>
          <w:sz w:val="24"/>
        </w:rPr>
        <w:t>当他不得不面对他恐惧的情境的时候，他整个人会变得异常的紧张，</w:t>
      </w:r>
      <w:r w:rsidR="005D61F1">
        <w:rPr>
          <w:rFonts w:hint="eastAsia"/>
          <w:sz w:val="24"/>
        </w:rPr>
        <w:t>此时</w:t>
      </w:r>
      <w:r w:rsidR="00612955">
        <w:rPr>
          <w:rFonts w:hint="eastAsia"/>
          <w:sz w:val="24"/>
        </w:rPr>
        <w:t>他更害怕别人发现这一点，认为他是一个不正常的怪人。</w:t>
      </w:r>
    </w:p>
    <w:p w:rsidR="007127A5" w:rsidRPr="007127A5" w:rsidRDefault="007127A5" w:rsidP="00AD7AA0">
      <w:pPr>
        <w:rPr>
          <w:sz w:val="24"/>
        </w:rPr>
      </w:pPr>
    </w:p>
    <w:p w:rsidR="00AD7AA0" w:rsidRPr="00F84F8B" w:rsidRDefault="00AD7AA0" w:rsidP="00AD7AA0">
      <w:pPr>
        <w:rPr>
          <w:sz w:val="24"/>
        </w:rPr>
      </w:pPr>
    </w:p>
    <w:p w:rsidR="00AD7AA0" w:rsidRDefault="00AD7AA0" w:rsidP="00AD7AA0">
      <w:pPr>
        <w:ind w:firstLineChars="200" w:firstLine="482"/>
        <w:rPr>
          <w:b/>
          <w:sz w:val="24"/>
        </w:rPr>
      </w:pPr>
      <w:r>
        <w:rPr>
          <w:rFonts w:hint="eastAsia"/>
          <w:b/>
          <w:sz w:val="24"/>
        </w:rPr>
        <w:t xml:space="preserve">                </w:t>
      </w:r>
      <w:r w:rsidR="0006417A">
        <w:rPr>
          <w:rFonts w:hint="eastAsia"/>
          <w:b/>
          <w:sz w:val="24"/>
        </w:rPr>
        <w:t xml:space="preserve"> </w:t>
      </w:r>
      <w:r>
        <w:rPr>
          <w:rFonts w:hint="eastAsia"/>
          <w:b/>
          <w:sz w:val="24"/>
        </w:rPr>
        <w:t xml:space="preserve"> </w:t>
      </w:r>
      <w:r w:rsidRPr="00C07792">
        <w:rPr>
          <w:rFonts w:hint="eastAsia"/>
          <w:b/>
          <w:sz w:val="24"/>
        </w:rPr>
        <w:t>社交恐惧症的</w:t>
      </w:r>
      <w:r>
        <w:rPr>
          <w:rFonts w:hint="eastAsia"/>
          <w:b/>
          <w:sz w:val="24"/>
        </w:rPr>
        <w:t>心理诊断</w:t>
      </w:r>
    </w:p>
    <w:p w:rsidR="00AD7AA0" w:rsidRDefault="00AD7AA0" w:rsidP="00AD7AA0">
      <w:pPr>
        <w:ind w:firstLineChars="200" w:firstLine="482"/>
        <w:rPr>
          <w:b/>
          <w:sz w:val="24"/>
        </w:rPr>
      </w:pPr>
    </w:p>
    <w:p w:rsidR="00AD7AA0" w:rsidRDefault="006B28D1" w:rsidP="00AD7AA0">
      <w:pPr>
        <w:ind w:firstLineChars="200" w:firstLine="480"/>
        <w:rPr>
          <w:sz w:val="24"/>
        </w:rPr>
      </w:pPr>
      <w:r>
        <w:rPr>
          <w:rFonts w:hint="eastAsia"/>
          <w:sz w:val="24"/>
        </w:rPr>
        <w:t>判断自己</w:t>
      </w:r>
      <w:r w:rsidR="00AD7AA0">
        <w:rPr>
          <w:rFonts w:hint="eastAsia"/>
          <w:sz w:val="24"/>
        </w:rPr>
        <w:t>是否</w:t>
      </w:r>
      <w:r w:rsidR="00424827">
        <w:rPr>
          <w:rFonts w:hint="eastAsia"/>
          <w:sz w:val="24"/>
        </w:rPr>
        <w:t>属于社交恐惧不仅要根据自己的主观体验，也需要依据专业的诊断标准。</w:t>
      </w:r>
      <w:r w:rsidR="00AD7AA0">
        <w:rPr>
          <w:rFonts w:hint="eastAsia"/>
          <w:sz w:val="24"/>
        </w:rPr>
        <w:t>当</w:t>
      </w:r>
      <w:r w:rsidR="00424827">
        <w:rPr>
          <w:rFonts w:hint="eastAsia"/>
          <w:sz w:val="24"/>
        </w:rPr>
        <w:t>然确诊</w:t>
      </w:r>
      <w:r w:rsidR="007127A5">
        <w:rPr>
          <w:rFonts w:hint="eastAsia"/>
          <w:sz w:val="24"/>
        </w:rPr>
        <w:t>还</w:t>
      </w:r>
      <w:r w:rsidR="00424827">
        <w:rPr>
          <w:rFonts w:hint="eastAsia"/>
          <w:sz w:val="24"/>
        </w:rPr>
        <w:t>需要到相关医疗机构和心理咨询中心由专业的治疗师进行判断</w:t>
      </w:r>
      <w:r w:rsidR="00AD7AA0">
        <w:rPr>
          <w:rFonts w:hint="eastAsia"/>
          <w:sz w:val="24"/>
        </w:rPr>
        <w:t>。</w:t>
      </w:r>
    </w:p>
    <w:p w:rsidR="00AD7AA0" w:rsidRPr="00424827" w:rsidRDefault="00AD7AA0" w:rsidP="00AD7AA0">
      <w:pPr>
        <w:ind w:firstLineChars="200" w:firstLine="480"/>
        <w:rPr>
          <w:sz w:val="24"/>
        </w:rPr>
      </w:pPr>
    </w:p>
    <w:p w:rsidR="00AD7AA0" w:rsidRPr="00DD29A3" w:rsidRDefault="00AD7AA0" w:rsidP="00AD7AA0">
      <w:pPr>
        <w:ind w:firstLineChars="200" w:firstLine="480"/>
        <w:rPr>
          <w:sz w:val="24"/>
        </w:rPr>
      </w:pPr>
      <w:r w:rsidRPr="00DD29A3">
        <w:rPr>
          <w:rFonts w:hint="eastAsia"/>
          <w:sz w:val="24"/>
        </w:rPr>
        <w:t xml:space="preserve">  </w:t>
      </w:r>
      <w:r>
        <w:rPr>
          <w:rFonts w:hint="eastAsia"/>
          <w:sz w:val="24"/>
        </w:rPr>
        <w:t xml:space="preserve"> </w:t>
      </w:r>
      <w:r w:rsidRPr="00DD29A3">
        <w:rPr>
          <w:rFonts w:hint="eastAsia"/>
          <w:sz w:val="24"/>
        </w:rPr>
        <w:t>《美国精神病协会诊断和统计手册》关于社交恐惧症的诊断</w:t>
      </w:r>
    </w:p>
    <w:p w:rsidR="00AD7AA0" w:rsidRPr="00314F6C" w:rsidRDefault="00AD7AA0" w:rsidP="00AD7AA0">
      <w:pPr>
        <w:rPr>
          <w:rFonts w:asciiTheme="minorEastAsia" w:eastAsiaTheme="minorEastAsia" w:hAnsiTheme="minorEastAsia"/>
          <w:sz w:val="24"/>
        </w:rPr>
      </w:pPr>
    </w:p>
    <w:p w:rsidR="00AD7AA0" w:rsidRPr="00314F6C"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一、</w:t>
      </w:r>
      <w:r w:rsidR="00424827">
        <w:rPr>
          <w:rFonts w:asciiTheme="minorEastAsia" w:eastAsiaTheme="minorEastAsia" w:hAnsiTheme="minorEastAsia" w:hint="eastAsia"/>
          <w:sz w:val="24"/>
        </w:rPr>
        <w:t>对社交场合或表现自己的情境具有显著且持续不断的恐惧，在这些情况下，</w:t>
      </w:r>
      <w:r w:rsidR="00424827">
        <w:rPr>
          <w:rFonts w:asciiTheme="minorEastAsia" w:eastAsiaTheme="minorEastAsia" w:hAnsiTheme="minorEastAsia" w:hint="eastAsia"/>
          <w:sz w:val="24"/>
        </w:rPr>
        <w:lastRenderedPageBreak/>
        <w:t>他</w:t>
      </w:r>
      <w:r w:rsidRPr="00314F6C">
        <w:rPr>
          <w:rFonts w:asciiTheme="minorEastAsia" w:eastAsiaTheme="minorEastAsia" w:hAnsiTheme="minorEastAsia" w:hint="eastAsia"/>
          <w:sz w:val="24"/>
        </w:rPr>
        <w:t>担心自己会做出丢脸或令人尴尬的事</w:t>
      </w:r>
      <w:r w:rsidR="00612955">
        <w:rPr>
          <w:rFonts w:asciiTheme="minorEastAsia" w:eastAsiaTheme="minorEastAsia" w:hAnsiTheme="minorEastAsia" w:hint="eastAsia"/>
          <w:sz w:val="24"/>
        </w:rPr>
        <w:t>来，或表现出焦虑的症状。值得注意的一点是，患社交恐惧的人不一定</w:t>
      </w:r>
      <w:r w:rsidRPr="00314F6C">
        <w:rPr>
          <w:rFonts w:asciiTheme="minorEastAsia" w:eastAsiaTheme="minorEastAsia" w:hAnsiTheme="minorEastAsia" w:hint="eastAsia"/>
          <w:sz w:val="24"/>
        </w:rPr>
        <w:t>真的</w:t>
      </w:r>
      <w:r>
        <w:rPr>
          <w:rFonts w:asciiTheme="minorEastAsia" w:eastAsiaTheme="minorEastAsia" w:hAnsiTheme="minorEastAsia" w:hint="eastAsia"/>
          <w:sz w:val="24"/>
        </w:rPr>
        <w:t>会</w:t>
      </w:r>
      <w:r w:rsidRPr="00314F6C">
        <w:rPr>
          <w:rFonts w:asciiTheme="minorEastAsia" w:eastAsiaTheme="minorEastAsia" w:hAnsiTheme="minorEastAsia" w:hint="eastAsia"/>
          <w:sz w:val="24"/>
        </w:rPr>
        <w:t>做出丢人或令人尴尬的事，他们仅仅是担心自己会这么做，他们</w:t>
      </w:r>
      <w:r>
        <w:rPr>
          <w:rFonts w:asciiTheme="minorEastAsia" w:eastAsiaTheme="minorEastAsia" w:hAnsiTheme="minorEastAsia" w:hint="eastAsia"/>
          <w:sz w:val="24"/>
        </w:rPr>
        <w:t>有时</w:t>
      </w:r>
      <w:r w:rsidRPr="00314F6C">
        <w:rPr>
          <w:rFonts w:asciiTheme="minorEastAsia" w:eastAsiaTheme="minorEastAsia" w:hAnsiTheme="minorEastAsia" w:hint="eastAsia"/>
          <w:sz w:val="24"/>
        </w:rPr>
        <w:t>甚至不</w:t>
      </w:r>
      <w:r>
        <w:rPr>
          <w:rFonts w:asciiTheme="minorEastAsia" w:eastAsiaTheme="minorEastAsia" w:hAnsiTheme="minorEastAsia" w:hint="eastAsia"/>
          <w:sz w:val="24"/>
        </w:rPr>
        <w:t>会</w:t>
      </w:r>
      <w:r w:rsidRPr="00314F6C">
        <w:rPr>
          <w:rFonts w:asciiTheme="minorEastAsia" w:eastAsiaTheme="minorEastAsia" w:hAnsiTheme="minorEastAsia" w:hint="eastAsia"/>
          <w:sz w:val="24"/>
        </w:rPr>
        <w:t>表现出典型的症状，只是感到有尴尬</w:t>
      </w:r>
      <w:r w:rsidR="00424827">
        <w:rPr>
          <w:rFonts w:asciiTheme="minorEastAsia" w:eastAsiaTheme="minorEastAsia" w:hAnsiTheme="minorEastAsia" w:hint="eastAsia"/>
          <w:sz w:val="24"/>
        </w:rPr>
        <w:t>的</w:t>
      </w:r>
      <w:r w:rsidRPr="00314F6C">
        <w:rPr>
          <w:rFonts w:asciiTheme="minorEastAsia" w:eastAsiaTheme="minorEastAsia" w:hAnsiTheme="minorEastAsia" w:hint="eastAsia"/>
          <w:sz w:val="24"/>
        </w:rPr>
        <w:t>事发生的可能，并因此感到害怕和焦虑。</w:t>
      </w:r>
    </w:p>
    <w:p w:rsidR="00AD7AA0" w:rsidRPr="00314F6C"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二</w:t>
      </w:r>
      <w:r w:rsidRPr="00314F6C">
        <w:rPr>
          <w:rFonts w:asciiTheme="minorEastAsia" w:eastAsiaTheme="minorEastAsia" w:hAnsiTheme="minorEastAsia" w:hint="eastAsia"/>
          <w:sz w:val="24"/>
        </w:rPr>
        <w:t>、一旦处在</w:t>
      </w:r>
      <w:r w:rsidR="00424827">
        <w:rPr>
          <w:rFonts w:asciiTheme="minorEastAsia" w:eastAsiaTheme="minorEastAsia" w:hAnsiTheme="minorEastAsia" w:hint="eastAsia"/>
          <w:sz w:val="24"/>
        </w:rPr>
        <w:t>令</w:t>
      </w:r>
      <w:r w:rsidRPr="00314F6C">
        <w:rPr>
          <w:rFonts w:asciiTheme="minorEastAsia" w:eastAsiaTheme="minorEastAsia" w:hAnsiTheme="minorEastAsia" w:hint="eastAsia"/>
          <w:sz w:val="24"/>
        </w:rPr>
        <w:t>自己感到恐惧</w:t>
      </w:r>
      <w:r w:rsidR="00424827">
        <w:rPr>
          <w:rFonts w:asciiTheme="minorEastAsia" w:eastAsiaTheme="minorEastAsia" w:hAnsiTheme="minorEastAsia" w:hint="eastAsia"/>
          <w:sz w:val="24"/>
        </w:rPr>
        <w:t>的社交</w:t>
      </w:r>
      <w:r>
        <w:rPr>
          <w:rFonts w:asciiTheme="minorEastAsia" w:eastAsiaTheme="minorEastAsia" w:hAnsiTheme="minorEastAsia" w:hint="eastAsia"/>
          <w:sz w:val="24"/>
        </w:rPr>
        <w:t>场合中，他几乎无一例外地会产生焦虑。患有社交恐惧的病人所害怕的东西可能在他人看来完全没有必要：</w:t>
      </w:r>
      <w:r w:rsidR="007B15C5">
        <w:rPr>
          <w:rFonts w:asciiTheme="minorEastAsia" w:eastAsiaTheme="minorEastAsia" w:hAnsiTheme="minorEastAsia" w:hint="eastAsia"/>
          <w:sz w:val="24"/>
        </w:rPr>
        <w:t>在电话中交谈、促膝长谈、进入一个满是人的屋子</w:t>
      </w:r>
      <w:r w:rsidR="00424827">
        <w:rPr>
          <w:rFonts w:asciiTheme="minorEastAsia" w:eastAsiaTheme="minorEastAsia" w:hAnsiTheme="minorEastAsia" w:hint="eastAsia"/>
          <w:sz w:val="24"/>
        </w:rPr>
        <w:t>或是在一群人面前讲话。对他</w:t>
      </w:r>
      <w:r>
        <w:rPr>
          <w:rFonts w:asciiTheme="minorEastAsia" w:eastAsiaTheme="minorEastAsia" w:hAnsiTheme="minorEastAsia" w:hint="eastAsia"/>
          <w:sz w:val="24"/>
        </w:rPr>
        <w:t>来</w:t>
      </w:r>
      <w:r w:rsidR="005D61F1">
        <w:rPr>
          <w:rFonts w:asciiTheme="minorEastAsia" w:eastAsiaTheme="minorEastAsia" w:hAnsiTheme="minorEastAsia" w:hint="eastAsia"/>
          <w:sz w:val="24"/>
        </w:rPr>
        <w:t>说</w:t>
      </w:r>
      <w:r w:rsidR="003B0E5B">
        <w:rPr>
          <w:rFonts w:asciiTheme="minorEastAsia" w:eastAsiaTheme="minorEastAsia" w:hAnsiTheme="minorEastAsia" w:hint="eastAsia"/>
          <w:sz w:val="24"/>
        </w:rPr>
        <w:t>这些事真的太困难了。</w:t>
      </w:r>
    </w:p>
    <w:p w:rsidR="00AD7AA0" w:rsidRPr="00314F6C"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三</w:t>
      </w:r>
      <w:r w:rsidRPr="00314F6C">
        <w:rPr>
          <w:rFonts w:asciiTheme="minorEastAsia" w:eastAsiaTheme="minorEastAsia" w:hAnsiTheme="minorEastAsia" w:hint="eastAsia"/>
          <w:sz w:val="24"/>
        </w:rPr>
        <w:t>、他能够认识到恐惧和担心是多余的、</w:t>
      </w:r>
      <w:r w:rsidR="003B0E5B">
        <w:rPr>
          <w:rFonts w:asciiTheme="minorEastAsia" w:eastAsiaTheme="minorEastAsia" w:hAnsiTheme="minorEastAsia" w:hint="eastAsia"/>
          <w:sz w:val="24"/>
        </w:rPr>
        <w:t>毫无道理的。社交恐惧的一个令人苦恼的后果是，你知道让你焦虑的情境也许并不可怕</w:t>
      </w:r>
      <w:r w:rsidRPr="00314F6C">
        <w:rPr>
          <w:rFonts w:asciiTheme="minorEastAsia" w:eastAsiaTheme="minorEastAsia" w:hAnsiTheme="minorEastAsia" w:hint="eastAsia"/>
          <w:sz w:val="24"/>
        </w:rPr>
        <w:t>，</w:t>
      </w:r>
      <w:r w:rsidR="003B0E5B">
        <w:rPr>
          <w:rFonts w:asciiTheme="minorEastAsia" w:eastAsiaTheme="minorEastAsia" w:hAnsiTheme="minorEastAsia" w:hint="eastAsia"/>
          <w:sz w:val="24"/>
        </w:rPr>
        <w:t>但你就是无法停止焦虑，也无法让自己放松下来。</w:t>
      </w:r>
    </w:p>
    <w:p w:rsidR="00AD7AA0" w:rsidRPr="00314F6C"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四</w:t>
      </w:r>
      <w:r w:rsidRPr="00314F6C">
        <w:rPr>
          <w:rFonts w:asciiTheme="minorEastAsia" w:eastAsiaTheme="minorEastAsia" w:hAnsiTheme="minorEastAsia" w:hint="eastAsia"/>
          <w:sz w:val="24"/>
        </w:rPr>
        <w:t>、他会避免处</w:t>
      </w:r>
      <w:r w:rsidR="003B0E5B">
        <w:rPr>
          <w:rFonts w:asciiTheme="minorEastAsia" w:eastAsiaTheme="minorEastAsia" w:hAnsiTheme="minorEastAsia" w:hint="eastAsia"/>
          <w:sz w:val="24"/>
        </w:rPr>
        <w:t>在让自己感到恐惧的社交场合或表现自己的情境</w:t>
      </w:r>
      <w:r>
        <w:rPr>
          <w:rFonts w:asciiTheme="minorEastAsia" w:eastAsiaTheme="minorEastAsia" w:hAnsiTheme="minorEastAsia" w:hint="eastAsia"/>
          <w:sz w:val="24"/>
        </w:rPr>
        <w:t>，如不能避免，他会</w:t>
      </w:r>
      <w:r w:rsidRPr="00314F6C">
        <w:rPr>
          <w:rFonts w:asciiTheme="minorEastAsia" w:eastAsiaTheme="minorEastAsia" w:hAnsiTheme="minorEastAsia" w:hint="eastAsia"/>
          <w:sz w:val="24"/>
        </w:rPr>
        <w:t>非常焦虑和痛苦地忍受这一</w:t>
      </w:r>
      <w:r w:rsidR="003B0E5B">
        <w:rPr>
          <w:rFonts w:asciiTheme="minorEastAsia" w:eastAsiaTheme="minorEastAsia" w:hAnsiTheme="minorEastAsia" w:hint="eastAsia"/>
          <w:sz w:val="24"/>
        </w:rPr>
        <w:t>切。</w:t>
      </w:r>
    </w:p>
    <w:p w:rsidR="00AD7AA0" w:rsidRPr="003B0E5B" w:rsidRDefault="003B0E5B" w:rsidP="00AD7AA0">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为了强调正常的社交焦虑和临床诊断中的社交恐惧</w:t>
      </w:r>
      <w:r w:rsidR="00AD7AA0" w:rsidRPr="00314F6C">
        <w:rPr>
          <w:rFonts w:asciiTheme="minorEastAsia" w:eastAsiaTheme="minorEastAsia" w:hAnsiTheme="minorEastAsia" w:hint="eastAsia"/>
          <w:sz w:val="24"/>
        </w:rPr>
        <w:t>之间的差</w:t>
      </w:r>
      <w:r w:rsidR="005E3F29">
        <w:rPr>
          <w:rFonts w:asciiTheme="minorEastAsia" w:eastAsiaTheme="minorEastAsia" w:hAnsiTheme="minorEastAsia" w:hint="eastAsia"/>
          <w:sz w:val="24"/>
        </w:rPr>
        <w:t>异，诊断手册又添加了一些基本的评判点：社交恐惧必须影响他</w:t>
      </w:r>
      <w:r>
        <w:rPr>
          <w:rFonts w:asciiTheme="minorEastAsia" w:eastAsiaTheme="minorEastAsia" w:hAnsiTheme="minorEastAsia" w:hint="eastAsia"/>
          <w:sz w:val="24"/>
        </w:rPr>
        <w:t>的生活，</w:t>
      </w:r>
      <w:r w:rsidR="00AD7AA0" w:rsidRPr="00314F6C">
        <w:rPr>
          <w:rFonts w:asciiTheme="minorEastAsia" w:eastAsiaTheme="minorEastAsia" w:hAnsiTheme="minorEastAsia" w:hint="eastAsia"/>
          <w:sz w:val="24"/>
        </w:rPr>
        <w:t>引起较大程度的</w:t>
      </w:r>
      <w:r>
        <w:rPr>
          <w:rFonts w:asciiTheme="minorEastAsia" w:eastAsiaTheme="minorEastAsia" w:hAnsiTheme="minorEastAsia" w:hint="eastAsia"/>
          <w:sz w:val="24"/>
        </w:rPr>
        <w:t>痛苦，并且至少持续六个月。</w:t>
      </w:r>
    </w:p>
    <w:p w:rsidR="00AD7AA0" w:rsidRDefault="00AD7AA0" w:rsidP="00AD7AA0">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专</w:t>
      </w:r>
      <w:r w:rsidR="003B0E5B">
        <w:rPr>
          <w:rFonts w:asciiTheme="minorEastAsia" w:eastAsiaTheme="minorEastAsia" w:hAnsiTheme="minorEastAsia" w:hint="eastAsia"/>
          <w:sz w:val="24"/>
        </w:rPr>
        <w:t>业的诊断是一种概括性描述，它依然不能涵盖所有的类型。在临床中社</w:t>
      </w:r>
      <w:r w:rsidR="00612955">
        <w:rPr>
          <w:rFonts w:asciiTheme="minorEastAsia" w:eastAsiaTheme="minorEastAsia" w:hAnsiTheme="minorEastAsia" w:hint="eastAsia"/>
          <w:sz w:val="24"/>
        </w:rPr>
        <w:t>交恐惧的表现也千差万别，而为了更好的细分社交恐惧的各种亚型，下面</w:t>
      </w:r>
      <w:r>
        <w:rPr>
          <w:rFonts w:asciiTheme="minorEastAsia" w:eastAsiaTheme="minorEastAsia" w:hAnsiTheme="minorEastAsia" w:hint="eastAsia"/>
          <w:sz w:val="24"/>
        </w:rPr>
        <w:t>将用</w:t>
      </w:r>
      <w:r w:rsidR="003B0E5B">
        <w:rPr>
          <w:rFonts w:asciiTheme="minorEastAsia" w:eastAsiaTheme="minorEastAsia" w:hAnsiTheme="minorEastAsia" w:hint="eastAsia"/>
          <w:sz w:val="24"/>
        </w:rPr>
        <w:t>“</w:t>
      </w:r>
      <w:r>
        <w:rPr>
          <w:rFonts w:asciiTheme="minorEastAsia" w:eastAsiaTheme="minorEastAsia" w:hAnsiTheme="minorEastAsia" w:hint="eastAsia"/>
          <w:sz w:val="24"/>
        </w:rPr>
        <w:t>症状</w:t>
      </w:r>
      <w:r w:rsidR="003B0E5B">
        <w:rPr>
          <w:rFonts w:asciiTheme="minorEastAsia" w:eastAsiaTheme="minorEastAsia" w:hAnsiTheme="minorEastAsia" w:hint="eastAsia"/>
          <w:sz w:val="24"/>
        </w:rPr>
        <w:t>”来划分社交恐惧的类型</w:t>
      </w:r>
      <w:r>
        <w:rPr>
          <w:rFonts w:asciiTheme="minorEastAsia" w:eastAsiaTheme="minorEastAsia" w:hAnsiTheme="minorEastAsia" w:hint="eastAsia"/>
          <w:sz w:val="24"/>
        </w:rPr>
        <w:t>。</w:t>
      </w:r>
    </w:p>
    <w:p w:rsidR="00AD7AA0" w:rsidRPr="003B0E5B" w:rsidRDefault="00AD7AA0" w:rsidP="00AD7AA0">
      <w:pPr>
        <w:ind w:firstLineChars="200" w:firstLine="480"/>
        <w:rPr>
          <w:rFonts w:asciiTheme="minorEastAsia" w:eastAsiaTheme="minorEastAsia" w:hAnsiTheme="minorEastAsia"/>
          <w:sz w:val="24"/>
        </w:rPr>
      </w:pPr>
    </w:p>
    <w:p w:rsidR="00AD7AA0" w:rsidRPr="007F67EE" w:rsidRDefault="00AD7AA0" w:rsidP="00AD7AA0">
      <w:pPr>
        <w:rPr>
          <w:sz w:val="24"/>
        </w:rPr>
      </w:pPr>
      <w:r>
        <w:rPr>
          <w:rFonts w:hint="eastAsia"/>
          <w:sz w:val="24"/>
        </w:rPr>
        <w:t xml:space="preserve">                  </w:t>
      </w:r>
      <w:r w:rsidRPr="007F67EE">
        <w:rPr>
          <w:rFonts w:hint="eastAsia"/>
          <w:sz w:val="24"/>
        </w:rPr>
        <w:t>社交恐惧症的“症状”分类</w:t>
      </w:r>
    </w:p>
    <w:p w:rsidR="00AD7AA0" w:rsidRPr="00CB32D0" w:rsidRDefault="00AD7AA0" w:rsidP="00AD7AA0">
      <w:pPr>
        <w:rPr>
          <w:sz w:val="24"/>
        </w:rPr>
      </w:pPr>
    </w:p>
    <w:p w:rsidR="00AD7AA0" w:rsidRPr="00C07792" w:rsidRDefault="00AD7AA0" w:rsidP="00AD7AA0">
      <w:pPr>
        <w:ind w:firstLineChars="200" w:firstLine="482"/>
        <w:rPr>
          <w:sz w:val="24"/>
        </w:rPr>
      </w:pPr>
      <w:r w:rsidRPr="00C07792">
        <w:rPr>
          <w:rFonts w:hint="eastAsia"/>
          <w:b/>
          <w:sz w:val="24"/>
        </w:rPr>
        <w:t>对视恐惧</w:t>
      </w:r>
    </w:p>
    <w:p w:rsidR="00AD7AA0" w:rsidRDefault="00AD7AA0" w:rsidP="00AD7AA0">
      <w:pPr>
        <w:ind w:firstLine="480"/>
        <w:rPr>
          <w:sz w:val="24"/>
        </w:rPr>
      </w:pPr>
      <w:r>
        <w:rPr>
          <w:rFonts w:hint="eastAsia"/>
          <w:sz w:val="24"/>
        </w:rPr>
        <w:t>在与</w:t>
      </w:r>
      <w:r w:rsidR="00650EEE">
        <w:rPr>
          <w:rFonts w:hint="eastAsia"/>
          <w:sz w:val="24"/>
        </w:rPr>
        <w:t>人交往的时候，他会恐惧与别人对视，担心自己目光不正常</w:t>
      </w:r>
      <w:r>
        <w:rPr>
          <w:rFonts w:hint="eastAsia"/>
          <w:sz w:val="24"/>
        </w:rPr>
        <w:t>被别人发现</w:t>
      </w:r>
      <w:r w:rsidRPr="00C07792">
        <w:rPr>
          <w:rFonts w:hint="eastAsia"/>
          <w:sz w:val="24"/>
        </w:rPr>
        <w:t>。有时</w:t>
      </w:r>
      <w:r>
        <w:rPr>
          <w:rFonts w:hint="eastAsia"/>
          <w:sz w:val="24"/>
        </w:rPr>
        <w:t>，</w:t>
      </w:r>
      <w:r w:rsidRPr="00C07792">
        <w:rPr>
          <w:rFonts w:hint="eastAsia"/>
          <w:sz w:val="24"/>
        </w:rPr>
        <w:t>他也会认为自己</w:t>
      </w:r>
      <w:r w:rsidR="00650EEE">
        <w:rPr>
          <w:rFonts w:hint="eastAsia"/>
          <w:sz w:val="24"/>
        </w:rPr>
        <w:t>的目光影响了别人，让别人也变得不自然和紧张，</w:t>
      </w:r>
      <w:r w:rsidR="00620C29">
        <w:rPr>
          <w:rFonts w:hint="eastAsia"/>
          <w:sz w:val="24"/>
        </w:rPr>
        <w:t>而此时</w:t>
      </w:r>
      <w:r w:rsidR="00AA2182">
        <w:rPr>
          <w:rFonts w:hint="eastAsia"/>
          <w:sz w:val="24"/>
        </w:rPr>
        <w:t>他会非常自责</w:t>
      </w:r>
      <w:r w:rsidR="006B28D1">
        <w:rPr>
          <w:rFonts w:hint="eastAsia"/>
          <w:sz w:val="24"/>
        </w:rPr>
        <w:t>与恐惧</w:t>
      </w:r>
      <w:r w:rsidR="00620C29">
        <w:rPr>
          <w:rFonts w:hint="eastAsia"/>
          <w:sz w:val="24"/>
        </w:rPr>
        <w:t>。</w:t>
      </w:r>
    </w:p>
    <w:p w:rsidR="00AD7AA0" w:rsidRPr="0079688B" w:rsidRDefault="00AD7AA0" w:rsidP="00620C29">
      <w:pPr>
        <w:ind w:firstLine="480"/>
        <w:rPr>
          <w:rFonts w:ascii="仿宋" w:eastAsia="仿宋" w:hAnsi="仿宋"/>
          <w:sz w:val="24"/>
        </w:rPr>
      </w:pPr>
      <w:r>
        <w:rPr>
          <w:rFonts w:ascii="仿宋" w:eastAsia="仿宋" w:hAnsi="仿宋" w:hint="eastAsia"/>
          <w:sz w:val="24"/>
        </w:rPr>
        <w:t>“</w:t>
      </w:r>
      <w:r w:rsidRPr="0079688B">
        <w:rPr>
          <w:rFonts w:ascii="仿宋" w:eastAsia="仿宋" w:hAnsi="仿宋" w:hint="eastAsia"/>
          <w:sz w:val="24"/>
        </w:rPr>
        <w:t>我工作后遇到了很多不顺利的事情，</w:t>
      </w:r>
      <w:r w:rsidR="00620C29">
        <w:rPr>
          <w:rFonts w:ascii="仿宋" w:eastAsia="仿宋" w:hAnsi="仿宋" w:hint="eastAsia"/>
          <w:sz w:val="24"/>
        </w:rPr>
        <w:t>因为我</w:t>
      </w:r>
      <w:r>
        <w:rPr>
          <w:rFonts w:ascii="仿宋" w:eastAsia="仿宋" w:hAnsi="仿宋" w:hint="eastAsia"/>
          <w:sz w:val="24"/>
        </w:rPr>
        <w:t>争强好胜，但工作环境却是复杂的，所以我</w:t>
      </w:r>
      <w:r w:rsidR="00620C29">
        <w:rPr>
          <w:rFonts w:ascii="仿宋" w:eastAsia="仿宋" w:hAnsi="仿宋" w:hint="eastAsia"/>
          <w:sz w:val="24"/>
        </w:rPr>
        <w:t>得罪了一些人。从此</w:t>
      </w:r>
      <w:r>
        <w:rPr>
          <w:rFonts w:ascii="仿宋" w:eastAsia="仿宋" w:hAnsi="仿宋" w:hint="eastAsia"/>
          <w:sz w:val="24"/>
        </w:rPr>
        <w:t>，</w:t>
      </w:r>
      <w:r w:rsidRPr="0079688B">
        <w:rPr>
          <w:rFonts w:ascii="仿宋" w:eastAsia="仿宋" w:hAnsi="仿宋" w:hint="eastAsia"/>
          <w:sz w:val="24"/>
        </w:rPr>
        <w:t>我就开始</w:t>
      </w:r>
      <w:r w:rsidR="00620C29">
        <w:rPr>
          <w:rFonts w:ascii="仿宋" w:eastAsia="仿宋" w:hAnsi="仿宋" w:hint="eastAsia"/>
          <w:sz w:val="24"/>
        </w:rPr>
        <w:t>在意</w:t>
      </w:r>
      <w:r w:rsidRPr="0079688B">
        <w:rPr>
          <w:rFonts w:ascii="仿宋" w:eastAsia="仿宋" w:hAnsi="仿宋" w:hint="eastAsia"/>
          <w:sz w:val="24"/>
        </w:rPr>
        <w:t>自己留给他人的印象，尤其是领导，担心得罪了领导影响我的发展机会。不知道从什么时候开始，</w:t>
      </w:r>
      <w:r w:rsidR="00620C29">
        <w:rPr>
          <w:rFonts w:ascii="仿宋" w:eastAsia="仿宋" w:hAnsi="仿宋" w:hint="eastAsia"/>
          <w:sz w:val="24"/>
        </w:rPr>
        <w:t>我发现自己的眼神不自然、</w:t>
      </w:r>
      <w:r w:rsidR="00620C29" w:rsidRPr="0079688B">
        <w:rPr>
          <w:rFonts w:ascii="仿宋" w:eastAsia="仿宋" w:hAnsi="仿宋" w:hint="eastAsia"/>
          <w:sz w:val="24"/>
        </w:rPr>
        <w:t>比较凶，并且会影响别人，让别人</w:t>
      </w:r>
      <w:r w:rsidR="00AA2182">
        <w:rPr>
          <w:rFonts w:ascii="仿宋" w:eastAsia="仿宋" w:hAnsi="仿宋" w:hint="eastAsia"/>
          <w:sz w:val="24"/>
        </w:rPr>
        <w:t>也变得不自然，所以</w:t>
      </w:r>
      <w:r w:rsidR="00620C29">
        <w:rPr>
          <w:rFonts w:ascii="仿宋" w:eastAsia="仿宋" w:hAnsi="仿宋" w:hint="eastAsia"/>
          <w:sz w:val="24"/>
        </w:rPr>
        <w:t>我就会回避目光接触，也会回避一些社交场合。</w:t>
      </w:r>
      <w:r w:rsidRPr="0079688B">
        <w:rPr>
          <w:rFonts w:ascii="仿宋" w:eastAsia="仿宋" w:hAnsi="仿宋" w:hint="eastAsia"/>
          <w:sz w:val="24"/>
        </w:rPr>
        <w:t>因此</w:t>
      </w:r>
      <w:r w:rsidR="00620C29">
        <w:rPr>
          <w:rFonts w:ascii="仿宋" w:eastAsia="仿宋" w:hAnsi="仿宋" w:hint="eastAsia"/>
          <w:sz w:val="24"/>
        </w:rPr>
        <w:t>我更加不自信，也担心症状会影响我人际关系和事业的发展。</w:t>
      </w:r>
      <w:r>
        <w:rPr>
          <w:rFonts w:ascii="仿宋" w:eastAsia="仿宋" w:hAnsi="仿宋" w:hint="eastAsia"/>
          <w:sz w:val="24"/>
        </w:rPr>
        <w:t>”</w:t>
      </w:r>
    </w:p>
    <w:p w:rsidR="00AD7AA0" w:rsidRPr="00C07792" w:rsidRDefault="00AD7AA0" w:rsidP="00AD7AA0">
      <w:pPr>
        <w:rPr>
          <w:sz w:val="24"/>
        </w:rPr>
      </w:pPr>
    </w:p>
    <w:p w:rsidR="00AD7AA0" w:rsidRPr="00C07792" w:rsidRDefault="00AD7AA0" w:rsidP="00AD7AA0">
      <w:pPr>
        <w:rPr>
          <w:b/>
          <w:sz w:val="24"/>
        </w:rPr>
      </w:pPr>
      <w:r w:rsidRPr="00C07792">
        <w:rPr>
          <w:sz w:val="24"/>
        </w:rPr>
        <w:t xml:space="preserve">    </w:t>
      </w:r>
      <w:r w:rsidRPr="00C07792">
        <w:rPr>
          <w:rFonts w:hint="eastAsia"/>
          <w:b/>
          <w:sz w:val="24"/>
        </w:rPr>
        <w:t>余光恐惧</w:t>
      </w:r>
    </w:p>
    <w:p w:rsidR="00620C29" w:rsidRDefault="00620C29" w:rsidP="00AD7AA0">
      <w:pPr>
        <w:ind w:firstLine="480"/>
        <w:rPr>
          <w:sz w:val="24"/>
        </w:rPr>
      </w:pPr>
      <w:r>
        <w:rPr>
          <w:rFonts w:hint="eastAsia"/>
          <w:sz w:val="24"/>
        </w:rPr>
        <w:t>每个人都有余光</w:t>
      </w:r>
      <w:r w:rsidR="005E3F29">
        <w:rPr>
          <w:rFonts w:hint="eastAsia"/>
          <w:sz w:val="24"/>
        </w:rPr>
        <w:t>，这本是再自然不过的事情，但对患者来说这却成了一种无法容忍的症状。</w:t>
      </w:r>
      <w:r w:rsidR="00AA2182">
        <w:rPr>
          <w:rFonts w:hint="eastAsia"/>
          <w:sz w:val="24"/>
        </w:rPr>
        <w:t>他认为余光</w:t>
      </w:r>
      <w:r w:rsidR="005E3F29">
        <w:rPr>
          <w:rFonts w:hint="eastAsia"/>
          <w:sz w:val="24"/>
        </w:rPr>
        <w:t>是一种不正常或猥琐的表现，他担心别人发现，把自己</w:t>
      </w:r>
      <w:r>
        <w:rPr>
          <w:rFonts w:hint="eastAsia"/>
          <w:sz w:val="24"/>
        </w:rPr>
        <w:t>当成一个不正常的人。所以他会极力控制余光，但</w:t>
      </w:r>
      <w:r w:rsidR="00193BAE">
        <w:rPr>
          <w:rFonts w:hint="eastAsia"/>
          <w:sz w:val="24"/>
        </w:rPr>
        <w:t>他的努力却又是徒劳的</w:t>
      </w:r>
      <w:r w:rsidR="00612955">
        <w:rPr>
          <w:rFonts w:hint="eastAsia"/>
          <w:sz w:val="24"/>
        </w:rPr>
        <w:t>无用功</w:t>
      </w:r>
      <w:r w:rsidR="006B28D1">
        <w:rPr>
          <w:rFonts w:hint="eastAsia"/>
          <w:sz w:val="24"/>
        </w:rPr>
        <w:t>，毕竟余光本就不可控。</w:t>
      </w:r>
    </w:p>
    <w:p w:rsidR="00AD7AA0" w:rsidRPr="0079688B" w:rsidRDefault="00AD7AA0" w:rsidP="00AD7AA0">
      <w:pPr>
        <w:rPr>
          <w:rFonts w:ascii="仿宋" w:eastAsia="仿宋" w:hAnsi="仿宋"/>
          <w:sz w:val="24"/>
        </w:rPr>
      </w:pPr>
      <w:r>
        <w:rPr>
          <w:rFonts w:ascii="仿宋" w:eastAsia="仿宋" w:hAnsi="仿宋" w:hint="eastAsia"/>
          <w:sz w:val="24"/>
        </w:rPr>
        <w:t xml:space="preserve">    </w:t>
      </w:r>
      <w:r w:rsidRPr="0079688B">
        <w:rPr>
          <w:rFonts w:ascii="仿宋" w:eastAsia="仿宋" w:hAnsi="仿宋" w:hint="eastAsia"/>
          <w:sz w:val="24"/>
        </w:rPr>
        <w:t>“</w:t>
      </w:r>
      <w:r>
        <w:rPr>
          <w:rFonts w:ascii="仿宋" w:eastAsia="仿宋" w:hAnsi="仿宋" w:hint="eastAsia"/>
          <w:sz w:val="24"/>
        </w:rPr>
        <w:t>我的</w:t>
      </w:r>
      <w:r w:rsidR="00612955">
        <w:rPr>
          <w:rFonts w:ascii="仿宋" w:eastAsia="仿宋" w:hAnsi="仿宋" w:hint="eastAsia"/>
          <w:sz w:val="24"/>
        </w:rPr>
        <w:t>症状是余光恐惧，</w:t>
      </w:r>
      <w:r w:rsidR="00193BAE">
        <w:rPr>
          <w:rFonts w:ascii="仿宋" w:eastAsia="仿宋" w:hAnsi="仿宋" w:hint="eastAsia"/>
          <w:sz w:val="24"/>
        </w:rPr>
        <w:t>在与人交往中，比如</w:t>
      </w:r>
      <w:r w:rsidR="005E3F29">
        <w:rPr>
          <w:rFonts w:ascii="仿宋" w:eastAsia="仿宋" w:hAnsi="仿宋" w:hint="eastAsia"/>
          <w:sz w:val="24"/>
        </w:rPr>
        <w:t>，</w:t>
      </w:r>
      <w:r w:rsidR="00193BAE">
        <w:rPr>
          <w:rFonts w:ascii="仿宋" w:eastAsia="仿宋" w:hAnsi="仿宋" w:hint="eastAsia"/>
          <w:sz w:val="24"/>
        </w:rPr>
        <w:t>一起聊天、开会、吃饭</w:t>
      </w:r>
      <w:r w:rsidR="00AA2182">
        <w:rPr>
          <w:rFonts w:ascii="仿宋" w:eastAsia="仿宋" w:hAnsi="仿宋" w:hint="eastAsia"/>
          <w:sz w:val="24"/>
        </w:rPr>
        <w:t>等场合，我总会用‘</w:t>
      </w:r>
      <w:r w:rsidRPr="0079688B">
        <w:rPr>
          <w:rFonts w:ascii="仿宋" w:eastAsia="仿宋" w:hAnsi="仿宋" w:hint="eastAsia"/>
          <w:sz w:val="24"/>
        </w:rPr>
        <w:t>余</w:t>
      </w:r>
      <w:r w:rsidR="00AA2182">
        <w:rPr>
          <w:rFonts w:ascii="仿宋" w:eastAsia="仿宋" w:hAnsi="仿宋" w:hint="eastAsia"/>
          <w:sz w:val="24"/>
        </w:rPr>
        <w:t>光’</w:t>
      </w:r>
      <w:r>
        <w:rPr>
          <w:rFonts w:ascii="仿宋" w:eastAsia="仿宋" w:hAnsi="仿宋" w:hint="eastAsia"/>
          <w:sz w:val="24"/>
        </w:rPr>
        <w:t>看人，觉得自己的余光在影响别人，从而深深自责。</w:t>
      </w:r>
      <w:r w:rsidR="00193BAE">
        <w:rPr>
          <w:rFonts w:ascii="仿宋" w:eastAsia="仿宋" w:hAnsi="仿宋" w:hint="eastAsia"/>
          <w:sz w:val="24"/>
        </w:rPr>
        <w:t>余光已严重影响了我的工作和生活，我不愿主动与同事、朋友去聊天、交往，搞得自己很孤僻，生活</w:t>
      </w:r>
      <w:r w:rsidRPr="0079688B">
        <w:rPr>
          <w:rFonts w:ascii="仿宋" w:eastAsia="仿宋" w:hAnsi="仿宋" w:hint="eastAsia"/>
          <w:sz w:val="24"/>
        </w:rPr>
        <w:t>的激情都没了，身心感到很疲惫，生活感到很无趣。我觉得自己活得很累、很虚伪。”</w:t>
      </w:r>
    </w:p>
    <w:p w:rsidR="00AD7AA0" w:rsidRPr="00C07792" w:rsidRDefault="00AD7AA0" w:rsidP="00AD7AA0">
      <w:pPr>
        <w:ind w:firstLine="480"/>
        <w:rPr>
          <w:sz w:val="24"/>
        </w:rPr>
      </w:pPr>
    </w:p>
    <w:p w:rsidR="00AD7AA0" w:rsidRPr="00C07792" w:rsidRDefault="00AD7AA0" w:rsidP="00AD7AA0">
      <w:pPr>
        <w:ind w:firstLineChars="200" w:firstLine="482"/>
        <w:rPr>
          <w:b/>
          <w:sz w:val="24"/>
        </w:rPr>
      </w:pPr>
      <w:r w:rsidRPr="00C07792">
        <w:rPr>
          <w:rFonts w:hint="eastAsia"/>
          <w:b/>
          <w:sz w:val="24"/>
        </w:rPr>
        <w:lastRenderedPageBreak/>
        <w:t>赤面恐惧</w:t>
      </w:r>
    </w:p>
    <w:p w:rsidR="00AD7AA0" w:rsidRPr="00C07792" w:rsidRDefault="00193BAE" w:rsidP="0098224B">
      <w:pPr>
        <w:ind w:firstLineChars="200" w:firstLine="480"/>
        <w:rPr>
          <w:sz w:val="24"/>
        </w:rPr>
      </w:pPr>
      <w:r>
        <w:rPr>
          <w:rFonts w:hint="eastAsia"/>
          <w:sz w:val="24"/>
        </w:rPr>
        <w:t>赤面恐惧</w:t>
      </w:r>
      <w:r w:rsidR="0098224B">
        <w:rPr>
          <w:rFonts w:hint="eastAsia"/>
          <w:sz w:val="24"/>
        </w:rPr>
        <w:t>又称脸</w:t>
      </w:r>
      <w:r w:rsidR="00AA2182">
        <w:rPr>
          <w:rFonts w:hint="eastAsia"/>
          <w:sz w:val="24"/>
        </w:rPr>
        <w:t>红恐惧症，是指患者在他人面前易脸红，但他又无法接受自己脸红</w:t>
      </w:r>
      <w:r w:rsidR="0098224B">
        <w:rPr>
          <w:rFonts w:hint="eastAsia"/>
          <w:sz w:val="24"/>
        </w:rPr>
        <w:t>，结</w:t>
      </w:r>
      <w:r w:rsidR="005E3F29">
        <w:rPr>
          <w:rFonts w:hint="eastAsia"/>
          <w:sz w:val="24"/>
        </w:rPr>
        <w:t>果引发心理</w:t>
      </w:r>
      <w:r w:rsidR="00612955">
        <w:rPr>
          <w:rFonts w:hint="eastAsia"/>
          <w:sz w:val="24"/>
        </w:rPr>
        <w:t>上的</w:t>
      </w:r>
      <w:r w:rsidR="005E3F29">
        <w:rPr>
          <w:rFonts w:hint="eastAsia"/>
          <w:sz w:val="24"/>
        </w:rPr>
        <w:t>冲突。脸红本来是一种很常见的生理现象，却被患者解读出了</w:t>
      </w:r>
      <w:r w:rsidR="0098224B">
        <w:rPr>
          <w:rFonts w:hint="eastAsia"/>
          <w:sz w:val="24"/>
        </w:rPr>
        <w:t>很多象征意义，比如，</w:t>
      </w:r>
      <w:r w:rsidR="00AD7AA0">
        <w:rPr>
          <w:rFonts w:hint="eastAsia"/>
          <w:sz w:val="24"/>
        </w:rPr>
        <w:t>不成熟、幼稚、</w:t>
      </w:r>
      <w:r w:rsidR="00AA2182">
        <w:rPr>
          <w:rFonts w:hint="eastAsia"/>
          <w:sz w:val="24"/>
        </w:rPr>
        <w:t>被人误会</w:t>
      </w:r>
      <w:r w:rsidR="00AD7AA0">
        <w:rPr>
          <w:rFonts w:hint="eastAsia"/>
          <w:sz w:val="24"/>
        </w:rPr>
        <w:t>等。为了解决脸红的问题，他为此绞尽了脑汁，比如，</w:t>
      </w:r>
      <w:r w:rsidR="00AD7AA0" w:rsidRPr="00C07792">
        <w:rPr>
          <w:rFonts w:hint="eastAsia"/>
          <w:sz w:val="24"/>
        </w:rPr>
        <w:t>喝点酒，这样别人就会以为脸红是因为酒精的作用；</w:t>
      </w:r>
      <w:r w:rsidR="00AD7AA0">
        <w:rPr>
          <w:rFonts w:hint="eastAsia"/>
          <w:sz w:val="24"/>
        </w:rPr>
        <w:t>有时，他很喜欢空调的冷风，这样就不会感到脸上发烫的感觉</w:t>
      </w:r>
      <w:r w:rsidR="00AD7AA0" w:rsidRPr="00C07792">
        <w:rPr>
          <w:rFonts w:hint="eastAsia"/>
          <w:sz w:val="24"/>
        </w:rPr>
        <w:t>。</w:t>
      </w:r>
    </w:p>
    <w:p w:rsidR="00AD7AA0" w:rsidRPr="0079688B" w:rsidRDefault="00AD7AA0" w:rsidP="00AD7AA0">
      <w:pPr>
        <w:ind w:firstLineChars="200" w:firstLine="480"/>
        <w:rPr>
          <w:rFonts w:ascii="仿宋" w:eastAsia="仿宋" w:hAnsi="仿宋"/>
          <w:sz w:val="24"/>
        </w:rPr>
      </w:pPr>
      <w:r>
        <w:rPr>
          <w:rFonts w:ascii="仿宋" w:eastAsia="仿宋" w:hAnsi="仿宋" w:hint="eastAsia"/>
          <w:sz w:val="24"/>
        </w:rPr>
        <w:t>“初中的时候，</w:t>
      </w:r>
      <w:r w:rsidRPr="0079688B">
        <w:rPr>
          <w:rFonts w:ascii="仿宋" w:eastAsia="仿宋" w:hAnsi="仿宋" w:hint="eastAsia"/>
          <w:sz w:val="24"/>
        </w:rPr>
        <w:t>一个女生</w:t>
      </w:r>
      <w:r w:rsidR="00612955">
        <w:rPr>
          <w:rFonts w:ascii="仿宋" w:eastAsia="仿宋" w:hAnsi="仿宋" w:hint="eastAsia"/>
          <w:sz w:val="24"/>
        </w:rPr>
        <w:t>跟我借钱，当时我正好没有钱，</w:t>
      </w:r>
      <w:r w:rsidR="0098224B">
        <w:rPr>
          <w:rFonts w:ascii="仿宋" w:eastAsia="仿宋" w:hAnsi="仿宋" w:hint="eastAsia"/>
          <w:sz w:val="24"/>
        </w:rPr>
        <w:t>我第一次觉得自己的脸发胀、难受、感到自己脸红了。后来，脸红成了我致命的缺点。记得</w:t>
      </w:r>
      <w:r>
        <w:rPr>
          <w:rFonts w:ascii="仿宋" w:eastAsia="仿宋" w:hAnsi="仿宋" w:hint="eastAsia"/>
          <w:sz w:val="24"/>
        </w:rPr>
        <w:t>一个女性朋友和我打招呼，我突然脸红，当时周围有很多人，因此我觉得特别难堪。因此，我一直</w:t>
      </w:r>
      <w:r w:rsidR="00AA2182">
        <w:rPr>
          <w:rFonts w:ascii="仿宋" w:eastAsia="仿宋" w:hAnsi="仿宋" w:hint="eastAsia"/>
          <w:sz w:val="24"/>
        </w:rPr>
        <w:t>不敢谈恋爱，害怕对方发现我的脸红</w:t>
      </w:r>
      <w:r w:rsidRPr="0079688B">
        <w:rPr>
          <w:rFonts w:ascii="仿宋" w:eastAsia="仿宋" w:hAnsi="仿宋" w:hint="eastAsia"/>
          <w:sz w:val="24"/>
        </w:rPr>
        <w:t>。其实，就算我一个人的时候，如果发现自己脸红了，都特别焦虑，我也不知道是为什么，总之感觉脸稍有发热，我就异常的紧张……</w:t>
      </w:r>
      <w:r>
        <w:rPr>
          <w:rFonts w:ascii="仿宋" w:eastAsia="仿宋" w:hAnsi="仿宋" w:hint="eastAsia"/>
          <w:sz w:val="24"/>
        </w:rPr>
        <w:t>”</w:t>
      </w:r>
    </w:p>
    <w:p w:rsidR="00AD7AA0" w:rsidRPr="0079688B" w:rsidRDefault="00AD7AA0" w:rsidP="00AD7AA0">
      <w:pPr>
        <w:rPr>
          <w:sz w:val="24"/>
        </w:rPr>
      </w:pPr>
    </w:p>
    <w:p w:rsidR="00AD7AA0" w:rsidRPr="00C07792" w:rsidRDefault="00AD7AA0" w:rsidP="00AD7AA0">
      <w:pPr>
        <w:ind w:firstLineChars="200" w:firstLine="482"/>
        <w:rPr>
          <w:b/>
          <w:sz w:val="24"/>
        </w:rPr>
      </w:pPr>
      <w:r w:rsidRPr="00C07792">
        <w:rPr>
          <w:rFonts w:hint="eastAsia"/>
          <w:b/>
          <w:sz w:val="24"/>
        </w:rPr>
        <w:t>表情恐惧</w:t>
      </w:r>
    </w:p>
    <w:p w:rsidR="00AD7AA0" w:rsidRPr="0098224B" w:rsidRDefault="005D61F1" w:rsidP="00AD7AA0">
      <w:pPr>
        <w:ind w:firstLine="480"/>
        <w:rPr>
          <w:sz w:val="24"/>
        </w:rPr>
      </w:pPr>
      <w:r>
        <w:rPr>
          <w:rFonts w:hint="eastAsia"/>
          <w:sz w:val="24"/>
        </w:rPr>
        <w:t>当一个人过于在意自己的表现及</w:t>
      </w:r>
      <w:r w:rsidR="00AD7AA0">
        <w:rPr>
          <w:rFonts w:hint="eastAsia"/>
          <w:sz w:val="24"/>
        </w:rPr>
        <w:t>他人的评价的时候，就会</w:t>
      </w:r>
      <w:r w:rsidR="0098224B">
        <w:rPr>
          <w:rFonts w:hint="eastAsia"/>
          <w:sz w:val="24"/>
        </w:rPr>
        <w:t>对自己</w:t>
      </w:r>
      <w:r w:rsidR="00AD7AA0" w:rsidRPr="00C07792">
        <w:rPr>
          <w:rFonts w:hint="eastAsia"/>
          <w:sz w:val="24"/>
        </w:rPr>
        <w:t>“鸡蛋里挑骨头”</w:t>
      </w:r>
      <w:r w:rsidR="00AD7AA0" w:rsidRPr="00C07792">
        <w:rPr>
          <w:sz w:val="24"/>
        </w:rPr>
        <w:t>——</w:t>
      </w:r>
      <w:r w:rsidR="0098224B">
        <w:rPr>
          <w:rFonts w:hint="eastAsia"/>
          <w:sz w:val="24"/>
        </w:rPr>
        <w:t>他会极其敏感自己的表现，</w:t>
      </w:r>
      <w:r w:rsidR="00AD7AA0" w:rsidRPr="00C07792">
        <w:rPr>
          <w:rFonts w:hint="eastAsia"/>
          <w:sz w:val="24"/>
        </w:rPr>
        <w:t>注意力</w:t>
      </w:r>
      <w:r w:rsidR="0098224B">
        <w:rPr>
          <w:rFonts w:hint="eastAsia"/>
          <w:sz w:val="24"/>
        </w:rPr>
        <w:t>会集中到任何可能会招致别人反感的地方</w:t>
      </w:r>
      <w:r w:rsidR="00AD7AA0" w:rsidRPr="00C07792">
        <w:rPr>
          <w:rFonts w:hint="eastAsia"/>
          <w:sz w:val="24"/>
        </w:rPr>
        <w:t>。当这种敏感的神经关注到表情的时候，他</w:t>
      </w:r>
      <w:r w:rsidR="00AD7AA0">
        <w:rPr>
          <w:rFonts w:hint="eastAsia"/>
          <w:sz w:val="24"/>
        </w:rPr>
        <w:t>就会异常地担心自己表情不对，会招致他人反感</w:t>
      </w:r>
      <w:r w:rsidR="00AD7AA0" w:rsidRPr="00C07792">
        <w:rPr>
          <w:rFonts w:hint="eastAsia"/>
          <w:sz w:val="24"/>
        </w:rPr>
        <w:t>。越是如此，</w:t>
      </w:r>
      <w:r w:rsidR="00AD7AA0">
        <w:rPr>
          <w:rFonts w:hint="eastAsia"/>
          <w:sz w:val="24"/>
        </w:rPr>
        <w:t>他</w:t>
      </w:r>
      <w:r w:rsidR="0098224B">
        <w:rPr>
          <w:rFonts w:hint="eastAsia"/>
          <w:sz w:val="24"/>
        </w:rPr>
        <w:t>对自己的</w:t>
      </w:r>
      <w:r w:rsidR="00182B87">
        <w:rPr>
          <w:rFonts w:hint="eastAsia"/>
          <w:sz w:val="24"/>
        </w:rPr>
        <w:t>表情就越加不自信，恐惧招致</w:t>
      </w:r>
      <w:r w:rsidR="0098224B">
        <w:rPr>
          <w:rFonts w:hint="eastAsia"/>
          <w:sz w:val="24"/>
        </w:rPr>
        <w:t>别人</w:t>
      </w:r>
      <w:r w:rsidR="00182B87">
        <w:rPr>
          <w:rFonts w:hint="eastAsia"/>
          <w:sz w:val="24"/>
        </w:rPr>
        <w:t>的误会</w:t>
      </w:r>
      <w:r w:rsidR="0098224B">
        <w:rPr>
          <w:rFonts w:hint="eastAsia"/>
          <w:sz w:val="24"/>
        </w:rPr>
        <w:t>。</w:t>
      </w:r>
    </w:p>
    <w:p w:rsidR="00A7775B" w:rsidRPr="00086765" w:rsidRDefault="00AD7AA0" w:rsidP="008B0A5A">
      <w:pPr>
        <w:ind w:firstLine="480"/>
        <w:rPr>
          <w:rFonts w:ascii="仿宋" w:eastAsia="仿宋" w:hAnsi="仿宋"/>
          <w:sz w:val="24"/>
        </w:rPr>
      </w:pPr>
      <w:r>
        <w:rPr>
          <w:rFonts w:ascii="仿宋" w:eastAsia="仿宋" w:hAnsi="仿宋" w:hint="eastAsia"/>
          <w:sz w:val="24"/>
        </w:rPr>
        <w:t>“我目前</w:t>
      </w:r>
      <w:r w:rsidRPr="0079688B">
        <w:rPr>
          <w:rFonts w:ascii="仿宋" w:eastAsia="仿宋" w:hAnsi="仿宋" w:hint="eastAsia"/>
          <w:sz w:val="24"/>
        </w:rPr>
        <w:t>的症状是，如果别人看我，我就特别紧张，而且我也担心我的表情会被别人误会，比如，我给别人一直烟，我的脸如果动了一下，就担心别人对我有看法，认为我小气。因此，我就会细致观察别人的表情，看看他是不是对我不满意。所以在人际交往中我变得特别敏感，连保姆都不敢雇……</w:t>
      </w:r>
      <w:r>
        <w:rPr>
          <w:rFonts w:ascii="仿宋" w:eastAsia="仿宋" w:hAnsi="仿宋" w:hint="eastAsia"/>
          <w:sz w:val="24"/>
        </w:rPr>
        <w:t>”</w:t>
      </w:r>
    </w:p>
    <w:p w:rsidR="00A7775B" w:rsidRPr="00983AC7" w:rsidRDefault="00A7775B" w:rsidP="00AD7AA0">
      <w:pPr>
        <w:ind w:firstLineChars="200" w:firstLine="480"/>
        <w:rPr>
          <w:sz w:val="24"/>
        </w:rPr>
      </w:pPr>
    </w:p>
    <w:p w:rsidR="00AD7AA0" w:rsidRPr="00C07792" w:rsidRDefault="00AD7AA0" w:rsidP="00AD7AA0">
      <w:pPr>
        <w:ind w:firstLineChars="200" w:firstLine="482"/>
        <w:rPr>
          <w:b/>
          <w:sz w:val="24"/>
        </w:rPr>
      </w:pPr>
      <w:r w:rsidRPr="00C07792">
        <w:rPr>
          <w:rFonts w:hint="eastAsia"/>
          <w:b/>
          <w:sz w:val="24"/>
        </w:rPr>
        <w:t>手抖恐惧</w:t>
      </w:r>
    </w:p>
    <w:p w:rsidR="00AD7AA0" w:rsidRPr="00983AC7" w:rsidRDefault="00AD7AA0" w:rsidP="00983AC7">
      <w:pPr>
        <w:ind w:firstLineChars="200" w:firstLine="480"/>
        <w:rPr>
          <w:sz w:val="24"/>
        </w:rPr>
      </w:pPr>
      <w:r>
        <w:rPr>
          <w:rFonts w:hint="eastAsia"/>
          <w:sz w:val="24"/>
        </w:rPr>
        <w:t>当然，一些疾病会引发手抖的现象，如，帕金森综合征、脑动脉硬化、脑缺血、</w:t>
      </w:r>
      <w:r w:rsidRPr="00C07792">
        <w:rPr>
          <w:rFonts w:hint="eastAsia"/>
          <w:sz w:val="24"/>
        </w:rPr>
        <w:t>药物</w:t>
      </w:r>
      <w:r>
        <w:rPr>
          <w:rFonts w:hint="eastAsia"/>
          <w:sz w:val="24"/>
        </w:rPr>
        <w:t>与酒精</w:t>
      </w:r>
      <w:r w:rsidRPr="00C07792">
        <w:rPr>
          <w:rFonts w:hint="eastAsia"/>
          <w:sz w:val="24"/>
        </w:rPr>
        <w:t>中毒等</w:t>
      </w:r>
      <w:r w:rsidR="00983AC7">
        <w:rPr>
          <w:rFonts w:hint="eastAsia"/>
          <w:sz w:val="24"/>
        </w:rPr>
        <w:t>。但对手抖恐惧的</w:t>
      </w:r>
      <w:r>
        <w:rPr>
          <w:rFonts w:hint="eastAsia"/>
          <w:sz w:val="24"/>
        </w:rPr>
        <w:t>患者</w:t>
      </w:r>
      <w:r w:rsidR="00983AC7">
        <w:rPr>
          <w:rFonts w:hint="eastAsia"/>
          <w:sz w:val="24"/>
        </w:rPr>
        <w:t>来说，他并没有器质性的病变</w:t>
      </w:r>
      <w:r>
        <w:rPr>
          <w:rFonts w:hint="eastAsia"/>
          <w:sz w:val="24"/>
        </w:rPr>
        <w:t>，</w:t>
      </w:r>
      <w:r w:rsidR="00983AC7">
        <w:rPr>
          <w:rFonts w:hint="eastAsia"/>
          <w:sz w:val="24"/>
        </w:rPr>
        <w:t>只是因为害怕手抖，反倒引发了手抖。</w:t>
      </w:r>
    </w:p>
    <w:p w:rsidR="00AD7AA0" w:rsidRPr="00326CC7" w:rsidRDefault="00AD7AA0" w:rsidP="00AD7AA0">
      <w:pPr>
        <w:ind w:firstLineChars="200" w:firstLine="480"/>
        <w:rPr>
          <w:rFonts w:ascii="仿宋" w:eastAsia="仿宋" w:hAnsi="仿宋"/>
          <w:sz w:val="24"/>
        </w:rPr>
      </w:pPr>
      <w:r>
        <w:rPr>
          <w:rFonts w:ascii="仿宋" w:eastAsia="仿宋" w:hAnsi="仿宋" w:hint="eastAsia"/>
          <w:sz w:val="24"/>
        </w:rPr>
        <w:t>“因为父母严格的管教，从小我就存在追求完美的性格</w:t>
      </w:r>
      <w:r w:rsidRPr="00326CC7">
        <w:rPr>
          <w:rFonts w:ascii="仿宋" w:eastAsia="仿宋" w:hAnsi="仿宋" w:hint="eastAsia"/>
          <w:sz w:val="24"/>
        </w:rPr>
        <w:t>。我紧张的时候会出现全身发抖的情况，而手抖的情况更是明显。</w:t>
      </w:r>
      <w:r>
        <w:rPr>
          <w:rFonts w:ascii="仿宋" w:eastAsia="仿宋" w:hAnsi="仿宋" w:hint="eastAsia"/>
          <w:sz w:val="24"/>
        </w:rPr>
        <w:t>一次，</w:t>
      </w:r>
      <w:r w:rsidR="00983AC7">
        <w:rPr>
          <w:rFonts w:ascii="仿宋" w:eastAsia="仿宋" w:hAnsi="仿宋" w:hint="eastAsia"/>
          <w:sz w:val="24"/>
        </w:rPr>
        <w:t>一个女同事说我写字很用力</w:t>
      </w:r>
      <w:r w:rsidR="00FF6923">
        <w:rPr>
          <w:rFonts w:ascii="仿宋" w:eastAsia="仿宋" w:hAnsi="仿宋" w:hint="eastAsia"/>
          <w:sz w:val="24"/>
        </w:rPr>
        <w:t>，从那时开始我就关注起这个问题来，结果越</w:t>
      </w:r>
      <w:r>
        <w:rPr>
          <w:rFonts w:ascii="仿宋" w:eastAsia="仿宋" w:hAnsi="仿宋" w:hint="eastAsia"/>
          <w:sz w:val="24"/>
        </w:rPr>
        <w:t>关注，反而越严重。从此我的生活就发生了重大的改变——</w:t>
      </w:r>
      <w:r w:rsidR="00612955">
        <w:rPr>
          <w:rFonts w:ascii="仿宋" w:eastAsia="仿宋" w:hAnsi="仿宋" w:hint="eastAsia"/>
          <w:sz w:val="24"/>
        </w:rPr>
        <w:t>只要需要写字的场合我都要逃避。</w:t>
      </w:r>
      <w:r w:rsidRPr="00326CC7">
        <w:rPr>
          <w:rFonts w:ascii="仿宋" w:eastAsia="仿宋" w:hAnsi="仿宋" w:hint="eastAsia"/>
          <w:sz w:val="24"/>
        </w:rPr>
        <w:t>比如</w:t>
      </w:r>
      <w:r w:rsidR="00983AC7">
        <w:rPr>
          <w:rFonts w:ascii="仿宋" w:eastAsia="仿宋" w:hAnsi="仿宋" w:hint="eastAsia"/>
          <w:sz w:val="24"/>
        </w:rPr>
        <w:t>，去银行办理业务。</w:t>
      </w:r>
      <w:r w:rsidRPr="00326CC7">
        <w:rPr>
          <w:rFonts w:ascii="仿宋" w:eastAsia="仿宋" w:hAnsi="仿宋" w:hint="eastAsia"/>
          <w:sz w:val="24"/>
        </w:rPr>
        <w:t>从此，我好像落入了黑</w:t>
      </w:r>
      <w:r>
        <w:rPr>
          <w:rFonts w:ascii="仿宋" w:eastAsia="仿宋" w:hAnsi="仿宋" w:hint="eastAsia"/>
          <w:sz w:val="24"/>
        </w:rPr>
        <w:t>洞，以前阳光的我，现在变得好像做贼一样，生怕别人发现我的问题</w:t>
      </w:r>
      <w:r w:rsidRPr="00326CC7">
        <w:rPr>
          <w:rFonts w:ascii="仿宋" w:eastAsia="仿宋" w:hAnsi="仿宋" w:hint="eastAsia"/>
          <w:sz w:val="24"/>
        </w:rPr>
        <w:t>。</w:t>
      </w:r>
      <w:r>
        <w:rPr>
          <w:rFonts w:ascii="仿宋" w:eastAsia="仿宋" w:hAnsi="仿宋" w:hint="eastAsia"/>
          <w:sz w:val="24"/>
        </w:rPr>
        <w:t>”</w:t>
      </w:r>
    </w:p>
    <w:p w:rsidR="00AD7AA0" w:rsidRPr="00C07792" w:rsidRDefault="00AD7AA0" w:rsidP="00AD7AA0">
      <w:pPr>
        <w:ind w:firstLineChars="200" w:firstLine="480"/>
        <w:rPr>
          <w:rFonts w:ascii="楷体_GB2312" w:eastAsia="楷体_GB2312"/>
          <w:sz w:val="24"/>
        </w:rPr>
      </w:pPr>
    </w:p>
    <w:p w:rsidR="00AD7AA0" w:rsidRPr="00C07792" w:rsidRDefault="00AD7AA0" w:rsidP="00AD7AA0">
      <w:pPr>
        <w:ind w:firstLineChars="200" w:firstLine="482"/>
        <w:rPr>
          <w:b/>
          <w:sz w:val="24"/>
        </w:rPr>
      </w:pPr>
      <w:r w:rsidRPr="00C07792">
        <w:rPr>
          <w:rFonts w:hint="eastAsia"/>
          <w:b/>
          <w:sz w:val="24"/>
        </w:rPr>
        <w:t>口吃恐惧</w:t>
      </w:r>
    </w:p>
    <w:p w:rsidR="00AD7AA0" w:rsidRPr="00C07792" w:rsidRDefault="00AD7AA0" w:rsidP="00AD7AA0">
      <w:pPr>
        <w:ind w:firstLineChars="200" w:firstLine="480"/>
        <w:rPr>
          <w:sz w:val="24"/>
        </w:rPr>
      </w:pPr>
      <w:r w:rsidRPr="00C07792">
        <w:rPr>
          <w:rFonts w:hint="eastAsia"/>
          <w:sz w:val="24"/>
        </w:rPr>
        <w:t>口吃是一种言语流畅性障碍。世界卫生组织把口吃定义为</w:t>
      </w:r>
      <w:r w:rsidR="00612955">
        <w:rPr>
          <w:rFonts w:hint="eastAsia"/>
          <w:sz w:val="24"/>
        </w:rPr>
        <w:t>：</w:t>
      </w:r>
      <w:r w:rsidRPr="00C07792">
        <w:rPr>
          <w:rFonts w:hint="eastAsia"/>
          <w:sz w:val="24"/>
        </w:rPr>
        <w:t>一种言语节律障碍，在说话过程中，个体确切地知道他希望说什么，但是有</w:t>
      </w:r>
      <w:r w:rsidR="00612955">
        <w:rPr>
          <w:rFonts w:hint="eastAsia"/>
          <w:sz w:val="24"/>
        </w:rPr>
        <w:t>时由于不随意的发音重复，延长或停顿，而在表达思想时产生困难。</w:t>
      </w:r>
    </w:p>
    <w:p w:rsidR="00AD7AA0" w:rsidRPr="00983AC7" w:rsidRDefault="00AD7AA0" w:rsidP="00AD7AA0">
      <w:pPr>
        <w:ind w:firstLineChars="200" w:firstLine="480"/>
        <w:rPr>
          <w:sz w:val="24"/>
        </w:rPr>
      </w:pPr>
      <w:r w:rsidRPr="00C07792">
        <w:rPr>
          <w:rFonts w:hint="eastAsia"/>
          <w:sz w:val="24"/>
        </w:rPr>
        <w:t>我个人就存在口吃的情况，虽然学生时代也因此被他人嘲笑，但</w:t>
      </w:r>
      <w:r w:rsidR="00836167">
        <w:rPr>
          <w:rFonts w:hint="eastAsia"/>
          <w:sz w:val="24"/>
        </w:rPr>
        <w:t>我</w:t>
      </w:r>
      <w:r w:rsidRPr="00C07792">
        <w:rPr>
          <w:rFonts w:hint="eastAsia"/>
          <w:sz w:val="24"/>
        </w:rPr>
        <w:t>并没有太放在心上。</w:t>
      </w:r>
      <w:r>
        <w:rPr>
          <w:rFonts w:hint="eastAsia"/>
          <w:sz w:val="24"/>
        </w:rPr>
        <w:t>其实，口吃充其量就是一个人的缺点而</w:t>
      </w:r>
      <w:r w:rsidR="00612955">
        <w:rPr>
          <w:rFonts w:hint="eastAsia"/>
          <w:sz w:val="24"/>
        </w:rPr>
        <w:t>已，就好像一个人长得矮或胖，</w:t>
      </w:r>
      <w:r w:rsidR="00836167">
        <w:rPr>
          <w:rFonts w:hint="eastAsia"/>
          <w:sz w:val="24"/>
        </w:rPr>
        <w:t>也不能说是一种病，</w:t>
      </w:r>
      <w:r w:rsidR="008B0A5A">
        <w:rPr>
          <w:rFonts w:hint="eastAsia"/>
          <w:sz w:val="24"/>
        </w:rPr>
        <w:t>只有你对此恐惧</w:t>
      </w:r>
      <w:r w:rsidR="00983AC7">
        <w:rPr>
          <w:rFonts w:hint="eastAsia"/>
          <w:sz w:val="24"/>
        </w:rPr>
        <w:t>，口吃才</w:t>
      </w:r>
      <w:r w:rsidR="008B0A5A">
        <w:rPr>
          <w:rFonts w:hint="eastAsia"/>
          <w:sz w:val="24"/>
        </w:rPr>
        <w:t>会影响你的生活。</w:t>
      </w:r>
      <w:r>
        <w:rPr>
          <w:rFonts w:hint="eastAsia"/>
          <w:sz w:val="24"/>
        </w:rPr>
        <w:t>这也可以解释为何一些人越关注</w:t>
      </w:r>
      <w:r w:rsidR="00983AC7">
        <w:rPr>
          <w:rFonts w:hint="eastAsia"/>
          <w:sz w:val="24"/>
        </w:rPr>
        <w:t>，口吃就</w:t>
      </w:r>
      <w:r>
        <w:rPr>
          <w:rFonts w:hint="eastAsia"/>
          <w:sz w:val="24"/>
        </w:rPr>
        <w:t>越厉害。</w:t>
      </w:r>
    </w:p>
    <w:p w:rsidR="00AD7AA0" w:rsidRPr="00326CC7" w:rsidRDefault="00AD7AA0" w:rsidP="00983AC7">
      <w:pPr>
        <w:ind w:firstLineChars="200" w:firstLine="480"/>
        <w:rPr>
          <w:rFonts w:ascii="仿宋" w:eastAsia="仿宋" w:hAnsi="仿宋"/>
          <w:sz w:val="24"/>
        </w:rPr>
      </w:pPr>
      <w:r>
        <w:rPr>
          <w:rFonts w:ascii="仿宋" w:eastAsia="仿宋" w:hAnsi="仿宋" w:hint="eastAsia"/>
          <w:sz w:val="24"/>
        </w:rPr>
        <w:lastRenderedPageBreak/>
        <w:t>“</w:t>
      </w:r>
      <w:r w:rsidR="00FF6923">
        <w:rPr>
          <w:rFonts w:ascii="仿宋" w:eastAsia="仿宋" w:hAnsi="仿宋" w:hint="eastAsia"/>
          <w:sz w:val="24"/>
        </w:rPr>
        <w:t>我是</w:t>
      </w:r>
      <w:r w:rsidRPr="00326CC7">
        <w:rPr>
          <w:rFonts w:ascii="仿宋" w:eastAsia="仿宋" w:hAnsi="仿宋" w:hint="eastAsia"/>
          <w:sz w:val="24"/>
        </w:rPr>
        <w:t>口吃患者</w:t>
      </w:r>
      <w:r w:rsidR="008B0A5A">
        <w:rPr>
          <w:rFonts w:ascii="仿宋" w:eastAsia="仿宋" w:hAnsi="仿宋" w:hint="eastAsia"/>
          <w:sz w:val="24"/>
        </w:rPr>
        <w:t>，</w:t>
      </w:r>
      <w:r w:rsidRPr="00326CC7">
        <w:rPr>
          <w:rFonts w:ascii="仿宋" w:eastAsia="仿宋" w:hAnsi="仿宋" w:hint="eastAsia"/>
          <w:sz w:val="24"/>
        </w:rPr>
        <w:t>口吃给我的生活带来的了</w:t>
      </w:r>
      <w:r w:rsidR="008B0A5A">
        <w:rPr>
          <w:rFonts w:ascii="仿宋" w:eastAsia="仿宋" w:hAnsi="仿宋" w:hint="eastAsia"/>
          <w:sz w:val="24"/>
        </w:rPr>
        <w:t>很</w:t>
      </w:r>
      <w:r w:rsidRPr="00326CC7">
        <w:rPr>
          <w:rFonts w:ascii="仿宋" w:eastAsia="仿宋" w:hAnsi="仿宋" w:hint="eastAsia"/>
          <w:sz w:val="24"/>
        </w:rPr>
        <w:t>多的痛苦。我和熟悉的人讲话还好，但是和不是很熟，或很长时间没有见面的人，就会出现口吃。而且如果一直没有出现口吃也可以，如果出现了一次</w:t>
      </w:r>
      <w:r w:rsidR="00983AC7">
        <w:rPr>
          <w:rFonts w:ascii="仿宋" w:eastAsia="仿宋" w:hAnsi="仿宋" w:hint="eastAsia"/>
          <w:sz w:val="24"/>
        </w:rPr>
        <w:t>，我就会很敏感</w:t>
      </w:r>
      <w:r w:rsidR="008B0A5A">
        <w:rPr>
          <w:rFonts w:ascii="仿宋" w:eastAsia="仿宋" w:hAnsi="仿宋" w:hint="eastAsia"/>
          <w:sz w:val="24"/>
        </w:rPr>
        <w:t>，</w:t>
      </w:r>
      <w:r w:rsidRPr="00326CC7">
        <w:rPr>
          <w:rFonts w:ascii="仿宋" w:eastAsia="仿宋" w:hAnsi="仿宋" w:hint="eastAsia"/>
          <w:sz w:val="24"/>
        </w:rPr>
        <w:t>非常自责和紧张。</w:t>
      </w:r>
      <w:r>
        <w:rPr>
          <w:rFonts w:ascii="仿宋" w:eastAsia="仿宋" w:hAnsi="仿宋" w:hint="eastAsia"/>
          <w:sz w:val="24"/>
        </w:rPr>
        <w:t>并且</w:t>
      </w:r>
      <w:r w:rsidR="00983AC7">
        <w:rPr>
          <w:rFonts w:ascii="仿宋" w:eastAsia="仿宋" w:hAnsi="仿宋" w:hint="eastAsia"/>
          <w:sz w:val="24"/>
        </w:rPr>
        <w:t>在说话的时候我也会尽量避开一些容易让我口吃的字和发音，</w:t>
      </w:r>
      <w:r>
        <w:rPr>
          <w:rFonts w:ascii="仿宋" w:eastAsia="仿宋" w:hAnsi="仿宋" w:hint="eastAsia"/>
          <w:sz w:val="24"/>
        </w:rPr>
        <w:t>在生活中能发短信解决的问题我就不打电话，因为在电话中半天说不出对方的名字是最让我尴尬的情</w:t>
      </w:r>
      <w:r w:rsidR="008B0A5A">
        <w:rPr>
          <w:rFonts w:ascii="仿宋" w:eastAsia="仿宋" w:hAnsi="仿宋" w:hint="eastAsia"/>
          <w:sz w:val="24"/>
        </w:rPr>
        <w:t>景。因此我现在</w:t>
      </w:r>
      <w:r w:rsidR="00983AC7">
        <w:rPr>
          <w:rFonts w:ascii="仿宋" w:eastAsia="仿宋" w:hAnsi="仿宋" w:hint="eastAsia"/>
          <w:sz w:val="24"/>
        </w:rPr>
        <w:t>能少和别人接触就少和别人接触。”</w:t>
      </w:r>
    </w:p>
    <w:p w:rsidR="00AD7AA0" w:rsidRPr="008B0A5A" w:rsidRDefault="00AD7AA0" w:rsidP="00AD7AA0">
      <w:pPr>
        <w:rPr>
          <w:sz w:val="24"/>
        </w:rPr>
      </w:pPr>
    </w:p>
    <w:p w:rsidR="00AD7AA0" w:rsidRDefault="00446D4F" w:rsidP="00AD7AA0">
      <w:pPr>
        <w:ind w:firstLineChars="200" w:firstLine="480"/>
        <w:rPr>
          <w:sz w:val="24"/>
        </w:rPr>
      </w:pPr>
      <w:r>
        <w:rPr>
          <w:rFonts w:hint="eastAsia"/>
          <w:sz w:val="24"/>
        </w:rPr>
        <w:t>以上仅仅是列举了一些在临床中经常会出现的症状，</w:t>
      </w:r>
      <w:r w:rsidR="00AD7AA0">
        <w:rPr>
          <w:rFonts w:hint="eastAsia"/>
          <w:sz w:val="24"/>
        </w:rPr>
        <w:t>但</w:t>
      </w:r>
      <w:r w:rsidR="00AD7AA0" w:rsidRPr="00C07792">
        <w:rPr>
          <w:rFonts w:hint="eastAsia"/>
          <w:sz w:val="24"/>
        </w:rPr>
        <w:t>社交恐惧症的</w:t>
      </w:r>
      <w:r w:rsidR="00983AC7">
        <w:rPr>
          <w:rFonts w:hint="eastAsia"/>
          <w:sz w:val="24"/>
        </w:rPr>
        <w:t>症状</w:t>
      </w:r>
      <w:r w:rsidR="00AD7AA0">
        <w:rPr>
          <w:rFonts w:hint="eastAsia"/>
          <w:sz w:val="24"/>
        </w:rPr>
        <w:t>远不止如此——</w:t>
      </w:r>
      <w:r w:rsidR="00AD7AA0" w:rsidRPr="00C07792">
        <w:rPr>
          <w:rFonts w:hint="eastAsia"/>
          <w:sz w:val="24"/>
        </w:rPr>
        <w:t>凡是患者</w:t>
      </w:r>
      <w:r w:rsidR="00836167">
        <w:rPr>
          <w:rFonts w:hint="eastAsia"/>
          <w:sz w:val="24"/>
        </w:rPr>
        <w:t>自认为会丢人的事情，会被他人看不起的方面，都会引发</w:t>
      </w:r>
      <w:r>
        <w:rPr>
          <w:rFonts w:hint="eastAsia"/>
          <w:sz w:val="24"/>
        </w:rPr>
        <w:t>他</w:t>
      </w:r>
      <w:r w:rsidR="00836167">
        <w:rPr>
          <w:rFonts w:hint="eastAsia"/>
          <w:sz w:val="24"/>
        </w:rPr>
        <w:t>的恐惧，诸如</w:t>
      </w:r>
      <w:r w:rsidR="00AD7AA0" w:rsidRPr="00C07792">
        <w:rPr>
          <w:rFonts w:hint="eastAsia"/>
          <w:sz w:val="24"/>
        </w:rPr>
        <w:t>，放屁、</w:t>
      </w:r>
      <w:r w:rsidR="00983AC7">
        <w:rPr>
          <w:rFonts w:hint="eastAsia"/>
          <w:sz w:val="24"/>
        </w:rPr>
        <w:t>长得黑、头部及身体的抖动、走路不自然、相貌不端正、</w:t>
      </w:r>
      <w:r w:rsidR="00AD7AA0">
        <w:rPr>
          <w:rFonts w:hint="eastAsia"/>
          <w:sz w:val="24"/>
        </w:rPr>
        <w:t>撒不出尿</w:t>
      </w:r>
      <w:r w:rsidR="00983AC7">
        <w:rPr>
          <w:rFonts w:hint="eastAsia"/>
          <w:sz w:val="24"/>
        </w:rPr>
        <w:t>、嘴的气味、狐臭等，不胜枚举。</w:t>
      </w:r>
    </w:p>
    <w:p w:rsidR="008B0A5A" w:rsidRDefault="00FF6923" w:rsidP="00AD7AA0">
      <w:pPr>
        <w:ind w:firstLineChars="200" w:firstLine="480"/>
        <w:rPr>
          <w:sz w:val="24"/>
        </w:rPr>
      </w:pPr>
      <w:r>
        <w:rPr>
          <w:rFonts w:hint="eastAsia"/>
          <w:sz w:val="24"/>
        </w:rPr>
        <w:t>有多少种会让</w:t>
      </w:r>
      <w:r w:rsidR="00446D4F">
        <w:rPr>
          <w:rFonts w:hint="eastAsia"/>
          <w:sz w:val="24"/>
        </w:rPr>
        <w:t>他</w:t>
      </w:r>
      <w:r w:rsidR="00983AC7">
        <w:rPr>
          <w:rFonts w:hint="eastAsia"/>
          <w:sz w:val="24"/>
        </w:rPr>
        <w:t>丢人的事情，</w:t>
      </w:r>
      <w:r w:rsidR="00A7775B">
        <w:rPr>
          <w:rFonts w:hint="eastAsia"/>
          <w:sz w:val="24"/>
        </w:rPr>
        <w:t>就会有多少种症状。他无法接受症状就是因为</w:t>
      </w:r>
      <w:r>
        <w:rPr>
          <w:rFonts w:hint="eastAsia"/>
          <w:sz w:val="24"/>
        </w:rPr>
        <w:t>他无法面对丢人和被否定</w:t>
      </w:r>
      <w:r w:rsidR="00836167">
        <w:rPr>
          <w:rFonts w:hint="eastAsia"/>
          <w:sz w:val="24"/>
        </w:rPr>
        <w:t>的可能</w:t>
      </w:r>
      <w:r w:rsidR="00A7775B">
        <w:rPr>
          <w:rFonts w:hint="eastAsia"/>
          <w:sz w:val="24"/>
        </w:rPr>
        <w:t>。</w:t>
      </w:r>
      <w:r w:rsidR="00AD7AA0">
        <w:rPr>
          <w:rFonts w:hint="eastAsia"/>
          <w:sz w:val="24"/>
        </w:rPr>
        <w:t>因此</w:t>
      </w:r>
      <w:r w:rsidR="00A7775B">
        <w:rPr>
          <w:rFonts w:hint="eastAsia"/>
          <w:sz w:val="24"/>
        </w:rPr>
        <w:t>，真正的问题不在于症状，而在于他</w:t>
      </w:r>
      <w:r w:rsidR="00AD7AA0" w:rsidRPr="00C07792">
        <w:rPr>
          <w:rFonts w:hint="eastAsia"/>
          <w:sz w:val="24"/>
        </w:rPr>
        <w:t>无法接受现实</w:t>
      </w:r>
      <w:r w:rsidR="00AD7AA0" w:rsidRPr="00C07792">
        <w:rPr>
          <w:sz w:val="24"/>
        </w:rPr>
        <w:t>——</w:t>
      </w:r>
      <w:r w:rsidR="00AD7AA0" w:rsidRPr="00C07792">
        <w:rPr>
          <w:rFonts w:hint="eastAsia"/>
          <w:sz w:val="24"/>
        </w:rPr>
        <w:t>每个人都有缺点及</w:t>
      </w:r>
      <w:r w:rsidR="008B0A5A">
        <w:rPr>
          <w:rFonts w:hint="eastAsia"/>
          <w:sz w:val="24"/>
        </w:rPr>
        <w:t>被人否定的时候，</w:t>
      </w:r>
      <w:r w:rsidR="00836167">
        <w:rPr>
          <w:rFonts w:hint="eastAsia"/>
          <w:sz w:val="24"/>
        </w:rPr>
        <w:t>也没有人能和</w:t>
      </w:r>
      <w:r w:rsidR="008B0A5A">
        <w:rPr>
          <w:rFonts w:hint="eastAsia"/>
          <w:sz w:val="24"/>
        </w:rPr>
        <w:t>所有人都搞好关系，并给所有人留下好印象</w:t>
      </w:r>
      <w:r w:rsidR="00836167">
        <w:rPr>
          <w:rFonts w:hint="eastAsia"/>
          <w:sz w:val="24"/>
        </w:rPr>
        <w:t>。所以治疗的重点</w:t>
      </w:r>
      <w:r w:rsidR="00A7775B">
        <w:rPr>
          <w:rFonts w:hint="eastAsia"/>
          <w:sz w:val="24"/>
        </w:rPr>
        <w:t>不在于症状的消除，</w:t>
      </w:r>
      <w:r w:rsidR="00836167">
        <w:rPr>
          <w:rFonts w:hint="eastAsia"/>
          <w:sz w:val="24"/>
        </w:rPr>
        <w:t>而在于心态的调整——如何接纳</w:t>
      </w:r>
      <w:r w:rsidR="008B0A5A">
        <w:rPr>
          <w:rFonts w:hint="eastAsia"/>
          <w:sz w:val="24"/>
        </w:rPr>
        <w:t>一个不完美的自我。</w:t>
      </w:r>
    </w:p>
    <w:p w:rsidR="008B0A5A" w:rsidRPr="00836167" w:rsidRDefault="008B0A5A" w:rsidP="00AD7AA0">
      <w:pPr>
        <w:ind w:firstLineChars="200" w:firstLine="480"/>
        <w:rPr>
          <w:sz w:val="24"/>
        </w:rPr>
      </w:pPr>
    </w:p>
    <w:p w:rsidR="00AD7AA0" w:rsidRPr="00326CC7" w:rsidRDefault="00AD7AA0" w:rsidP="00AD7AA0">
      <w:pPr>
        <w:ind w:firstLineChars="645" w:firstLine="1554"/>
        <w:rPr>
          <w:b/>
          <w:sz w:val="28"/>
          <w:szCs w:val="28"/>
        </w:rPr>
      </w:pPr>
      <w:r>
        <w:rPr>
          <w:rFonts w:hint="eastAsia"/>
          <w:b/>
          <w:sz w:val="24"/>
        </w:rPr>
        <w:t xml:space="preserve">          </w:t>
      </w:r>
      <w:r>
        <w:rPr>
          <w:rFonts w:hint="eastAsia"/>
          <w:b/>
          <w:sz w:val="28"/>
          <w:szCs w:val="28"/>
        </w:rPr>
        <w:t>社交恐惧</w:t>
      </w:r>
      <w:r w:rsidRPr="00326CC7">
        <w:rPr>
          <w:rFonts w:hint="eastAsia"/>
          <w:b/>
          <w:sz w:val="28"/>
          <w:szCs w:val="28"/>
        </w:rPr>
        <w:t>的成因</w:t>
      </w:r>
    </w:p>
    <w:p w:rsidR="00AD7AA0" w:rsidRDefault="0056381B" w:rsidP="00AD7AA0">
      <w:pPr>
        <w:ind w:firstLineChars="200" w:firstLine="480"/>
        <w:rPr>
          <w:sz w:val="24"/>
        </w:rPr>
      </w:pPr>
      <w:r>
        <w:rPr>
          <w:rFonts w:hint="eastAsia"/>
          <w:sz w:val="24"/>
        </w:rPr>
        <w:t>为何会患有社交恐惧，</w:t>
      </w:r>
      <w:r w:rsidR="006E1BAB">
        <w:rPr>
          <w:rFonts w:hint="eastAsia"/>
          <w:sz w:val="24"/>
        </w:rPr>
        <w:t>不同的学科和理论会得出不同的结论，</w:t>
      </w:r>
      <w:r w:rsidR="00AD7AA0">
        <w:rPr>
          <w:rFonts w:hint="eastAsia"/>
          <w:sz w:val="24"/>
        </w:rPr>
        <w:t>所以在社交恐惧的成因上依然没有一个</w:t>
      </w:r>
      <w:r w:rsidR="006E1BAB">
        <w:rPr>
          <w:rFonts w:hint="eastAsia"/>
          <w:sz w:val="24"/>
        </w:rPr>
        <w:t>唯一</w:t>
      </w:r>
      <w:r w:rsidR="00AD7AA0">
        <w:rPr>
          <w:rFonts w:hint="eastAsia"/>
          <w:sz w:val="24"/>
        </w:rPr>
        <w:t>确定的</w:t>
      </w:r>
      <w:r w:rsidR="006E1BAB">
        <w:rPr>
          <w:rFonts w:hint="eastAsia"/>
          <w:sz w:val="24"/>
        </w:rPr>
        <w:t>“</w:t>
      </w:r>
      <w:r w:rsidR="00AD7AA0">
        <w:rPr>
          <w:rFonts w:hint="eastAsia"/>
          <w:sz w:val="24"/>
        </w:rPr>
        <w:t>真理</w:t>
      </w:r>
      <w:r w:rsidR="006E1BAB">
        <w:rPr>
          <w:rFonts w:hint="eastAsia"/>
          <w:sz w:val="24"/>
        </w:rPr>
        <w:t>”</w:t>
      </w:r>
      <w:r>
        <w:rPr>
          <w:rFonts w:hint="eastAsia"/>
          <w:sz w:val="24"/>
        </w:rPr>
        <w:t>，各种理论只是从其特定的视角来解读</w:t>
      </w:r>
      <w:r w:rsidR="00AD7AA0">
        <w:rPr>
          <w:rFonts w:hint="eastAsia"/>
          <w:sz w:val="24"/>
        </w:rPr>
        <w:t>社交恐惧的成因。</w:t>
      </w:r>
    </w:p>
    <w:p w:rsidR="000209CA" w:rsidRDefault="005D61F1" w:rsidP="00AD7AA0">
      <w:pPr>
        <w:ind w:firstLineChars="200" w:firstLine="480"/>
        <w:rPr>
          <w:sz w:val="24"/>
        </w:rPr>
      </w:pPr>
      <w:r>
        <w:rPr>
          <w:rFonts w:hint="eastAsia"/>
          <w:sz w:val="24"/>
        </w:rPr>
        <w:t>下面仅</w:t>
      </w:r>
      <w:r w:rsidR="000209CA">
        <w:rPr>
          <w:rFonts w:hint="eastAsia"/>
          <w:sz w:val="24"/>
        </w:rPr>
        <w:t>从本书的理论框架谈谈社交恐惧的成因：</w:t>
      </w:r>
    </w:p>
    <w:p w:rsidR="000209CA" w:rsidRDefault="000209CA" w:rsidP="00AD7AA0">
      <w:pPr>
        <w:ind w:firstLineChars="200" w:firstLine="480"/>
        <w:rPr>
          <w:sz w:val="24"/>
        </w:rPr>
      </w:pPr>
    </w:p>
    <w:p w:rsidR="00545CF3" w:rsidRDefault="00545CF3" w:rsidP="006E1BAB">
      <w:pPr>
        <w:ind w:firstLineChars="200" w:firstLine="482"/>
        <w:rPr>
          <w:sz w:val="24"/>
        </w:rPr>
      </w:pPr>
      <w:r>
        <w:rPr>
          <w:rFonts w:hint="eastAsia"/>
          <w:b/>
          <w:sz w:val="24"/>
        </w:rPr>
        <w:t xml:space="preserve">                    </w:t>
      </w:r>
      <w:r w:rsidR="00266A21">
        <w:rPr>
          <w:rFonts w:hint="eastAsia"/>
          <w:b/>
          <w:sz w:val="24"/>
        </w:rPr>
        <w:t xml:space="preserve"> </w:t>
      </w:r>
      <w:r>
        <w:rPr>
          <w:rFonts w:hint="eastAsia"/>
          <w:b/>
          <w:sz w:val="24"/>
        </w:rPr>
        <w:t xml:space="preserve"> </w:t>
      </w:r>
      <w:r w:rsidRPr="004459EB">
        <w:rPr>
          <w:rFonts w:hint="eastAsia"/>
          <w:b/>
          <w:sz w:val="24"/>
        </w:rPr>
        <w:t>家庭因素</w:t>
      </w:r>
    </w:p>
    <w:p w:rsidR="0056381B" w:rsidRPr="00C07792" w:rsidRDefault="000209CA" w:rsidP="009D74FE">
      <w:pPr>
        <w:ind w:firstLineChars="200" w:firstLine="480"/>
        <w:rPr>
          <w:sz w:val="24"/>
        </w:rPr>
      </w:pPr>
      <w:r w:rsidRPr="00C07792">
        <w:rPr>
          <w:rFonts w:hint="eastAsia"/>
          <w:sz w:val="24"/>
        </w:rPr>
        <w:t>父母的</w:t>
      </w:r>
      <w:r>
        <w:rPr>
          <w:rFonts w:hint="eastAsia"/>
          <w:sz w:val="24"/>
        </w:rPr>
        <w:t>个性与教育方式对一个人的人格形成有着最</w:t>
      </w:r>
      <w:r w:rsidRPr="00C07792">
        <w:rPr>
          <w:rFonts w:hint="eastAsia"/>
          <w:sz w:val="24"/>
        </w:rPr>
        <w:t>重要的影响。</w:t>
      </w:r>
      <w:r w:rsidR="0056381B">
        <w:rPr>
          <w:rFonts w:hint="eastAsia"/>
          <w:sz w:val="24"/>
        </w:rPr>
        <w:t>如果一个人在童年缺乏爱、温暖、</w:t>
      </w:r>
      <w:r w:rsidR="006E1BAB">
        <w:rPr>
          <w:rFonts w:hint="eastAsia"/>
          <w:sz w:val="24"/>
        </w:rPr>
        <w:t>肯定与尊重，或过于溺爱</w:t>
      </w:r>
      <w:r w:rsidR="0056381B">
        <w:rPr>
          <w:rFonts w:hint="eastAsia"/>
          <w:sz w:val="24"/>
        </w:rPr>
        <w:t>、纵容</w:t>
      </w:r>
      <w:r w:rsidR="006E1BAB">
        <w:rPr>
          <w:rFonts w:hint="eastAsia"/>
          <w:sz w:val="24"/>
        </w:rPr>
        <w:t>，</w:t>
      </w:r>
      <w:r>
        <w:rPr>
          <w:rFonts w:hint="eastAsia"/>
          <w:sz w:val="24"/>
        </w:rPr>
        <w:t>那么他就无法正确地看待自己，他不是</w:t>
      </w:r>
      <w:r w:rsidR="006E1BAB">
        <w:rPr>
          <w:rFonts w:hint="eastAsia"/>
          <w:sz w:val="24"/>
        </w:rPr>
        <w:t>自命不凡，就是妄自菲薄</w:t>
      </w:r>
      <w:r w:rsidR="00E36EB6">
        <w:rPr>
          <w:rFonts w:hint="eastAsia"/>
          <w:sz w:val="24"/>
        </w:rPr>
        <w:t>，总之他无法处理好和自己的关系</w:t>
      </w:r>
      <w:r>
        <w:rPr>
          <w:rFonts w:hint="eastAsia"/>
          <w:sz w:val="24"/>
        </w:rPr>
        <w:t>。</w:t>
      </w:r>
      <w:r w:rsidR="00836167">
        <w:rPr>
          <w:rFonts w:hint="eastAsia"/>
          <w:sz w:val="24"/>
        </w:rPr>
        <w:t>他人的关系其实就是自我的关系的一种</w:t>
      </w:r>
      <w:r w:rsidR="006E1BAB">
        <w:rPr>
          <w:rFonts w:hint="eastAsia"/>
          <w:sz w:val="24"/>
        </w:rPr>
        <w:t>投射，因此他也同样处理不好和他人之间的关系。虽然</w:t>
      </w:r>
      <w:r w:rsidR="00E36EB6">
        <w:rPr>
          <w:rFonts w:hint="eastAsia"/>
          <w:sz w:val="24"/>
        </w:rPr>
        <w:t>各种理论流派</w:t>
      </w:r>
      <w:r w:rsidR="00836167">
        <w:rPr>
          <w:rFonts w:hint="eastAsia"/>
          <w:sz w:val="24"/>
        </w:rPr>
        <w:t>对社交恐惧的成因各有各的论述</w:t>
      </w:r>
      <w:r>
        <w:rPr>
          <w:rFonts w:hint="eastAsia"/>
          <w:sz w:val="24"/>
        </w:rPr>
        <w:t>，</w:t>
      </w:r>
      <w:r w:rsidR="00E36EB6">
        <w:rPr>
          <w:rFonts w:hint="eastAsia"/>
          <w:sz w:val="24"/>
        </w:rPr>
        <w:t>但在家庭关系对一个人的影响上却有着</w:t>
      </w:r>
      <w:r>
        <w:rPr>
          <w:rFonts w:hint="eastAsia"/>
          <w:sz w:val="24"/>
        </w:rPr>
        <w:t>高度一致的认同。</w:t>
      </w:r>
    </w:p>
    <w:p w:rsidR="00AD7AA0" w:rsidRPr="00A53011" w:rsidRDefault="00836167" w:rsidP="00A53011">
      <w:pPr>
        <w:ind w:firstLineChars="200" w:firstLine="480"/>
        <w:rPr>
          <w:rFonts w:ascii="仿宋" w:eastAsia="仿宋" w:hAnsi="仿宋"/>
          <w:sz w:val="24"/>
        </w:rPr>
      </w:pPr>
      <w:r>
        <w:rPr>
          <w:rFonts w:ascii="仿宋" w:eastAsia="仿宋" w:hAnsi="仿宋" w:hint="eastAsia"/>
          <w:sz w:val="24"/>
        </w:rPr>
        <w:t>“</w:t>
      </w:r>
      <w:r w:rsidR="000209CA" w:rsidRPr="006A2B46">
        <w:rPr>
          <w:rFonts w:ascii="仿宋" w:eastAsia="仿宋" w:hAnsi="仿宋" w:hint="eastAsia"/>
          <w:sz w:val="24"/>
        </w:rPr>
        <w:t>我爸爸从小</w:t>
      </w:r>
      <w:r w:rsidR="00A53011">
        <w:rPr>
          <w:rFonts w:ascii="仿宋" w:eastAsia="仿宋" w:hAnsi="仿宋" w:hint="eastAsia"/>
          <w:sz w:val="24"/>
        </w:rPr>
        <w:t>就很苛刻，小时候</w:t>
      </w:r>
      <w:r>
        <w:rPr>
          <w:rFonts w:ascii="仿宋" w:eastAsia="仿宋" w:hAnsi="仿宋" w:hint="eastAsia"/>
          <w:sz w:val="24"/>
        </w:rPr>
        <w:t>只要他在身边</w:t>
      </w:r>
      <w:r w:rsidR="00A53011">
        <w:rPr>
          <w:rFonts w:ascii="仿宋" w:eastAsia="仿宋" w:hAnsi="仿宋" w:hint="eastAsia"/>
          <w:sz w:val="24"/>
        </w:rPr>
        <w:t>我</w:t>
      </w:r>
      <w:r>
        <w:rPr>
          <w:rFonts w:ascii="仿宋" w:eastAsia="仿宋" w:hAnsi="仿宋" w:hint="eastAsia"/>
          <w:sz w:val="24"/>
        </w:rPr>
        <w:t>就</w:t>
      </w:r>
      <w:r w:rsidR="00A53011">
        <w:rPr>
          <w:rFonts w:ascii="仿宋" w:eastAsia="仿宋" w:hAnsi="仿宋" w:hint="eastAsia"/>
          <w:sz w:val="24"/>
        </w:rPr>
        <w:t>不敢出声，因为他总是很凶，还总说我们没出息。他有一点小事就骂我们</w:t>
      </w:r>
      <w:r w:rsidR="000209CA" w:rsidRPr="006A2B46">
        <w:rPr>
          <w:rFonts w:ascii="仿宋" w:eastAsia="仿宋" w:hAnsi="仿宋" w:hint="eastAsia"/>
          <w:sz w:val="24"/>
        </w:rPr>
        <w:t>，比</w:t>
      </w:r>
      <w:r w:rsidR="000209CA">
        <w:rPr>
          <w:rFonts w:ascii="仿宋" w:eastAsia="仿宋" w:hAnsi="仿宋" w:hint="eastAsia"/>
          <w:sz w:val="24"/>
        </w:rPr>
        <w:t>如</w:t>
      </w:r>
      <w:r>
        <w:rPr>
          <w:rFonts w:ascii="仿宋" w:eastAsia="仿宋" w:hAnsi="仿宋" w:hint="eastAsia"/>
          <w:sz w:val="24"/>
        </w:rPr>
        <w:t>，说哪里脏啦。他管得很多，很凶，还会打我和我哥，</w:t>
      </w:r>
      <w:r w:rsidR="000209CA" w:rsidRPr="006A2B46">
        <w:rPr>
          <w:rFonts w:ascii="仿宋" w:eastAsia="仿宋" w:hAnsi="仿宋" w:hint="eastAsia"/>
          <w:sz w:val="24"/>
        </w:rPr>
        <w:t>可能因为他总是骂我，不怎么表扬我，</w:t>
      </w:r>
      <w:r w:rsidR="0056381B">
        <w:rPr>
          <w:rFonts w:ascii="仿宋" w:eastAsia="仿宋" w:hAnsi="仿宋" w:hint="eastAsia"/>
          <w:sz w:val="24"/>
        </w:rPr>
        <w:t>我就认为只要我做的很好他就不会骂我了，可是我总做不到他认为的好，</w:t>
      </w:r>
      <w:r w:rsidR="000209CA" w:rsidRPr="006A2B46">
        <w:rPr>
          <w:rFonts w:ascii="仿宋" w:eastAsia="仿宋" w:hAnsi="仿宋" w:hint="eastAsia"/>
          <w:sz w:val="24"/>
        </w:rPr>
        <w:t>因此我自卑，我也有完美主义倾向，我希望自己的一切都很完美</w:t>
      </w:r>
      <w:r w:rsidR="000209CA" w:rsidRPr="006A2B46">
        <w:rPr>
          <w:rFonts w:ascii="仿宋" w:eastAsia="仿宋" w:hAnsi="仿宋"/>
          <w:sz w:val="24"/>
        </w:rPr>
        <w:t>——</w:t>
      </w:r>
      <w:r w:rsidR="000209CA" w:rsidRPr="006A2B46">
        <w:rPr>
          <w:rFonts w:ascii="仿宋" w:eastAsia="仿宋" w:hAnsi="仿宋" w:hint="eastAsia"/>
          <w:sz w:val="24"/>
        </w:rPr>
        <w:t>能做到镇定自若，很</w:t>
      </w:r>
      <w:r w:rsidR="005D61F1">
        <w:rPr>
          <w:rFonts w:ascii="仿宋" w:eastAsia="仿宋" w:hAnsi="仿宋" w:hint="eastAsia"/>
          <w:sz w:val="24"/>
        </w:rPr>
        <w:t>有气质，很美丽，我希望大家都很喜欢我。可这一切我都做不到，我变得</w:t>
      </w:r>
      <w:r w:rsidR="000209CA" w:rsidRPr="006A2B46">
        <w:rPr>
          <w:rFonts w:ascii="仿宋" w:eastAsia="仿宋" w:hAnsi="仿宋" w:hint="eastAsia"/>
          <w:sz w:val="24"/>
        </w:rPr>
        <w:t>敏感</w:t>
      </w:r>
      <w:r>
        <w:rPr>
          <w:rFonts w:ascii="仿宋" w:eastAsia="仿宋" w:hAnsi="仿宋" w:hint="eastAsia"/>
          <w:sz w:val="24"/>
        </w:rPr>
        <w:t>，</w:t>
      </w:r>
      <w:r w:rsidR="00545CF3">
        <w:rPr>
          <w:rFonts w:ascii="仿宋" w:eastAsia="仿宋" w:hAnsi="仿宋" w:hint="eastAsia"/>
          <w:sz w:val="24"/>
        </w:rPr>
        <w:t>我看到那些人缘很好的同学很羡慕，可我也不知道怎么办。</w:t>
      </w:r>
      <w:r w:rsidR="000209CA" w:rsidRPr="006A2B46">
        <w:rPr>
          <w:rFonts w:ascii="仿宋" w:eastAsia="仿宋" w:hAnsi="仿宋" w:hint="eastAsia"/>
          <w:sz w:val="24"/>
        </w:rPr>
        <w:t>有时候我还会刻意讨好同学，有时候又不太愿意理他们</w:t>
      </w:r>
      <w:r w:rsidR="00A53011">
        <w:rPr>
          <w:rFonts w:ascii="仿宋" w:eastAsia="仿宋" w:hAnsi="仿宋" w:hint="eastAsia"/>
          <w:sz w:val="24"/>
        </w:rPr>
        <w:t>。</w:t>
      </w:r>
      <w:r w:rsidR="000209CA" w:rsidRPr="006A2B46">
        <w:rPr>
          <w:rFonts w:ascii="仿宋" w:eastAsia="仿宋" w:hAnsi="仿宋" w:hint="eastAsia"/>
          <w:sz w:val="24"/>
        </w:rPr>
        <w:t>我希望能和别人一样自如地进</w:t>
      </w:r>
      <w:r w:rsidR="00A53011">
        <w:rPr>
          <w:rFonts w:ascii="仿宋" w:eastAsia="仿宋" w:hAnsi="仿宋" w:hint="eastAsia"/>
          <w:sz w:val="24"/>
        </w:rPr>
        <w:t>行社交活动，我想变得能接受自己，自信点，不那么害怕，不那么焦虑。</w:t>
      </w:r>
      <w:r>
        <w:rPr>
          <w:rFonts w:ascii="仿宋" w:eastAsia="仿宋" w:hAnsi="仿宋" w:hint="eastAsia"/>
          <w:sz w:val="24"/>
        </w:rPr>
        <w:t>”</w:t>
      </w:r>
      <w:r w:rsidR="00A53011">
        <w:rPr>
          <w:rFonts w:hint="eastAsia"/>
          <w:sz w:val="24"/>
        </w:rPr>
        <w:t xml:space="preserve">    </w:t>
      </w:r>
    </w:p>
    <w:p w:rsidR="00BE45AF" w:rsidRPr="00C07792" w:rsidRDefault="00BE45AF" w:rsidP="00BE45AF">
      <w:pPr>
        <w:rPr>
          <w:sz w:val="24"/>
        </w:rPr>
      </w:pPr>
      <w:r>
        <w:rPr>
          <w:rFonts w:hint="eastAsia"/>
          <w:sz w:val="24"/>
        </w:rPr>
        <w:t xml:space="preserve">   </w:t>
      </w:r>
      <w:r>
        <w:rPr>
          <w:rFonts w:hint="eastAsia"/>
          <w:sz w:val="24"/>
        </w:rPr>
        <w:t>患者</w:t>
      </w:r>
      <w:r w:rsidR="009D74FE">
        <w:rPr>
          <w:rFonts w:hint="eastAsia"/>
          <w:sz w:val="24"/>
        </w:rPr>
        <w:t>大多</w:t>
      </w:r>
      <w:r>
        <w:rPr>
          <w:rFonts w:hint="eastAsia"/>
          <w:sz w:val="24"/>
        </w:rPr>
        <w:t>有一个苛责的爸爸或妈妈，当他犯了一点错误的时候，就会受到责骂或毒打</w:t>
      </w:r>
      <w:r w:rsidR="00836167">
        <w:rPr>
          <w:rFonts w:hint="eastAsia"/>
          <w:sz w:val="24"/>
        </w:rPr>
        <w:t>，他</w:t>
      </w:r>
      <w:r w:rsidR="009D74FE">
        <w:rPr>
          <w:rFonts w:hint="eastAsia"/>
          <w:sz w:val="24"/>
        </w:rPr>
        <w:t>没有被父母温柔地对待，</w:t>
      </w:r>
      <w:r w:rsidR="00446D4F">
        <w:rPr>
          <w:rFonts w:hint="eastAsia"/>
          <w:sz w:val="24"/>
        </w:rPr>
        <w:t>也没有</w:t>
      </w:r>
      <w:r>
        <w:rPr>
          <w:rFonts w:hint="eastAsia"/>
          <w:sz w:val="24"/>
        </w:rPr>
        <w:t>得应有的尊重与认可，所以在他内心深处始终不相信自己是可以的，自己是足够好的。他甚至会感</w:t>
      </w:r>
      <w:r w:rsidR="00836167">
        <w:rPr>
          <w:rFonts w:hint="eastAsia"/>
          <w:sz w:val="24"/>
        </w:rPr>
        <w:t>到如此弱小的自己无法在这个恐怖的世界下生存，因此，他学会了乖巧，学会了伪装，</w:t>
      </w:r>
      <w:r w:rsidRPr="00C07792">
        <w:rPr>
          <w:rFonts w:hint="eastAsia"/>
          <w:sz w:val="24"/>
        </w:rPr>
        <w:t>逼着自己</w:t>
      </w:r>
      <w:r w:rsidRPr="00C07792">
        <w:rPr>
          <w:rFonts w:hint="eastAsia"/>
          <w:sz w:val="24"/>
        </w:rPr>
        <w:lastRenderedPageBreak/>
        <w:t>优秀，以满足父母的期望。</w:t>
      </w:r>
    </w:p>
    <w:p w:rsidR="00BE45AF" w:rsidRPr="00C07792" w:rsidRDefault="006B28D1" w:rsidP="00BE45AF">
      <w:pPr>
        <w:ind w:firstLineChars="150" w:firstLine="360"/>
        <w:rPr>
          <w:sz w:val="24"/>
        </w:rPr>
      </w:pPr>
      <w:r>
        <w:rPr>
          <w:rFonts w:hint="eastAsia"/>
          <w:sz w:val="24"/>
        </w:rPr>
        <w:t>试想，一个孩子</w:t>
      </w:r>
      <w:r w:rsidR="00BE45AF">
        <w:rPr>
          <w:rFonts w:hint="eastAsia"/>
          <w:sz w:val="24"/>
        </w:rPr>
        <w:t>没有被父母用心地</w:t>
      </w:r>
      <w:r w:rsidR="00BE45AF" w:rsidRPr="00C07792">
        <w:rPr>
          <w:rFonts w:hint="eastAsia"/>
          <w:sz w:val="24"/>
        </w:rPr>
        <w:t>对待，</w:t>
      </w:r>
      <w:r w:rsidR="00BE45AF">
        <w:rPr>
          <w:rFonts w:hint="eastAsia"/>
          <w:sz w:val="24"/>
        </w:rPr>
        <w:t>还不断地</w:t>
      </w:r>
      <w:r>
        <w:rPr>
          <w:rFonts w:hint="eastAsia"/>
          <w:sz w:val="24"/>
        </w:rPr>
        <w:t>被</w:t>
      </w:r>
      <w:r w:rsidR="00BE45AF">
        <w:rPr>
          <w:rFonts w:hint="eastAsia"/>
          <w:sz w:val="24"/>
        </w:rPr>
        <w:t>伤害，他</w:t>
      </w:r>
      <w:r w:rsidR="00BE45AF" w:rsidRPr="00C07792">
        <w:rPr>
          <w:rFonts w:hint="eastAsia"/>
          <w:sz w:val="24"/>
        </w:rPr>
        <w:t>如何能建立对周围的人和世界的</w:t>
      </w:r>
      <w:r w:rsidR="00836167">
        <w:rPr>
          <w:rFonts w:hint="eastAsia"/>
          <w:sz w:val="24"/>
        </w:rPr>
        <w:t>信任与</w:t>
      </w:r>
      <w:r w:rsidR="00BE45AF" w:rsidRPr="00C07792">
        <w:rPr>
          <w:rFonts w:hint="eastAsia"/>
          <w:sz w:val="24"/>
        </w:rPr>
        <w:t>安全感？</w:t>
      </w:r>
    </w:p>
    <w:p w:rsidR="00BE45AF" w:rsidRDefault="00BE45AF" w:rsidP="00BE45AF">
      <w:pPr>
        <w:ind w:firstLineChars="150" w:firstLine="360"/>
        <w:rPr>
          <w:sz w:val="24"/>
        </w:rPr>
      </w:pPr>
      <w:r w:rsidRPr="00C07792">
        <w:rPr>
          <w:rFonts w:hint="eastAsia"/>
          <w:sz w:val="24"/>
        </w:rPr>
        <w:t>在心理治疗上有这样一句话：“孩子的问题就是父母的问题”。虽然这句话有些极端，但也不无道理。在治疗中我经常会发现</w:t>
      </w:r>
      <w:r>
        <w:rPr>
          <w:rFonts w:hint="eastAsia"/>
          <w:sz w:val="24"/>
        </w:rPr>
        <w:t>患者父母的问题甚至更为严重，他只不过是把自己的问题</w:t>
      </w:r>
      <w:r w:rsidR="00316E38">
        <w:rPr>
          <w:rFonts w:hint="eastAsia"/>
          <w:sz w:val="24"/>
        </w:rPr>
        <w:t>转嫁到了孩子身上，让孩子无力承担，最后恐惧现实也无法面对自己</w:t>
      </w:r>
      <w:r w:rsidRPr="00C07792">
        <w:rPr>
          <w:rFonts w:hint="eastAsia"/>
          <w:sz w:val="24"/>
        </w:rPr>
        <w:t>。</w:t>
      </w:r>
    </w:p>
    <w:p w:rsidR="00316E38" w:rsidRPr="008A2D2F" w:rsidRDefault="00316E38" w:rsidP="00BE45AF">
      <w:pPr>
        <w:ind w:firstLineChars="150" w:firstLine="360"/>
        <w:rPr>
          <w:sz w:val="24"/>
        </w:rPr>
      </w:pPr>
    </w:p>
    <w:p w:rsidR="00316E38" w:rsidRDefault="00316E38" w:rsidP="00316E38">
      <w:pPr>
        <w:ind w:firstLine="480"/>
        <w:rPr>
          <w:sz w:val="24"/>
        </w:rPr>
      </w:pPr>
      <w:r>
        <w:rPr>
          <w:rFonts w:hint="eastAsia"/>
          <w:b/>
          <w:sz w:val="24"/>
        </w:rPr>
        <w:t xml:space="preserve">                    </w:t>
      </w:r>
      <w:r w:rsidRPr="00C07792">
        <w:rPr>
          <w:rFonts w:hint="eastAsia"/>
          <w:b/>
          <w:sz w:val="24"/>
        </w:rPr>
        <w:t>人生</w:t>
      </w:r>
      <w:r>
        <w:rPr>
          <w:rFonts w:hint="eastAsia"/>
          <w:b/>
          <w:sz w:val="24"/>
        </w:rPr>
        <w:t>观</w:t>
      </w:r>
      <w:r w:rsidRPr="00C07792">
        <w:rPr>
          <w:rFonts w:hint="eastAsia"/>
          <w:b/>
          <w:sz w:val="24"/>
        </w:rPr>
        <w:t>与价值观</w:t>
      </w:r>
    </w:p>
    <w:p w:rsidR="00316E38" w:rsidRPr="00A53011" w:rsidRDefault="00316E38" w:rsidP="00316E38">
      <w:pPr>
        <w:ind w:firstLine="480"/>
        <w:rPr>
          <w:sz w:val="24"/>
        </w:rPr>
      </w:pPr>
    </w:p>
    <w:p w:rsidR="00316E38" w:rsidRDefault="00316E38" w:rsidP="00316E38">
      <w:pPr>
        <w:ind w:firstLine="480"/>
        <w:rPr>
          <w:sz w:val="24"/>
        </w:rPr>
      </w:pPr>
      <w:r>
        <w:rPr>
          <w:rFonts w:hint="eastAsia"/>
          <w:sz w:val="24"/>
        </w:rPr>
        <w:t>虽然病态的父母伤害了我们，但无形</w:t>
      </w:r>
      <w:r w:rsidR="006B28D1">
        <w:rPr>
          <w:rFonts w:hint="eastAsia"/>
          <w:sz w:val="24"/>
        </w:rPr>
        <w:t>中我们也会继承他们的人生观与价值观。如果他们愤世嫉俗，我们也</w:t>
      </w:r>
      <w:r>
        <w:rPr>
          <w:rFonts w:hint="eastAsia"/>
          <w:sz w:val="24"/>
        </w:rPr>
        <w:t>会</w:t>
      </w:r>
      <w:r w:rsidR="006B28D1">
        <w:rPr>
          <w:rFonts w:hint="eastAsia"/>
          <w:sz w:val="24"/>
        </w:rPr>
        <w:t>对</w:t>
      </w:r>
      <w:r>
        <w:rPr>
          <w:rFonts w:hint="eastAsia"/>
          <w:sz w:val="24"/>
        </w:rPr>
        <w:t>这个世界持有负面的看法；如果他们残暴苛刻，那么我们也会如此苛责自己；如果他们爱慕虚荣，我们也会用“成就”来衡量一个人的价值……</w:t>
      </w:r>
    </w:p>
    <w:p w:rsidR="00A65E52" w:rsidRPr="008315B0" w:rsidRDefault="00A65E52" w:rsidP="00A65E52">
      <w:pPr>
        <w:ind w:firstLineChars="200" w:firstLine="480"/>
        <w:rPr>
          <w:sz w:val="24"/>
        </w:rPr>
      </w:pPr>
      <w:r>
        <w:rPr>
          <w:rFonts w:hint="eastAsia"/>
          <w:sz w:val="24"/>
        </w:rPr>
        <w:t>一位患者</w:t>
      </w:r>
      <w:r w:rsidR="00D675C6">
        <w:rPr>
          <w:rFonts w:hint="eastAsia"/>
          <w:sz w:val="24"/>
        </w:rPr>
        <w:t>的</w:t>
      </w:r>
      <w:r w:rsidR="006271B2">
        <w:rPr>
          <w:rFonts w:hint="eastAsia"/>
          <w:sz w:val="24"/>
        </w:rPr>
        <w:t>写道</w:t>
      </w:r>
      <w:r>
        <w:rPr>
          <w:rFonts w:hint="eastAsia"/>
          <w:sz w:val="24"/>
        </w:rPr>
        <w:t>：</w:t>
      </w:r>
    </w:p>
    <w:p w:rsidR="00A65E52" w:rsidRPr="001F7132" w:rsidRDefault="00A65E52" w:rsidP="00A65E52">
      <w:pPr>
        <w:ind w:firstLineChars="200" w:firstLine="480"/>
        <w:rPr>
          <w:rFonts w:ascii="仿宋" w:eastAsia="仿宋" w:hAnsi="仿宋"/>
          <w:sz w:val="24"/>
        </w:rPr>
      </w:pPr>
      <w:r w:rsidRPr="001F7132">
        <w:rPr>
          <w:rFonts w:ascii="仿宋" w:eastAsia="仿宋" w:hAnsi="仿宋" w:hint="eastAsia"/>
          <w:sz w:val="24"/>
        </w:rPr>
        <w:t>努力去得到父母认可，是为了想要获得很少感觉到的被接纳感和归属感，然而这样的努力，仍然不能让我得到直接或者间接的认可与接纳。所以，从很小的时候，我就经常觉得也许是自己不够好，不够优秀，所以父母才不认可自己，不接纳自己。</w:t>
      </w:r>
    </w:p>
    <w:p w:rsidR="00A65E52" w:rsidRPr="001F7132" w:rsidRDefault="00A65E52" w:rsidP="00A65E52">
      <w:pPr>
        <w:ind w:firstLineChars="200" w:firstLine="480"/>
        <w:rPr>
          <w:rFonts w:ascii="仿宋" w:eastAsia="仿宋" w:hAnsi="仿宋"/>
          <w:sz w:val="24"/>
        </w:rPr>
      </w:pPr>
      <w:r w:rsidRPr="001F7132">
        <w:rPr>
          <w:rFonts w:ascii="仿宋" w:eastAsia="仿宋" w:hAnsi="仿宋" w:hint="eastAsia"/>
          <w:sz w:val="24"/>
        </w:rPr>
        <w:t>因为母亲严苛，父亲冷漠，所以长久不能得到认可，得到的最多的是否定，批驳（直接的否定，间接的否定，或者被我观察和推敲到的否定），所以让年幼的我对得到家人认可更加渴望，甚至大大超出一般孩子的需求的程度。另一方面也让年幼的我开始经常怀疑自己的价值和自己是否真的一无是处。进而，随着时间的发展，自己养成了自我观察，自省的习惯。</w:t>
      </w:r>
    </w:p>
    <w:p w:rsidR="00A65E52" w:rsidRPr="001F7132" w:rsidRDefault="00A65E52" w:rsidP="00A65E52">
      <w:pPr>
        <w:ind w:firstLineChars="200" w:firstLine="480"/>
        <w:rPr>
          <w:rFonts w:ascii="仿宋" w:eastAsia="仿宋" w:hAnsi="仿宋"/>
          <w:sz w:val="24"/>
        </w:rPr>
      </w:pPr>
      <w:r w:rsidRPr="001F7132">
        <w:rPr>
          <w:rFonts w:ascii="仿宋" w:eastAsia="仿宋" w:hAnsi="仿宋" w:hint="eastAsia"/>
          <w:sz w:val="24"/>
        </w:rPr>
        <w:t>对自己越来越多的审视，越来越多的自省。因为生活中，无论自己怎么做，都得不到家人真正的认可和接纳，所以自己对自己的标准和要求越来越高，越来越苛刻，苛刻到一个平凡的人很难达到的程度。而这些心路历程，外表是完全看不出来的，这种自恨酝酿着。</w:t>
      </w:r>
    </w:p>
    <w:p w:rsidR="00A65E52" w:rsidRPr="001F7132" w:rsidRDefault="00A65E52" w:rsidP="00A65E52">
      <w:pPr>
        <w:ind w:firstLineChars="200" w:firstLine="480"/>
        <w:rPr>
          <w:rFonts w:ascii="仿宋" w:eastAsia="仿宋" w:hAnsi="仿宋"/>
          <w:sz w:val="24"/>
        </w:rPr>
      </w:pPr>
      <w:r w:rsidRPr="001F7132">
        <w:rPr>
          <w:rFonts w:ascii="仿宋" w:eastAsia="仿宋" w:hAnsi="仿宋" w:hint="eastAsia"/>
          <w:sz w:val="24"/>
        </w:rPr>
        <w:t>逐渐的，自己对自己的要求已经非常高。就这样，自己就开始经常因为认为自己不好而自己恨自己，自我怀疑，并且对自己的大面积否定。就这样继续逼着自己出类拔萃，逼着自己更优秀。</w:t>
      </w:r>
    </w:p>
    <w:p w:rsidR="00A65E52" w:rsidRPr="001F7132" w:rsidRDefault="00A65E52" w:rsidP="00A65E52">
      <w:pPr>
        <w:ind w:firstLineChars="200" w:firstLine="480"/>
        <w:rPr>
          <w:rFonts w:ascii="仿宋" w:eastAsia="仿宋" w:hAnsi="仿宋"/>
          <w:sz w:val="24"/>
        </w:rPr>
      </w:pPr>
      <w:r w:rsidRPr="001F7132">
        <w:rPr>
          <w:rFonts w:ascii="仿宋" w:eastAsia="仿宋" w:hAnsi="仿宋" w:hint="eastAsia"/>
          <w:sz w:val="24"/>
        </w:rPr>
        <w:t>因为从小受到母亲的教育是“你要做大事，所以你要更用功，更优秀，更完美”，所以为了得到母亲的认可和赞赏，我就学习成功学，看伟人故事，用他们的思想，行为习惯等等的东西来要求自己，而这更提高了我自我接纳的标准，更强化了这种自我不接纳，虽然这使得后来我几乎所有的老师，同学都说我优秀，我的内心仍然自卑，仍然不安。</w:t>
      </w:r>
    </w:p>
    <w:p w:rsidR="00A65E52" w:rsidRPr="001F7132" w:rsidRDefault="00A65E52" w:rsidP="00A65E52">
      <w:pPr>
        <w:rPr>
          <w:rFonts w:ascii="仿宋" w:eastAsia="仿宋" w:hAnsi="仿宋"/>
          <w:sz w:val="24"/>
        </w:rPr>
      </w:pPr>
      <w:r w:rsidRPr="001F7132">
        <w:rPr>
          <w:rFonts w:ascii="仿宋" w:eastAsia="仿宋" w:hAnsi="仿宋" w:hint="eastAsia"/>
          <w:sz w:val="24"/>
        </w:rPr>
        <w:t xml:space="preserve">    自己像个没有意义的乞丐，极端乞求外界认可。而这只给自己带来了至今多年的迷失，</w:t>
      </w:r>
      <w:r w:rsidR="006B28D1">
        <w:rPr>
          <w:rFonts w:ascii="仿宋" w:eastAsia="仿宋" w:hAnsi="仿宋" w:hint="eastAsia"/>
          <w:sz w:val="24"/>
        </w:rPr>
        <w:t>而且</w:t>
      </w:r>
      <w:r w:rsidRPr="001F7132">
        <w:rPr>
          <w:rFonts w:ascii="仿宋" w:eastAsia="仿宋" w:hAnsi="仿宋" w:hint="eastAsia"/>
          <w:sz w:val="24"/>
        </w:rPr>
        <w:t>为了更好地取悦外界而给自己戴上的越来越多的面具。</w:t>
      </w:r>
    </w:p>
    <w:p w:rsidR="00A65E52" w:rsidRDefault="00A65E52" w:rsidP="00316E38">
      <w:pPr>
        <w:ind w:firstLine="480"/>
        <w:rPr>
          <w:rFonts w:ascii="仿宋" w:eastAsia="仿宋" w:hAnsi="仿宋"/>
          <w:sz w:val="24"/>
        </w:rPr>
      </w:pPr>
    </w:p>
    <w:p w:rsidR="006E0707" w:rsidRDefault="00A65E52" w:rsidP="00A65E52">
      <w:pPr>
        <w:ind w:firstLine="480"/>
        <w:rPr>
          <w:sz w:val="24"/>
        </w:rPr>
      </w:pPr>
      <w:r>
        <w:rPr>
          <w:rFonts w:hint="eastAsia"/>
          <w:sz w:val="24"/>
        </w:rPr>
        <w:t>不是他不好，而是他对自己的要求比谁都高，当然他只是继承了妈妈的价值观——</w:t>
      </w:r>
      <w:r w:rsidRPr="00A65E52">
        <w:rPr>
          <w:rFonts w:hint="eastAsia"/>
          <w:sz w:val="24"/>
        </w:rPr>
        <w:t>你要做大事，所以你要更用功，更优秀，更完美</w:t>
      </w:r>
      <w:r>
        <w:rPr>
          <w:rFonts w:hint="eastAsia"/>
          <w:sz w:val="24"/>
        </w:rPr>
        <w:t>。虽然如此的价值观让他更努力，甚至是比周围的人更优秀，但这却也成了自我接纳的条件，也成了他的枷锁。当他无论怎么努力都无法达到自己所期待的，所要求的，他就越来越</w:t>
      </w:r>
      <w:r w:rsidR="00161E80">
        <w:rPr>
          <w:rFonts w:hint="eastAsia"/>
          <w:sz w:val="24"/>
        </w:rPr>
        <w:t>瞧不上他自己。</w:t>
      </w:r>
      <w:r>
        <w:rPr>
          <w:rFonts w:hint="eastAsia"/>
          <w:sz w:val="24"/>
        </w:rPr>
        <w:t>他的初衷虽然是试图超越自己，但结果却越来</w:t>
      </w:r>
      <w:r w:rsidR="006B28D1">
        <w:rPr>
          <w:rFonts w:hint="eastAsia"/>
          <w:sz w:val="24"/>
        </w:rPr>
        <w:t>越无法接纳自我。</w:t>
      </w:r>
    </w:p>
    <w:p w:rsidR="00BE45AF" w:rsidRPr="00316E38" w:rsidRDefault="00BE45AF" w:rsidP="00AD7AA0">
      <w:pPr>
        <w:rPr>
          <w:sz w:val="24"/>
        </w:rPr>
      </w:pPr>
    </w:p>
    <w:p w:rsidR="008569C0" w:rsidRDefault="008569C0" w:rsidP="008569C0">
      <w:pPr>
        <w:rPr>
          <w:b/>
          <w:sz w:val="24"/>
        </w:rPr>
      </w:pPr>
      <w:r>
        <w:rPr>
          <w:rFonts w:hint="eastAsia"/>
          <w:b/>
          <w:sz w:val="24"/>
        </w:rPr>
        <w:t xml:space="preserve">                          </w:t>
      </w:r>
      <w:r>
        <w:rPr>
          <w:rFonts w:hint="eastAsia"/>
          <w:b/>
          <w:sz w:val="24"/>
        </w:rPr>
        <w:t>幻想与现实</w:t>
      </w:r>
    </w:p>
    <w:p w:rsidR="008569C0" w:rsidRPr="00545CF3" w:rsidRDefault="008569C0" w:rsidP="008569C0">
      <w:pPr>
        <w:rPr>
          <w:b/>
          <w:sz w:val="24"/>
        </w:rPr>
      </w:pPr>
    </w:p>
    <w:p w:rsidR="008569C0" w:rsidRDefault="008569C0" w:rsidP="008569C0">
      <w:pPr>
        <w:ind w:firstLine="480"/>
        <w:rPr>
          <w:sz w:val="24"/>
        </w:rPr>
      </w:pPr>
      <w:r>
        <w:rPr>
          <w:rFonts w:hint="eastAsia"/>
          <w:sz w:val="24"/>
        </w:rPr>
        <w:t>无法满足父母的要求，</w:t>
      </w:r>
      <w:r w:rsidR="00F05A48">
        <w:rPr>
          <w:rFonts w:hint="eastAsia"/>
          <w:sz w:val="24"/>
        </w:rPr>
        <w:t>无法达到对自己的期待，</w:t>
      </w:r>
      <w:r>
        <w:rPr>
          <w:rFonts w:hint="eastAsia"/>
          <w:sz w:val="24"/>
        </w:rPr>
        <w:t>那么他就会躲在美好的幻想之中——</w:t>
      </w:r>
      <w:r w:rsidR="005D61F1">
        <w:rPr>
          <w:rFonts w:hint="eastAsia"/>
          <w:sz w:val="24"/>
        </w:rPr>
        <w:t>“</w:t>
      </w:r>
      <w:r w:rsidR="00316E38">
        <w:rPr>
          <w:rFonts w:hint="eastAsia"/>
          <w:sz w:val="24"/>
        </w:rPr>
        <w:t>我希望自己的一切都很完美，</w:t>
      </w:r>
      <w:r w:rsidRPr="00372602">
        <w:rPr>
          <w:rFonts w:hint="eastAsia"/>
          <w:sz w:val="24"/>
        </w:rPr>
        <w:t>能做到镇定自若，很有气质，很美丽，我希望大家都很喜欢我</w:t>
      </w:r>
      <w:r w:rsidR="00316E38">
        <w:rPr>
          <w:rFonts w:hint="eastAsia"/>
          <w:sz w:val="24"/>
        </w:rPr>
        <w:t>。</w:t>
      </w:r>
      <w:r w:rsidR="00B63504">
        <w:rPr>
          <w:rFonts w:hint="eastAsia"/>
          <w:sz w:val="24"/>
        </w:rPr>
        <w:t>”</w:t>
      </w:r>
      <w:r w:rsidR="00446D4F">
        <w:rPr>
          <w:rFonts w:hint="eastAsia"/>
          <w:sz w:val="24"/>
        </w:rPr>
        <w:t>完美的</w:t>
      </w:r>
      <w:r w:rsidR="00316E38">
        <w:rPr>
          <w:rFonts w:hint="eastAsia"/>
          <w:sz w:val="24"/>
        </w:rPr>
        <w:t>幻想</w:t>
      </w:r>
      <w:r>
        <w:rPr>
          <w:rFonts w:hint="eastAsia"/>
          <w:sz w:val="24"/>
        </w:rPr>
        <w:t>总好过残酷的现实，幻想给了他希望，给了他力量，给了他一个全新的自我。</w:t>
      </w:r>
    </w:p>
    <w:p w:rsidR="00F05A48" w:rsidRDefault="00446D4F" w:rsidP="00B63504">
      <w:pPr>
        <w:ind w:firstLine="480"/>
        <w:rPr>
          <w:sz w:val="24"/>
        </w:rPr>
      </w:pPr>
      <w:r>
        <w:rPr>
          <w:rFonts w:hint="eastAsia"/>
          <w:sz w:val="24"/>
        </w:rPr>
        <w:t>他</w:t>
      </w:r>
      <w:r w:rsidR="00F05A48">
        <w:rPr>
          <w:rFonts w:hint="eastAsia"/>
          <w:sz w:val="24"/>
        </w:rPr>
        <w:t>虽然他和大多数人一样生活着，但他的内心世界早已经陷入到</w:t>
      </w:r>
      <w:r>
        <w:rPr>
          <w:rFonts w:hint="eastAsia"/>
          <w:sz w:val="24"/>
        </w:rPr>
        <w:t>幻想的王国之中，他已经不是一个脚踏实地的人，他犹如漂浮在半空中。他内心深处的伤痕有多深，他幻想</w:t>
      </w:r>
      <w:r w:rsidR="00F05A48">
        <w:rPr>
          <w:rFonts w:hint="eastAsia"/>
          <w:sz w:val="24"/>
        </w:rPr>
        <w:t>中的自己就有多伟大。伟大并不是来自于他实际的能力，而是他想当然地认为自己就应该不凡。</w:t>
      </w:r>
    </w:p>
    <w:p w:rsidR="00266A21" w:rsidRPr="006B28D1" w:rsidRDefault="00F05A48" w:rsidP="006B28D1">
      <w:pPr>
        <w:rPr>
          <w:sz w:val="24"/>
        </w:rPr>
      </w:pPr>
      <w:r>
        <w:rPr>
          <w:rFonts w:hint="eastAsia"/>
          <w:sz w:val="24"/>
        </w:rPr>
        <w:t xml:space="preserve">   </w:t>
      </w:r>
      <w:r>
        <w:rPr>
          <w:rFonts w:hint="eastAsia"/>
          <w:sz w:val="24"/>
        </w:rPr>
        <w:t>但这一切只是他幻想出来的，他只是按照他不具备的</w:t>
      </w:r>
      <w:r w:rsidR="00446D4F">
        <w:rPr>
          <w:rFonts w:hint="eastAsia"/>
          <w:sz w:val="24"/>
        </w:rPr>
        <w:t>能力来苛求自己，按照他没有的权利来要求别人，按照他没有的地位</w:t>
      </w:r>
      <w:r>
        <w:rPr>
          <w:rFonts w:hint="eastAsia"/>
          <w:sz w:val="24"/>
        </w:rPr>
        <w:t>来评判这个世界，因此他的内心充满了冲突——幻想与现实的冲突。</w:t>
      </w:r>
    </w:p>
    <w:p w:rsidR="00F05A48" w:rsidRDefault="005B6160" w:rsidP="005B6160">
      <w:pPr>
        <w:rPr>
          <w:sz w:val="24"/>
        </w:rPr>
      </w:pPr>
      <w:r>
        <w:rPr>
          <w:rFonts w:hint="eastAsia"/>
          <w:sz w:val="24"/>
        </w:rPr>
        <w:t xml:space="preserve">    </w:t>
      </w:r>
      <w:r w:rsidR="00F05A48">
        <w:rPr>
          <w:rFonts w:hint="eastAsia"/>
          <w:sz w:val="24"/>
        </w:rPr>
        <w:t>当他</w:t>
      </w:r>
      <w:r w:rsidR="00446D4F">
        <w:rPr>
          <w:rFonts w:hint="eastAsia"/>
          <w:sz w:val="24"/>
        </w:rPr>
        <w:t>已经活在了理想化自我的幻想之中</w:t>
      </w:r>
      <w:r w:rsidR="00F05A48">
        <w:rPr>
          <w:rFonts w:hint="eastAsia"/>
          <w:sz w:val="24"/>
        </w:rPr>
        <w:t>，他就不是按照实际的自我来要求自己，来计划自己的人生。因此他只会贪婪地要求自己，诸如，我应该完美无缺，我应该和每个人都处理好关系，我应该比别人强，而别人都应该尊重我……他不会发现这一切的病态，他只会</w:t>
      </w:r>
      <w:r w:rsidR="00B63504">
        <w:rPr>
          <w:rFonts w:hint="eastAsia"/>
          <w:sz w:val="24"/>
        </w:rPr>
        <w:t>一味地去满足这些应该</w:t>
      </w:r>
    </w:p>
    <w:p w:rsidR="00446D4F" w:rsidRDefault="00F05A48" w:rsidP="00446D4F">
      <w:pPr>
        <w:rPr>
          <w:sz w:val="24"/>
        </w:rPr>
      </w:pPr>
      <w:r>
        <w:rPr>
          <w:rFonts w:hint="eastAsia"/>
          <w:sz w:val="24"/>
        </w:rPr>
        <w:t xml:space="preserve">     </w:t>
      </w:r>
      <w:r w:rsidR="00B63504">
        <w:rPr>
          <w:rFonts w:hint="eastAsia"/>
          <w:sz w:val="24"/>
        </w:rPr>
        <w:t>而</w:t>
      </w:r>
      <w:r>
        <w:rPr>
          <w:rFonts w:hint="eastAsia"/>
          <w:sz w:val="24"/>
        </w:rPr>
        <w:t>他的病态人格也因此形成。所谓</w:t>
      </w:r>
      <w:r w:rsidR="006E0707">
        <w:rPr>
          <w:rFonts w:hint="eastAsia"/>
          <w:sz w:val="24"/>
        </w:rPr>
        <w:t>病态的人格是</w:t>
      </w:r>
      <w:r w:rsidR="00B63504">
        <w:rPr>
          <w:rFonts w:hint="eastAsia"/>
          <w:sz w:val="24"/>
        </w:rPr>
        <w:t>指一个人一贯的非理性</w:t>
      </w:r>
      <w:r w:rsidR="00C7282E">
        <w:rPr>
          <w:rFonts w:hint="eastAsia"/>
          <w:sz w:val="24"/>
        </w:rPr>
        <w:t>的追求、</w:t>
      </w:r>
      <w:r w:rsidR="0038569A">
        <w:rPr>
          <w:rFonts w:hint="eastAsia"/>
          <w:sz w:val="24"/>
        </w:rPr>
        <w:t>行为方式</w:t>
      </w:r>
      <w:r w:rsidR="00C7282E">
        <w:rPr>
          <w:rFonts w:hint="eastAsia"/>
          <w:sz w:val="24"/>
        </w:rPr>
        <w:t>及价值观的集合</w:t>
      </w:r>
      <w:r w:rsidR="005B6160">
        <w:rPr>
          <w:rFonts w:hint="eastAsia"/>
          <w:sz w:val="24"/>
        </w:rPr>
        <w:t>。</w:t>
      </w:r>
      <w:r w:rsidR="0038569A">
        <w:rPr>
          <w:rFonts w:hint="eastAsia"/>
          <w:sz w:val="24"/>
        </w:rPr>
        <w:t>病态人格最突出的表现是执着，他执着于名誉、权利、地位、被爱、</w:t>
      </w:r>
      <w:r w:rsidR="00C95CE9">
        <w:rPr>
          <w:rFonts w:hint="eastAsia"/>
          <w:sz w:val="24"/>
        </w:rPr>
        <w:t>尊重，任何可以凸显他价值的东西。</w:t>
      </w:r>
      <w:r w:rsidR="00446D4F">
        <w:rPr>
          <w:rFonts w:hint="eastAsia"/>
          <w:sz w:val="24"/>
        </w:rPr>
        <w:t>在</w:t>
      </w:r>
      <w:r w:rsidR="00B63504">
        <w:rPr>
          <w:rFonts w:hint="eastAsia"/>
          <w:sz w:val="24"/>
        </w:rPr>
        <w:t>他</w:t>
      </w:r>
      <w:r w:rsidR="00446D4F">
        <w:rPr>
          <w:rFonts w:hint="eastAsia"/>
          <w:sz w:val="24"/>
        </w:rPr>
        <w:t>内心深处，他认为自己可以做好一切，控制一切，心想事成，他就是一个超人。</w:t>
      </w:r>
    </w:p>
    <w:p w:rsidR="00446D4F" w:rsidRDefault="00446D4F" w:rsidP="00446D4F">
      <w:pPr>
        <w:rPr>
          <w:sz w:val="24"/>
        </w:rPr>
      </w:pPr>
      <w:r>
        <w:rPr>
          <w:rFonts w:hint="eastAsia"/>
          <w:sz w:val="24"/>
        </w:rPr>
        <w:t xml:space="preserve">   </w:t>
      </w:r>
    </w:p>
    <w:p w:rsidR="00446D4F" w:rsidRPr="00446D4F" w:rsidRDefault="00446D4F" w:rsidP="00446D4F">
      <w:pPr>
        <w:rPr>
          <w:b/>
          <w:sz w:val="24"/>
        </w:rPr>
      </w:pPr>
      <w:r>
        <w:rPr>
          <w:rFonts w:hint="eastAsia"/>
          <w:sz w:val="24"/>
        </w:rPr>
        <w:t xml:space="preserve">                        </w:t>
      </w:r>
      <w:r w:rsidRPr="00446D4F">
        <w:rPr>
          <w:rFonts w:hint="eastAsia"/>
          <w:b/>
          <w:sz w:val="24"/>
        </w:rPr>
        <w:t>内心的冲突</w:t>
      </w:r>
    </w:p>
    <w:p w:rsidR="00446D4F" w:rsidRDefault="00446D4F" w:rsidP="00446D4F">
      <w:pPr>
        <w:rPr>
          <w:sz w:val="24"/>
        </w:rPr>
      </w:pPr>
    </w:p>
    <w:p w:rsidR="00446D4F" w:rsidRDefault="00446D4F" w:rsidP="00446D4F">
      <w:pPr>
        <w:rPr>
          <w:sz w:val="24"/>
        </w:rPr>
      </w:pPr>
      <w:r>
        <w:rPr>
          <w:rFonts w:hint="eastAsia"/>
          <w:sz w:val="24"/>
        </w:rPr>
        <w:t xml:space="preserve">    </w:t>
      </w:r>
      <w:r>
        <w:rPr>
          <w:rFonts w:hint="eastAsia"/>
          <w:sz w:val="24"/>
        </w:rPr>
        <w:t>极致的完美与成功在现实中是无法达到的，因此他在“理应如此”与“实事如此”之间产生了严重的心理冲突。而症状与痛苦也正是来自于此——他因不能成为他幻想中的自己而痛恨现实中的自己，他也因为现实中的一切不是他所</w:t>
      </w:r>
      <w:r w:rsidR="006B28D1">
        <w:rPr>
          <w:rFonts w:hint="eastAsia"/>
          <w:sz w:val="24"/>
        </w:rPr>
        <w:t>要求</w:t>
      </w:r>
      <w:r>
        <w:rPr>
          <w:rFonts w:hint="eastAsia"/>
          <w:sz w:val="24"/>
        </w:rPr>
        <w:t>的而愤怒。</w:t>
      </w:r>
      <w:r w:rsidR="005D7768">
        <w:rPr>
          <w:rFonts w:hint="eastAsia"/>
          <w:sz w:val="24"/>
        </w:rPr>
        <w:t>他内心中的潜台词就是：我不应该是这个样子的，生活也不应该是现在的模样。</w:t>
      </w:r>
    </w:p>
    <w:p w:rsidR="005D7768" w:rsidRDefault="005D7768" w:rsidP="00446D4F">
      <w:pPr>
        <w:rPr>
          <w:sz w:val="24"/>
        </w:rPr>
      </w:pPr>
      <w:r>
        <w:rPr>
          <w:rFonts w:hint="eastAsia"/>
          <w:sz w:val="24"/>
        </w:rPr>
        <w:t xml:space="preserve">    </w:t>
      </w:r>
      <w:r>
        <w:rPr>
          <w:rFonts w:hint="eastAsia"/>
          <w:sz w:val="24"/>
        </w:rPr>
        <w:t>因此，他的内心充满了冲突，或者说正在进行一场战争：理想化自我与真实</w:t>
      </w:r>
      <w:r w:rsidR="006B28D1">
        <w:rPr>
          <w:rFonts w:hint="eastAsia"/>
          <w:sz w:val="24"/>
        </w:rPr>
        <w:t>自我之间的战争。他总是幻想消灭症状，并改造这个现实中</w:t>
      </w:r>
      <w:r>
        <w:rPr>
          <w:rFonts w:hint="eastAsia"/>
          <w:sz w:val="24"/>
        </w:rPr>
        <w:t>的自己，进而成为一个更好的</w:t>
      </w:r>
      <w:r w:rsidR="006B28D1">
        <w:rPr>
          <w:rFonts w:hint="eastAsia"/>
          <w:sz w:val="24"/>
        </w:rPr>
        <w:t>人</w:t>
      </w:r>
      <w:r>
        <w:rPr>
          <w:rFonts w:hint="eastAsia"/>
          <w:sz w:val="24"/>
        </w:rPr>
        <w:t>。虽然他无论怎么努力都无法做到，但他就是不愿放弃，就算他来治疗，也是想让治疗师帮助他达成心愿。</w:t>
      </w:r>
    </w:p>
    <w:p w:rsidR="00C7282E" w:rsidRDefault="00D71446" w:rsidP="005B6160">
      <w:pPr>
        <w:rPr>
          <w:sz w:val="24"/>
        </w:rPr>
      </w:pPr>
      <w:r>
        <w:rPr>
          <w:rFonts w:hint="eastAsia"/>
          <w:sz w:val="24"/>
        </w:rPr>
        <w:t xml:space="preserve">    </w:t>
      </w:r>
      <w:r w:rsidR="001104DA">
        <w:rPr>
          <w:rFonts w:hint="eastAsia"/>
          <w:sz w:val="24"/>
        </w:rPr>
        <w:t>停止内心冲突的关键不在于执着，而是懂得放下</w:t>
      </w:r>
      <w:r>
        <w:rPr>
          <w:rFonts w:hint="eastAsia"/>
          <w:sz w:val="24"/>
        </w:rPr>
        <w:t>。</w:t>
      </w:r>
      <w:r w:rsidR="00446D4F">
        <w:rPr>
          <w:rFonts w:hint="eastAsia"/>
          <w:sz w:val="24"/>
        </w:rPr>
        <w:t>在这个过程中，他需要勇敢地面对他逃避的生活</w:t>
      </w:r>
      <w:r>
        <w:rPr>
          <w:rFonts w:hint="eastAsia"/>
          <w:sz w:val="24"/>
        </w:rPr>
        <w:t>与自我</w:t>
      </w:r>
      <w:r w:rsidR="00446D4F">
        <w:rPr>
          <w:rFonts w:hint="eastAsia"/>
          <w:sz w:val="24"/>
        </w:rPr>
        <w:t>，也需要通过症状</w:t>
      </w:r>
      <w:r w:rsidR="001104DA">
        <w:rPr>
          <w:rFonts w:hint="eastAsia"/>
          <w:sz w:val="24"/>
        </w:rPr>
        <w:t>看清他</w:t>
      </w:r>
      <w:r>
        <w:rPr>
          <w:rFonts w:hint="eastAsia"/>
          <w:sz w:val="24"/>
        </w:rPr>
        <w:t>内心的冲突所在</w:t>
      </w:r>
      <w:r w:rsidR="00446D4F">
        <w:rPr>
          <w:rFonts w:hint="eastAsia"/>
          <w:sz w:val="24"/>
        </w:rPr>
        <w:t>，并醒悟到自己一直活在梦中而迷失了真正的自己。</w:t>
      </w:r>
      <w:r>
        <w:rPr>
          <w:rFonts w:hint="eastAsia"/>
          <w:sz w:val="24"/>
        </w:rPr>
        <w:t>当他可以放弃“自我”的时候，才能找回“自我”。</w:t>
      </w:r>
    </w:p>
    <w:p w:rsidR="007708FC" w:rsidRDefault="00C7282E" w:rsidP="00C56AAF">
      <w:pPr>
        <w:rPr>
          <w:sz w:val="24"/>
        </w:rPr>
      </w:pPr>
      <w:r>
        <w:rPr>
          <w:rFonts w:hint="eastAsia"/>
          <w:sz w:val="24"/>
        </w:rPr>
        <w:t xml:space="preserve"> </w:t>
      </w:r>
      <w:r w:rsidR="006E0707">
        <w:rPr>
          <w:rFonts w:hint="eastAsia"/>
          <w:sz w:val="24"/>
        </w:rPr>
        <w:t xml:space="preserve">  </w:t>
      </w:r>
      <w:r w:rsidR="00AE2E10">
        <w:rPr>
          <w:rFonts w:hint="eastAsia"/>
          <w:sz w:val="24"/>
        </w:rPr>
        <w:t xml:space="preserve">   </w:t>
      </w:r>
      <w:r w:rsidR="00AE2E10">
        <w:rPr>
          <w:rFonts w:hint="eastAsia"/>
          <w:sz w:val="24"/>
        </w:rPr>
        <w:t>接下来就由浅入深地</w:t>
      </w:r>
      <w:r w:rsidR="00306445">
        <w:rPr>
          <w:rFonts w:hint="eastAsia"/>
          <w:sz w:val="24"/>
        </w:rPr>
        <w:t>开始找回自我的旅程吧！</w:t>
      </w:r>
    </w:p>
    <w:p w:rsidR="008569C0" w:rsidRPr="00780A76" w:rsidRDefault="00306445" w:rsidP="008569C0">
      <w:pPr>
        <w:rPr>
          <w:sz w:val="24"/>
        </w:rPr>
      </w:pPr>
      <w:r>
        <w:rPr>
          <w:rFonts w:hint="eastAsia"/>
          <w:sz w:val="24"/>
        </w:rPr>
        <w:t xml:space="preserve">  </w:t>
      </w:r>
    </w:p>
    <w:p w:rsidR="008569C0" w:rsidRDefault="008569C0" w:rsidP="008569C0">
      <w:pPr>
        <w:ind w:firstLineChars="250" w:firstLine="600"/>
        <w:rPr>
          <w:sz w:val="24"/>
        </w:rPr>
      </w:pPr>
    </w:p>
    <w:p w:rsidR="00304610" w:rsidRDefault="00304610" w:rsidP="00AD7AA0">
      <w:pPr>
        <w:ind w:firstLineChars="250" w:firstLine="600"/>
        <w:rPr>
          <w:sz w:val="24"/>
        </w:rPr>
      </w:pPr>
    </w:p>
    <w:p w:rsidR="000875A6" w:rsidRDefault="000875A6" w:rsidP="00AD7AA0">
      <w:pPr>
        <w:ind w:firstLineChars="250" w:firstLine="600"/>
        <w:rPr>
          <w:sz w:val="24"/>
        </w:rPr>
      </w:pPr>
    </w:p>
    <w:p w:rsidR="00AD7AA0" w:rsidRPr="00C07792" w:rsidRDefault="00AD7AA0" w:rsidP="00AD7AA0">
      <w:pPr>
        <w:ind w:firstLineChars="250" w:firstLine="600"/>
        <w:rPr>
          <w:sz w:val="24"/>
        </w:rPr>
      </w:pPr>
    </w:p>
    <w:p w:rsidR="00AD7AA0" w:rsidRDefault="00AD7AA0" w:rsidP="00AD7AA0">
      <w:pPr>
        <w:rPr>
          <w:b/>
          <w:sz w:val="24"/>
        </w:rPr>
      </w:pPr>
      <w:r>
        <w:rPr>
          <w:rFonts w:hint="eastAsia"/>
          <w:sz w:val="24"/>
        </w:rPr>
        <w:lastRenderedPageBreak/>
        <w:t xml:space="preserve">               </w:t>
      </w:r>
      <w:r>
        <w:rPr>
          <w:rFonts w:hint="eastAsia"/>
          <w:b/>
          <w:sz w:val="24"/>
        </w:rPr>
        <w:t>第二章</w:t>
      </w:r>
      <w:r w:rsidRPr="00C07792">
        <w:rPr>
          <w:b/>
          <w:sz w:val="24"/>
        </w:rPr>
        <w:t xml:space="preserve">   </w:t>
      </w:r>
      <w:r>
        <w:rPr>
          <w:rFonts w:hint="eastAsia"/>
          <w:b/>
          <w:sz w:val="24"/>
        </w:rPr>
        <w:t>社交恐惧的认知行为治疗</w:t>
      </w:r>
    </w:p>
    <w:p w:rsidR="00AD7AA0" w:rsidRDefault="00AD7AA0" w:rsidP="00AD7AA0">
      <w:pPr>
        <w:ind w:firstLine="435"/>
        <w:rPr>
          <w:sz w:val="24"/>
        </w:rPr>
      </w:pPr>
    </w:p>
    <w:p w:rsidR="00AD7AA0" w:rsidRDefault="00AD7AA0" w:rsidP="00AD7AA0">
      <w:pPr>
        <w:ind w:firstLine="435"/>
        <w:rPr>
          <w:b/>
          <w:sz w:val="24"/>
        </w:rPr>
      </w:pPr>
      <w:r>
        <w:rPr>
          <w:rFonts w:hint="eastAsia"/>
          <w:sz w:val="24"/>
        </w:rPr>
        <w:t xml:space="preserve">                      </w:t>
      </w:r>
      <w:r w:rsidRPr="00C07792">
        <w:rPr>
          <w:rFonts w:hint="eastAsia"/>
          <w:b/>
          <w:sz w:val="24"/>
        </w:rPr>
        <w:t>直面的勇气</w:t>
      </w:r>
    </w:p>
    <w:p w:rsidR="00AD7AA0" w:rsidRDefault="00AD7AA0" w:rsidP="00AD7AA0">
      <w:pPr>
        <w:ind w:firstLine="435"/>
        <w:rPr>
          <w:sz w:val="24"/>
        </w:rPr>
      </w:pPr>
    </w:p>
    <w:p w:rsidR="00AD7AA0" w:rsidRPr="00CD181D" w:rsidRDefault="00A75C40" w:rsidP="00AD7AA0">
      <w:pPr>
        <w:ind w:firstLine="435"/>
        <w:rPr>
          <w:rFonts w:ascii="仿宋" w:eastAsia="仿宋" w:hAnsi="仿宋"/>
          <w:sz w:val="24"/>
        </w:rPr>
      </w:pPr>
      <w:r>
        <w:rPr>
          <w:rFonts w:ascii="仿宋" w:eastAsia="仿宋" w:hAnsi="仿宋" w:hint="eastAsia"/>
          <w:sz w:val="24"/>
        </w:rPr>
        <w:t>“</w:t>
      </w:r>
      <w:r w:rsidR="00AD7AA0" w:rsidRPr="00CD181D">
        <w:rPr>
          <w:rFonts w:ascii="仿宋" w:eastAsia="仿宋" w:hAnsi="仿宋" w:hint="eastAsia"/>
          <w:sz w:val="24"/>
        </w:rPr>
        <w:t>我是个社交恐惧症患者，已经</w:t>
      </w:r>
      <w:r w:rsidR="004A65A0">
        <w:rPr>
          <w:rFonts w:ascii="仿宋" w:eastAsia="仿宋" w:hAnsi="仿宋" w:hint="eastAsia"/>
          <w:sz w:val="24"/>
        </w:rPr>
        <w:t>五</w:t>
      </w:r>
      <w:r>
        <w:rPr>
          <w:rFonts w:ascii="仿宋" w:eastAsia="仿宋" w:hAnsi="仿宋" w:hint="eastAsia"/>
          <w:sz w:val="24"/>
        </w:rPr>
        <w:t>年没有生活在集体中了，也没有和其他人有过任何的接触，</w:t>
      </w:r>
      <w:r w:rsidR="00AD7AA0" w:rsidRPr="00CD181D">
        <w:rPr>
          <w:rFonts w:ascii="仿宋" w:eastAsia="仿宋" w:hAnsi="仿宋" w:hint="eastAsia"/>
          <w:sz w:val="24"/>
        </w:rPr>
        <w:t>所以我既期待咨询，也怕的不得了——我怕我过于紧张，会有什么不礼貌的地方。</w:t>
      </w:r>
    </w:p>
    <w:p w:rsidR="00AD7AA0" w:rsidRPr="00CD181D" w:rsidRDefault="00E75BC9" w:rsidP="004A65A0">
      <w:pPr>
        <w:ind w:firstLine="435"/>
        <w:rPr>
          <w:rFonts w:ascii="仿宋" w:eastAsia="仿宋" w:hAnsi="仿宋"/>
          <w:sz w:val="24"/>
        </w:rPr>
      </w:pPr>
      <w:r>
        <w:rPr>
          <w:rFonts w:ascii="仿宋" w:eastAsia="仿宋" w:hAnsi="仿宋" w:hint="eastAsia"/>
          <w:sz w:val="24"/>
        </w:rPr>
        <w:t>我先说一下我的症状，我最近的一次与人接触是在旅行的时候，在</w:t>
      </w:r>
      <w:r w:rsidR="00AD7AA0" w:rsidRPr="00CD181D">
        <w:rPr>
          <w:rFonts w:ascii="仿宋" w:eastAsia="仿宋" w:hAnsi="仿宋" w:hint="eastAsia"/>
          <w:sz w:val="24"/>
        </w:rPr>
        <w:t>三天中我呼吸困难，不敢</w:t>
      </w:r>
      <w:r w:rsidR="006D6067">
        <w:rPr>
          <w:rFonts w:ascii="仿宋" w:eastAsia="仿宋" w:hAnsi="仿宋" w:hint="eastAsia"/>
          <w:sz w:val="24"/>
        </w:rPr>
        <w:t>和别人目光对视，只觉得脑子里翁翁地</w:t>
      </w:r>
      <w:r w:rsidR="004A65A0">
        <w:rPr>
          <w:rFonts w:ascii="仿宋" w:eastAsia="仿宋" w:hAnsi="仿宋" w:hint="eastAsia"/>
          <w:sz w:val="24"/>
        </w:rPr>
        <w:t>响，我真的想从山上跳下去。</w:t>
      </w:r>
      <w:r w:rsidR="00AD7AA0" w:rsidRPr="00CD181D">
        <w:rPr>
          <w:rFonts w:ascii="仿宋" w:eastAsia="仿宋" w:hAnsi="仿宋" w:hint="eastAsia"/>
          <w:sz w:val="24"/>
        </w:rPr>
        <w:t>我一天到晚不说一句话，从早到晚一个表情，都觉得别人</w:t>
      </w:r>
      <w:r w:rsidR="006D6067">
        <w:rPr>
          <w:rFonts w:ascii="仿宋" w:eastAsia="仿宋" w:hAnsi="仿宋" w:hint="eastAsia"/>
          <w:sz w:val="24"/>
        </w:rPr>
        <w:t>把</w:t>
      </w:r>
      <w:r w:rsidR="004A65A0">
        <w:rPr>
          <w:rFonts w:ascii="仿宋" w:eastAsia="仿宋" w:hAnsi="仿宋" w:hint="eastAsia"/>
          <w:sz w:val="24"/>
        </w:rPr>
        <w:t>我当成怪人看</w:t>
      </w:r>
      <w:r w:rsidR="00AD7AA0" w:rsidRPr="00CD181D">
        <w:rPr>
          <w:rFonts w:ascii="仿宋" w:eastAsia="仿宋" w:hAnsi="仿宋" w:hint="eastAsia"/>
          <w:sz w:val="24"/>
        </w:rPr>
        <w:t xml:space="preserve">。 </w:t>
      </w:r>
    </w:p>
    <w:p w:rsidR="00AD7AA0" w:rsidRPr="00CD181D" w:rsidRDefault="004A65A0" w:rsidP="00AD7AA0">
      <w:pPr>
        <w:ind w:firstLine="435"/>
        <w:rPr>
          <w:rFonts w:ascii="仿宋" w:eastAsia="仿宋" w:hAnsi="仿宋"/>
          <w:sz w:val="24"/>
        </w:rPr>
      </w:pPr>
      <w:r>
        <w:rPr>
          <w:rFonts w:ascii="仿宋" w:eastAsia="仿宋" w:hAnsi="仿宋" w:hint="eastAsia"/>
          <w:sz w:val="24"/>
        </w:rPr>
        <w:t>我清楚自己的性格有问题，所以就尽量避免</w:t>
      </w:r>
      <w:r w:rsidR="00AD7AA0" w:rsidRPr="00CD181D">
        <w:rPr>
          <w:rFonts w:ascii="仿宋" w:eastAsia="仿宋" w:hAnsi="仿宋" w:hint="eastAsia"/>
          <w:sz w:val="24"/>
        </w:rPr>
        <w:t>和人发生冲突，</w:t>
      </w:r>
      <w:r>
        <w:rPr>
          <w:rFonts w:ascii="仿宋" w:eastAsia="仿宋" w:hAnsi="仿宋" w:hint="eastAsia"/>
          <w:sz w:val="24"/>
        </w:rPr>
        <w:t>被人孤立让我觉得颜面尽失。因为不想得罪人，所以我变的很忍耐，</w:t>
      </w:r>
      <w:r w:rsidR="00E62109">
        <w:rPr>
          <w:rFonts w:ascii="仿宋" w:eastAsia="仿宋" w:hAnsi="仿宋" w:hint="eastAsia"/>
          <w:sz w:val="24"/>
        </w:rPr>
        <w:t>我就像做错了什么事情一样，说话也不对，不说话也不对；</w:t>
      </w:r>
      <w:r w:rsidR="00AD7AA0" w:rsidRPr="00CD181D">
        <w:rPr>
          <w:rFonts w:ascii="仿宋" w:eastAsia="仿宋" w:hAnsi="仿宋" w:hint="eastAsia"/>
          <w:sz w:val="24"/>
        </w:rPr>
        <w:t>笑也不对</w:t>
      </w:r>
      <w:r w:rsidR="00E75BC9">
        <w:rPr>
          <w:rFonts w:ascii="仿宋" w:eastAsia="仿宋" w:hAnsi="仿宋" w:hint="eastAsia"/>
          <w:sz w:val="24"/>
        </w:rPr>
        <w:t>，</w:t>
      </w:r>
      <w:r w:rsidR="00B776D9">
        <w:rPr>
          <w:rFonts w:ascii="仿宋" w:eastAsia="仿宋" w:hAnsi="仿宋" w:hint="eastAsia"/>
          <w:sz w:val="24"/>
        </w:rPr>
        <w:t>哭也不对，越</w:t>
      </w:r>
      <w:r w:rsidR="00AD7AA0" w:rsidRPr="00CD181D">
        <w:rPr>
          <w:rFonts w:ascii="仿宋" w:eastAsia="仿宋" w:hAnsi="仿宋" w:hint="eastAsia"/>
          <w:sz w:val="24"/>
        </w:rPr>
        <w:t>在意别人的情绪，别人反倒</w:t>
      </w:r>
      <w:r>
        <w:rPr>
          <w:rFonts w:ascii="仿宋" w:eastAsia="仿宋" w:hAnsi="仿宋" w:hint="eastAsia"/>
          <w:sz w:val="24"/>
        </w:rPr>
        <w:t>会伤害我。</w:t>
      </w:r>
    </w:p>
    <w:p w:rsidR="00AD7AA0" w:rsidRPr="00E62109" w:rsidRDefault="00AD7AA0" w:rsidP="00AD7AA0">
      <w:pPr>
        <w:ind w:firstLine="435"/>
        <w:rPr>
          <w:rFonts w:ascii="仿宋" w:eastAsia="仿宋" w:hAnsi="仿宋"/>
          <w:sz w:val="24"/>
        </w:rPr>
      </w:pPr>
      <w:r w:rsidRPr="00CD181D">
        <w:rPr>
          <w:rFonts w:ascii="仿宋" w:eastAsia="仿宋" w:hAnsi="仿宋" w:hint="eastAsia"/>
          <w:sz w:val="24"/>
        </w:rPr>
        <w:t>总之，我现在很自卑</w:t>
      </w:r>
      <w:r w:rsidR="004A65A0">
        <w:rPr>
          <w:rFonts w:ascii="仿宋" w:eastAsia="仿宋" w:hAnsi="仿宋" w:hint="eastAsia"/>
          <w:sz w:val="24"/>
        </w:rPr>
        <w:t>，人又那么的坏，心眼那么多，我不是对手只有挨欺负的份。最后</w:t>
      </w:r>
      <w:r w:rsidR="00E62109">
        <w:rPr>
          <w:rFonts w:ascii="仿宋" w:eastAsia="仿宋" w:hAnsi="仿宋" w:hint="eastAsia"/>
          <w:sz w:val="24"/>
        </w:rPr>
        <w:t>我只能在家，基本上不出门，天天都在逃避</w:t>
      </w:r>
      <w:r w:rsidR="004A65A0">
        <w:rPr>
          <w:rFonts w:ascii="仿宋" w:eastAsia="仿宋" w:hAnsi="仿宋" w:hint="eastAsia"/>
          <w:sz w:val="24"/>
        </w:rPr>
        <w:t>。</w:t>
      </w:r>
      <w:r w:rsidRPr="00CD181D">
        <w:rPr>
          <w:rFonts w:ascii="仿宋" w:eastAsia="仿宋" w:hAnsi="仿宋" w:hint="eastAsia"/>
          <w:sz w:val="24"/>
        </w:rPr>
        <w:t>我好象</w:t>
      </w:r>
      <w:r w:rsidR="004A65A0">
        <w:rPr>
          <w:rFonts w:ascii="仿宋" w:eastAsia="仿宋" w:hAnsi="仿宋" w:hint="eastAsia"/>
          <w:sz w:val="24"/>
        </w:rPr>
        <w:t>在一座孤岛与世隔绝，思维和语言已经迟缓了……</w:t>
      </w:r>
      <w:r w:rsidR="00A75C40">
        <w:rPr>
          <w:rFonts w:ascii="仿宋" w:eastAsia="仿宋" w:hAnsi="仿宋" w:hint="eastAsia"/>
          <w:sz w:val="24"/>
        </w:rPr>
        <w:t>”</w:t>
      </w:r>
    </w:p>
    <w:p w:rsidR="00AD7AA0" w:rsidRDefault="00E62109" w:rsidP="00936B74">
      <w:pPr>
        <w:ind w:firstLine="435"/>
        <w:rPr>
          <w:sz w:val="24"/>
        </w:rPr>
      </w:pPr>
      <w:r>
        <w:rPr>
          <w:rFonts w:hint="eastAsia"/>
          <w:sz w:val="24"/>
        </w:rPr>
        <w:t>他</w:t>
      </w:r>
      <w:r w:rsidR="00936B74">
        <w:rPr>
          <w:rFonts w:hint="eastAsia"/>
          <w:sz w:val="24"/>
        </w:rPr>
        <w:t>好像是一个被吓坏的孩子</w:t>
      </w:r>
      <w:r w:rsidR="00AD7AA0">
        <w:rPr>
          <w:rFonts w:hint="eastAsia"/>
          <w:sz w:val="24"/>
        </w:rPr>
        <w:t>，</w:t>
      </w:r>
      <w:r w:rsidR="00180A5C">
        <w:rPr>
          <w:rFonts w:hint="eastAsia"/>
          <w:sz w:val="24"/>
        </w:rPr>
        <w:t>为了避免</w:t>
      </w:r>
      <w:r w:rsidR="00936B74">
        <w:rPr>
          <w:rFonts w:hint="eastAsia"/>
          <w:sz w:val="24"/>
        </w:rPr>
        <w:t>伤害，他躲到了一个人的孤岛与世隔绝。</w:t>
      </w:r>
      <w:r w:rsidR="00875A4C">
        <w:rPr>
          <w:rFonts w:hint="eastAsia"/>
          <w:sz w:val="24"/>
        </w:rPr>
        <w:t>虽然他也向往外界世界的精彩，但他太弱小</w:t>
      </w:r>
      <w:r w:rsidR="00AD7AA0">
        <w:rPr>
          <w:rFonts w:hint="eastAsia"/>
          <w:sz w:val="24"/>
        </w:rPr>
        <w:t>，</w:t>
      </w:r>
      <w:r w:rsidR="00936B74">
        <w:rPr>
          <w:rFonts w:hint="eastAsia"/>
          <w:sz w:val="24"/>
        </w:rPr>
        <w:t>最终无法按照自己所期望的方式去生活。</w:t>
      </w:r>
      <w:r w:rsidR="00180A5C">
        <w:rPr>
          <w:rFonts w:hint="eastAsia"/>
          <w:sz w:val="24"/>
        </w:rPr>
        <w:t>而在别人看起来很简单的事情，在他</w:t>
      </w:r>
      <w:r w:rsidR="00B776D9">
        <w:rPr>
          <w:rFonts w:hint="eastAsia"/>
          <w:sz w:val="24"/>
        </w:rPr>
        <w:t>这里</w:t>
      </w:r>
      <w:r w:rsidR="00180A5C">
        <w:rPr>
          <w:rFonts w:hint="eastAsia"/>
          <w:sz w:val="24"/>
        </w:rPr>
        <w:t>都</w:t>
      </w:r>
      <w:r w:rsidR="00A75C40">
        <w:rPr>
          <w:rFonts w:hint="eastAsia"/>
          <w:sz w:val="24"/>
        </w:rPr>
        <w:t>变得异乎寻常地恐惧，</w:t>
      </w:r>
      <w:r w:rsidR="00523355">
        <w:rPr>
          <w:rFonts w:hint="eastAsia"/>
          <w:sz w:val="24"/>
        </w:rPr>
        <w:t>试图让自己振作起来的话，最终也只能沦为一种空洞的口号。</w:t>
      </w:r>
    </w:p>
    <w:p w:rsidR="00AD7AA0" w:rsidRDefault="00A75C40" w:rsidP="00B776D9">
      <w:pPr>
        <w:ind w:firstLine="435"/>
        <w:rPr>
          <w:sz w:val="24"/>
        </w:rPr>
      </w:pPr>
      <w:r>
        <w:rPr>
          <w:rFonts w:hint="eastAsia"/>
          <w:sz w:val="24"/>
        </w:rPr>
        <w:t>时间会让人变得</w:t>
      </w:r>
      <w:r w:rsidR="00AD7AA0">
        <w:rPr>
          <w:rFonts w:hint="eastAsia"/>
          <w:sz w:val="24"/>
        </w:rPr>
        <w:t>麻木，从开始的惊慌到后来的无觉，最后他甚至</w:t>
      </w:r>
      <w:r w:rsidR="00CA1082">
        <w:rPr>
          <w:rFonts w:hint="eastAsia"/>
          <w:sz w:val="24"/>
        </w:rPr>
        <w:t>会适应如此病态的生活模式。</w:t>
      </w:r>
      <w:r w:rsidR="00AD7AA0">
        <w:rPr>
          <w:rFonts w:hint="eastAsia"/>
          <w:sz w:val="24"/>
        </w:rPr>
        <w:t>虽然逃避会让他暂时好过</w:t>
      </w:r>
      <w:r w:rsidR="001104DA">
        <w:rPr>
          <w:rFonts w:hint="eastAsia"/>
          <w:sz w:val="24"/>
        </w:rPr>
        <w:t>些</w:t>
      </w:r>
      <w:r w:rsidR="00AD7AA0">
        <w:rPr>
          <w:rFonts w:hint="eastAsia"/>
          <w:sz w:val="24"/>
        </w:rPr>
        <w:t>，但逃避的恶果是他</w:t>
      </w:r>
      <w:r w:rsidR="00B776D9">
        <w:rPr>
          <w:rFonts w:hint="eastAsia"/>
          <w:sz w:val="24"/>
        </w:rPr>
        <w:t>的内心无法变得强大，也永远无法发现他所恐惧的原本并不可怕</w:t>
      </w:r>
      <w:r w:rsidR="00C82044">
        <w:rPr>
          <w:rFonts w:hint="eastAsia"/>
          <w:sz w:val="24"/>
        </w:rPr>
        <w:t>。</w:t>
      </w:r>
      <w:r w:rsidR="00875A4C">
        <w:rPr>
          <w:rFonts w:hint="eastAsia"/>
          <w:sz w:val="24"/>
        </w:rPr>
        <w:t>如果不是在生活的磨砺中去体察和发现这一切，他永远无法发现真相，也永远</w:t>
      </w:r>
      <w:r w:rsidR="00180A5C">
        <w:rPr>
          <w:rFonts w:hint="eastAsia"/>
          <w:sz w:val="24"/>
        </w:rPr>
        <w:t>无法</w:t>
      </w:r>
      <w:r w:rsidR="00C82044">
        <w:rPr>
          <w:rFonts w:hint="eastAsia"/>
          <w:sz w:val="24"/>
        </w:rPr>
        <w:t>找回他自己。</w:t>
      </w:r>
    </w:p>
    <w:p w:rsidR="00274EFA" w:rsidRDefault="00A75C40" w:rsidP="00AD7AA0">
      <w:pPr>
        <w:ind w:firstLine="435"/>
        <w:rPr>
          <w:sz w:val="24"/>
        </w:rPr>
      </w:pPr>
      <w:r>
        <w:rPr>
          <w:rFonts w:hint="eastAsia"/>
          <w:sz w:val="24"/>
        </w:rPr>
        <w:t>冰冻三尺，非一日之寒，如果不是一点一点地退缩，也不会导致最后</w:t>
      </w:r>
      <w:r w:rsidR="00F822B0">
        <w:rPr>
          <w:rFonts w:hint="eastAsia"/>
          <w:sz w:val="24"/>
        </w:rPr>
        <w:t>的自我封闭，</w:t>
      </w:r>
      <w:r>
        <w:rPr>
          <w:rFonts w:hint="eastAsia"/>
          <w:sz w:val="24"/>
        </w:rPr>
        <w:t>更</w:t>
      </w:r>
      <w:r w:rsidR="00875A4C">
        <w:rPr>
          <w:rFonts w:hint="eastAsia"/>
          <w:sz w:val="24"/>
        </w:rPr>
        <w:t>不会让恐惧越加泛滥</w:t>
      </w:r>
      <w:r w:rsidR="00AD7AA0">
        <w:rPr>
          <w:rFonts w:hint="eastAsia"/>
          <w:sz w:val="24"/>
        </w:rPr>
        <w:t>——你所逃避的，最后终将把你淹没。</w:t>
      </w:r>
    </w:p>
    <w:p w:rsidR="00AD7AA0" w:rsidRDefault="00875A4C" w:rsidP="00AD7AA0">
      <w:pPr>
        <w:ind w:firstLine="435"/>
        <w:rPr>
          <w:sz w:val="24"/>
        </w:rPr>
      </w:pPr>
      <w:r>
        <w:rPr>
          <w:rFonts w:hint="eastAsia"/>
          <w:sz w:val="24"/>
        </w:rPr>
        <w:t>彻查自己的生活可以从以下问题开始</w:t>
      </w:r>
      <w:r w:rsidR="00AD7AA0">
        <w:rPr>
          <w:rFonts w:hint="eastAsia"/>
          <w:sz w:val="24"/>
        </w:rPr>
        <w:t>：</w:t>
      </w:r>
    </w:p>
    <w:p w:rsidR="00AD7AA0" w:rsidRPr="0043513A" w:rsidRDefault="00AD7AA0" w:rsidP="00AD7AA0">
      <w:pPr>
        <w:ind w:firstLine="435"/>
        <w:rPr>
          <w:sz w:val="24"/>
        </w:rPr>
      </w:pPr>
      <w:r w:rsidRPr="0043513A">
        <w:rPr>
          <w:rFonts w:hint="eastAsia"/>
          <w:sz w:val="24"/>
        </w:rPr>
        <w:t>1</w:t>
      </w:r>
      <w:r w:rsidRPr="0043513A">
        <w:rPr>
          <w:rFonts w:hint="eastAsia"/>
          <w:sz w:val="24"/>
        </w:rPr>
        <w:t>、</w:t>
      </w:r>
      <w:r w:rsidRPr="0043513A">
        <w:rPr>
          <w:rFonts w:hint="eastAsia"/>
          <w:sz w:val="24"/>
        </w:rPr>
        <w:tab/>
      </w:r>
      <w:r w:rsidRPr="0043513A">
        <w:rPr>
          <w:rFonts w:hint="eastAsia"/>
          <w:sz w:val="24"/>
        </w:rPr>
        <w:t>你是否因为恐惧而不敢上班或上学？</w:t>
      </w:r>
    </w:p>
    <w:p w:rsidR="00AD7AA0" w:rsidRPr="0043513A" w:rsidRDefault="00AD7AA0" w:rsidP="00AD7AA0">
      <w:pPr>
        <w:ind w:firstLine="435"/>
        <w:rPr>
          <w:sz w:val="24"/>
        </w:rPr>
      </w:pPr>
      <w:r w:rsidRPr="0043513A">
        <w:rPr>
          <w:rFonts w:hint="eastAsia"/>
          <w:sz w:val="24"/>
        </w:rPr>
        <w:t>2</w:t>
      </w:r>
      <w:r w:rsidRPr="0043513A">
        <w:rPr>
          <w:rFonts w:hint="eastAsia"/>
          <w:sz w:val="24"/>
        </w:rPr>
        <w:t>、</w:t>
      </w:r>
      <w:r w:rsidR="00A75C40">
        <w:rPr>
          <w:rFonts w:hint="eastAsia"/>
          <w:sz w:val="24"/>
        </w:rPr>
        <w:t>你</w:t>
      </w:r>
      <w:r w:rsidRPr="0043513A">
        <w:rPr>
          <w:rFonts w:hint="eastAsia"/>
          <w:sz w:val="24"/>
        </w:rPr>
        <w:t>是否</w:t>
      </w:r>
      <w:r w:rsidR="00A75C40">
        <w:rPr>
          <w:rFonts w:hint="eastAsia"/>
          <w:sz w:val="24"/>
        </w:rPr>
        <w:t>故意</w:t>
      </w:r>
      <w:r w:rsidRPr="0043513A">
        <w:rPr>
          <w:rFonts w:hint="eastAsia"/>
          <w:sz w:val="24"/>
        </w:rPr>
        <w:t>在</w:t>
      </w:r>
      <w:r w:rsidR="00B776D9">
        <w:rPr>
          <w:rFonts w:hint="eastAsia"/>
          <w:sz w:val="24"/>
        </w:rPr>
        <w:t>逃避</w:t>
      </w:r>
      <w:r w:rsidRPr="0043513A">
        <w:rPr>
          <w:rFonts w:hint="eastAsia"/>
          <w:sz w:val="24"/>
        </w:rPr>
        <w:t>人群</w:t>
      </w:r>
      <w:r w:rsidR="00A75C40">
        <w:rPr>
          <w:rFonts w:hint="eastAsia"/>
          <w:sz w:val="24"/>
        </w:rPr>
        <w:t>，选择孤独</w:t>
      </w:r>
      <w:r w:rsidRPr="0043513A">
        <w:rPr>
          <w:rFonts w:hint="eastAsia"/>
          <w:sz w:val="24"/>
        </w:rPr>
        <w:t>？</w:t>
      </w:r>
    </w:p>
    <w:p w:rsidR="00A75C40" w:rsidRDefault="00AD7AA0" w:rsidP="00AD7AA0">
      <w:pPr>
        <w:ind w:firstLine="435"/>
        <w:rPr>
          <w:sz w:val="24"/>
        </w:rPr>
      </w:pPr>
      <w:r w:rsidRPr="0043513A">
        <w:rPr>
          <w:rFonts w:hint="eastAsia"/>
          <w:sz w:val="24"/>
        </w:rPr>
        <w:t>3</w:t>
      </w:r>
      <w:r w:rsidRPr="0043513A">
        <w:rPr>
          <w:rFonts w:hint="eastAsia"/>
          <w:sz w:val="24"/>
        </w:rPr>
        <w:t>、</w:t>
      </w:r>
      <w:r w:rsidRPr="0043513A">
        <w:rPr>
          <w:rFonts w:hint="eastAsia"/>
          <w:sz w:val="24"/>
        </w:rPr>
        <w:tab/>
      </w:r>
      <w:r w:rsidR="00A75C40">
        <w:rPr>
          <w:rFonts w:hint="eastAsia"/>
          <w:sz w:val="24"/>
        </w:rPr>
        <w:t>你是否</w:t>
      </w:r>
      <w:r w:rsidR="00B776D9">
        <w:rPr>
          <w:rFonts w:hint="eastAsia"/>
          <w:sz w:val="24"/>
        </w:rPr>
        <w:t>在</w:t>
      </w:r>
      <w:r w:rsidR="00A75C40">
        <w:rPr>
          <w:rFonts w:hint="eastAsia"/>
          <w:sz w:val="24"/>
        </w:rPr>
        <w:t>隐藏自我，以防别人发现你的“本来面目”？</w:t>
      </w:r>
    </w:p>
    <w:p w:rsidR="00AD7AA0" w:rsidRPr="0043513A" w:rsidRDefault="00AD7AA0" w:rsidP="00A75C40">
      <w:pPr>
        <w:ind w:firstLine="435"/>
        <w:rPr>
          <w:sz w:val="24"/>
        </w:rPr>
      </w:pPr>
      <w:r w:rsidRPr="0043513A">
        <w:rPr>
          <w:rFonts w:hint="eastAsia"/>
          <w:sz w:val="24"/>
        </w:rPr>
        <w:t>4</w:t>
      </w:r>
      <w:r w:rsidRPr="0043513A">
        <w:rPr>
          <w:rFonts w:hint="eastAsia"/>
          <w:sz w:val="24"/>
        </w:rPr>
        <w:t>、</w:t>
      </w:r>
      <w:r w:rsidRPr="0043513A">
        <w:rPr>
          <w:rFonts w:hint="eastAsia"/>
          <w:sz w:val="24"/>
        </w:rPr>
        <w:tab/>
      </w:r>
      <w:r w:rsidR="00180A5C">
        <w:rPr>
          <w:rFonts w:hint="eastAsia"/>
          <w:sz w:val="24"/>
        </w:rPr>
        <w:t>你是否</w:t>
      </w:r>
      <w:r w:rsidR="00A75C40">
        <w:rPr>
          <w:rFonts w:hint="eastAsia"/>
          <w:sz w:val="24"/>
        </w:rPr>
        <w:t>担心别人觉得你有病，而伪装你自己？</w:t>
      </w:r>
    </w:p>
    <w:p w:rsidR="00AD7AA0" w:rsidRPr="0043513A" w:rsidRDefault="00AD7AA0" w:rsidP="00AD7AA0">
      <w:pPr>
        <w:ind w:firstLine="435"/>
        <w:rPr>
          <w:sz w:val="24"/>
        </w:rPr>
      </w:pPr>
      <w:r w:rsidRPr="0043513A">
        <w:rPr>
          <w:rFonts w:hint="eastAsia"/>
          <w:sz w:val="24"/>
        </w:rPr>
        <w:t>5</w:t>
      </w:r>
      <w:r w:rsidRPr="0043513A">
        <w:rPr>
          <w:rFonts w:hint="eastAsia"/>
          <w:sz w:val="24"/>
        </w:rPr>
        <w:t>、</w:t>
      </w:r>
      <w:r w:rsidRPr="0043513A">
        <w:rPr>
          <w:rFonts w:hint="eastAsia"/>
          <w:sz w:val="24"/>
        </w:rPr>
        <w:tab/>
      </w:r>
      <w:r w:rsidR="00A75C40">
        <w:rPr>
          <w:rFonts w:hint="eastAsia"/>
          <w:sz w:val="24"/>
        </w:rPr>
        <w:t>你是否为了让别人接纳，而不敢活出你自己？</w:t>
      </w:r>
    </w:p>
    <w:p w:rsidR="00AD7AA0" w:rsidRPr="0043513A" w:rsidRDefault="00F822B0" w:rsidP="00AD7AA0">
      <w:pPr>
        <w:ind w:firstLine="435"/>
        <w:rPr>
          <w:sz w:val="24"/>
        </w:rPr>
      </w:pPr>
      <w:r>
        <w:rPr>
          <w:rFonts w:hint="eastAsia"/>
          <w:sz w:val="24"/>
        </w:rPr>
        <w:t>6</w:t>
      </w:r>
      <w:r w:rsidR="00AD7AA0" w:rsidRPr="0043513A">
        <w:rPr>
          <w:rFonts w:hint="eastAsia"/>
          <w:sz w:val="24"/>
        </w:rPr>
        <w:t>、</w:t>
      </w:r>
      <w:r w:rsidR="00AD7AA0" w:rsidRPr="0043513A">
        <w:rPr>
          <w:rFonts w:hint="eastAsia"/>
          <w:sz w:val="24"/>
        </w:rPr>
        <w:tab/>
      </w:r>
      <w:r w:rsidR="00AD7AA0" w:rsidRPr="0043513A">
        <w:rPr>
          <w:rFonts w:hint="eastAsia"/>
          <w:sz w:val="24"/>
        </w:rPr>
        <w:t>你是否活在一种封闭或半封闭的生活模式之中？</w:t>
      </w:r>
    </w:p>
    <w:p w:rsidR="00AD7AA0" w:rsidRPr="0043513A" w:rsidRDefault="00F822B0" w:rsidP="00AD7AA0">
      <w:pPr>
        <w:ind w:firstLine="435"/>
        <w:rPr>
          <w:sz w:val="24"/>
        </w:rPr>
      </w:pPr>
      <w:r>
        <w:rPr>
          <w:rFonts w:hint="eastAsia"/>
          <w:sz w:val="24"/>
        </w:rPr>
        <w:t>7</w:t>
      </w:r>
      <w:r w:rsidR="00AD7AA0" w:rsidRPr="0043513A">
        <w:rPr>
          <w:rFonts w:hint="eastAsia"/>
          <w:sz w:val="24"/>
        </w:rPr>
        <w:t>、</w:t>
      </w:r>
      <w:r w:rsidR="00AD7AA0" w:rsidRPr="0043513A">
        <w:rPr>
          <w:rFonts w:hint="eastAsia"/>
          <w:sz w:val="24"/>
        </w:rPr>
        <w:tab/>
      </w:r>
      <w:r w:rsidR="00875A4C">
        <w:rPr>
          <w:rFonts w:hint="eastAsia"/>
          <w:sz w:val="24"/>
        </w:rPr>
        <w:t>你是否幻想症状</w:t>
      </w:r>
      <w:r w:rsidR="00AD7AA0" w:rsidRPr="0043513A">
        <w:rPr>
          <w:rFonts w:hint="eastAsia"/>
          <w:sz w:val="24"/>
        </w:rPr>
        <w:t>消失，之后再开始生活？</w:t>
      </w:r>
    </w:p>
    <w:p w:rsidR="00AD7AA0" w:rsidRDefault="00F822B0" w:rsidP="00AD7AA0">
      <w:pPr>
        <w:ind w:firstLine="435"/>
        <w:rPr>
          <w:sz w:val="24"/>
        </w:rPr>
      </w:pPr>
      <w:r>
        <w:rPr>
          <w:rFonts w:hint="eastAsia"/>
          <w:sz w:val="24"/>
        </w:rPr>
        <w:t>8</w:t>
      </w:r>
      <w:r w:rsidR="00AD7AA0" w:rsidRPr="0043513A">
        <w:rPr>
          <w:rFonts w:hint="eastAsia"/>
          <w:sz w:val="24"/>
        </w:rPr>
        <w:t>、你是否还在一直在“想”，而非脚踏实地做点什么？</w:t>
      </w:r>
    </w:p>
    <w:p w:rsidR="00AD7AA0" w:rsidRPr="00F822B0" w:rsidRDefault="00AD7AA0" w:rsidP="00AD7AA0">
      <w:pPr>
        <w:ind w:firstLine="435"/>
        <w:rPr>
          <w:sz w:val="24"/>
        </w:rPr>
      </w:pPr>
    </w:p>
    <w:p w:rsidR="00AD584E" w:rsidRPr="00A06EA0" w:rsidRDefault="00AD7AA0" w:rsidP="00AD7AA0">
      <w:pPr>
        <w:tabs>
          <w:tab w:val="left" w:pos="6945"/>
        </w:tabs>
        <w:ind w:firstLine="480"/>
        <w:rPr>
          <w:rFonts w:ascii="宋体" w:hAnsi="宋体"/>
          <w:b/>
          <w:sz w:val="24"/>
        </w:rPr>
      </w:pPr>
      <w:r w:rsidRPr="00C07792">
        <w:rPr>
          <w:rFonts w:ascii="宋体" w:hAnsi="宋体" w:hint="eastAsia"/>
          <w:sz w:val="24"/>
        </w:rPr>
        <w:t>如果对以上</w:t>
      </w:r>
      <w:r w:rsidR="00180A5C">
        <w:rPr>
          <w:rFonts w:ascii="宋体" w:hAnsi="宋体" w:hint="eastAsia"/>
          <w:sz w:val="24"/>
        </w:rPr>
        <w:t>的问题回答“是”，那么这</w:t>
      </w:r>
      <w:r w:rsidRPr="00C07792">
        <w:rPr>
          <w:rFonts w:ascii="宋体" w:hAnsi="宋体" w:hint="eastAsia"/>
          <w:sz w:val="24"/>
        </w:rPr>
        <w:t>就是你</w:t>
      </w:r>
      <w:r w:rsidR="00180A5C">
        <w:rPr>
          <w:rFonts w:ascii="宋体" w:hAnsi="宋体" w:hint="eastAsia"/>
          <w:sz w:val="24"/>
        </w:rPr>
        <w:t>需要</w:t>
      </w:r>
      <w:r w:rsidR="00A06EA0">
        <w:rPr>
          <w:rFonts w:ascii="宋体" w:hAnsi="宋体" w:hint="eastAsia"/>
          <w:sz w:val="24"/>
        </w:rPr>
        <w:t>努力的方向</w:t>
      </w:r>
      <w:r w:rsidRPr="00C07792">
        <w:rPr>
          <w:rFonts w:ascii="宋体" w:hAnsi="宋体" w:hint="eastAsia"/>
          <w:b/>
          <w:sz w:val="24"/>
        </w:rPr>
        <w:t>。</w:t>
      </w:r>
    </w:p>
    <w:p w:rsidR="00AD7AA0" w:rsidRPr="003B23B9" w:rsidRDefault="00AD7AA0" w:rsidP="003B23B9">
      <w:pPr>
        <w:tabs>
          <w:tab w:val="left" w:pos="6945"/>
        </w:tabs>
        <w:rPr>
          <w:rFonts w:ascii="宋体" w:hAnsi="宋体"/>
          <w:sz w:val="24"/>
        </w:rPr>
      </w:pPr>
      <w:r>
        <w:rPr>
          <w:rFonts w:ascii="宋体" w:hAnsi="宋体" w:hint="eastAsia"/>
          <w:sz w:val="24"/>
        </w:rPr>
        <w:t xml:space="preserve">    </w:t>
      </w:r>
      <w:r w:rsidR="00A06EA0">
        <w:rPr>
          <w:rFonts w:ascii="宋体" w:hAnsi="宋体" w:hint="eastAsia"/>
          <w:sz w:val="24"/>
        </w:rPr>
        <w:t>直面恐惧的过程必然会引发内心的阻抗，患者</w:t>
      </w:r>
      <w:r w:rsidR="003B23B9">
        <w:rPr>
          <w:rFonts w:ascii="宋体" w:hAnsi="宋体" w:hint="eastAsia"/>
          <w:sz w:val="24"/>
        </w:rPr>
        <w:t>往往期待好了之后再开始生活</w:t>
      </w:r>
      <w:r w:rsidR="00B776D9">
        <w:rPr>
          <w:rFonts w:ascii="宋体" w:hAnsi="宋体" w:hint="eastAsia"/>
          <w:sz w:val="24"/>
        </w:rPr>
        <w:t>。</w:t>
      </w:r>
      <w:r>
        <w:rPr>
          <w:rFonts w:ascii="宋体" w:hAnsi="宋体" w:cs="宋体" w:hint="eastAsia"/>
          <w:kern w:val="0"/>
          <w:sz w:val="24"/>
        </w:rPr>
        <w:t>他与恐惧达成某种妥协——</w:t>
      </w:r>
      <w:r w:rsidRPr="00C07792">
        <w:rPr>
          <w:rFonts w:hint="eastAsia"/>
          <w:sz w:val="24"/>
        </w:rPr>
        <w:t>只要免除恐惧，他甘心放弃一切，哪怕是自由。</w:t>
      </w:r>
      <w:r w:rsidR="00A06EA0">
        <w:rPr>
          <w:rFonts w:hint="eastAsia"/>
          <w:sz w:val="24"/>
        </w:rPr>
        <w:t>他成了一个被压迫</w:t>
      </w:r>
      <w:r>
        <w:rPr>
          <w:rFonts w:hint="eastAsia"/>
          <w:sz w:val="24"/>
        </w:rPr>
        <w:t>的</w:t>
      </w:r>
      <w:r w:rsidR="00A06EA0">
        <w:rPr>
          <w:rFonts w:hint="eastAsia"/>
          <w:sz w:val="24"/>
        </w:rPr>
        <w:t>“</w:t>
      </w:r>
      <w:r>
        <w:rPr>
          <w:rFonts w:hint="eastAsia"/>
          <w:sz w:val="24"/>
        </w:rPr>
        <w:t>农奴</w:t>
      </w:r>
      <w:r w:rsidR="00A06EA0">
        <w:rPr>
          <w:rFonts w:hint="eastAsia"/>
          <w:sz w:val="24"/>
        </w:rPr>
        <w:t>”</w:t>
      </w:r>
      <w:r>
        <w:rPr>
          <w:rFonts w:hint="eastAsia"/>
          <w:sz w:val="24"/>
        </w:rPr>
        <w:t>，只要不饿死，他就绝不反抗，而妥协的结果就是他一步步陷的更深</w:t>
      </w:r>
      <w:r w:rsidR="00871879">
        <w:rPr>
          <w:rFonts w:hint="eastAsia"/>
          <w:sz w:val="24"/>
        </w:rPr>
        <w:t>。</w:t>
      </w:r>
    </w:p>
    <w:p w:rsidR="00AD7AA0" w:rsidRDefault="00AD7AA0" w:rsidP="00AD7AA0">
      <w:pPr>
        <w:rPr>
          <w:sz w:val="24"/>
        </w:rPr>
      </w:pPr>
      <w:r>
        <w:rPr>
          <w:rFonts w:hint="eastAsia"/>
          <w:sz w:val="24"/>
        </w:rPr>
        <w:t xml:space="preserve"> </w:t>
      </w:r>
      <w:r w:rsidR="00A06EA0">
        <w:rPr>
          <w:rFonts w:hint="eastAsia"/>
          <w:sz w:val="24"/>
        </w:rPr>
        <w:t xml:space="preserve"> </w:t>
      </w:r>
      <w:r>
        <w:rPr>
          <w:rFonts w:hint="eastAsia"/>
          <w:sz w:val="24"/>
        </w:rPr>
        <w:t xml:space="preserve">  </w:t>
      </w:r>
      <w:r w:rsidR="00A06EA0">
        <w:rPr>
          <w:rFonts w:hint="eastAsia"/>
          <w:sz w:val="24"/>
        </w:rPr>
        <w:t>因为</w:t>
      </w:r>
      <w:r>
        <w:rPr>
          <w:rFonts w:hint="eastAsia"/>
          <w:sz w:val="24"/>
        </w:rPr>
        <w:t>恐惧</w:t>
      </w:r>
      <w:r w:rsidR="00A06EA0">
        <w:rPr>
          <w:rFonts w:hint="eastAsia"/>
          <w:sz w:val="24"/>
        </w:rPr>
        <w:t>而选择</w:t>
      </w:r>
      <w:r w:rsidR="007C6AF5">
        <w:rPr>
          <w:rFonts w:hint="eastAsia"/>
          <w:sz w:val="24"/>
        </w:rPr>
        <w:t>“</w:t>
      </w:r>
      <w:r w:rsidR="00A06EA0">
        <w:rPr>
          <w:rFonts w:hint="eastAsia"/>
          <w:sz w:val="24"/>
        </w:rPr>
        <w:t>安全</w:t>
      </w:r>
      <w:r w:rsidR="007C6AF5">
        <w:rPr>
          <w:rFonts w:hint="eastAsia"/>
          <w:sz w:val="24"/>
        </w:rPr>
        <w:t>”，看似合理的选择，但</w:t>
      </w:r>
      <w:r w:rsidR="00A06EA0">
        <w:rPr>
          <w:rFonts w:hint="eastAsia"/>
          <w:sz w:val="24"/>
        </w:rPr>
        <w:t>却</w:t>
      </w:r>
      <w:r w:rsidR="007C6AF5">
        <w:rPr>
          <w:rFonts w:hint="eastAsia"/>
          <w:sz w:val="24"/>
        </w:rPr>
        <w:t>因此</w:t>
      </w:r>
      <w:r w:rsidR="00A06EA0">
        <w:rPr>
          <w:rFonts w:hint="eastAsia"/>
          <w:sz w:val="24"/>
        </w:rPr>
        <w:t>失去了在痛苦中觉察与了解自我的机会</w:t>
      </w:r>
      <w:r w:rsidR="00871879">
        <w:rPr>
          <w:rFonts w:hint="eastAsia"/>
          <w:sz w:val="24"/>
        </w:rPr>
        <w:t>。和生活中其它</w:t>
      </w:r>
      <w:r w:rsidR="00A06EA0">
        <w:rPr>
          <w:rFonts w:hint="eastAsia"/>
          <w:sz w:val="24"/>
        </w:rPr>
        <w:t>事情一样</w:t>
      </w:r>
      <w:r w:rsidR="00B05DA1">
        <w:rPr>
          <w:rFonts w:hint="eastAsia"/>
          <w:sz w:val="24"/>
        </w:rPr>
        <w:t>，并不是困难变少了，而是我们变强</w:t>
      </w:r>
      <w:r w:rsidR="00B05DA1">
        <w:rPr>
          <w:rFonts w:hint="eastAsia"/>
          <w:sz w:val="24"/>
        </w:rPr>
        <w:lastRenderedPageBreak/>
        <w:t>了。</w:t>
      </w:r>
      <w:r w:rsidR="00A06EA0">
        <w:rPr>
          <w:rFonts w:hint="eastAsia"/>
          <w:sz w:val="24"/>
        </w:rPr>
        <w:t>依赖</w:t>
      </w:r>
      <w:r w:rsidR="00B776D9">
        <w:rPr>
          <w:rFonts w:hint="eastAsia"/>
          <w:sz w:val="24"/>
        </w:rPr>
        <w:t>“</w:t>
      </w:r>
      <w:r w:rsidR="00871879">
        <w:rPr>
          <w:rFonts w:hint="eastAsia"/>
          <w:sz w:val="24"/>
        </w:rPr>
        <w:t>安全</w:t>
      </w:r>
      <w:r w:rsidR="00B776D9">
        <w:rPr>
          <w:rFonts w:hint="eastAsia"/>
          <w:sz w:val="24"/>
        </w:rPr>
        <w:t>”</w:t>
      </w:r>
      <w:r w:rsidR="001104DA">
        <w:rPr>
          <w:rFonts w:hint="eastAsia"/>
          <w:sz w:val="24"/>
        </w:rPr>
        <w:t>的副作用就是</w:t>
      </w:r>
      <w:r w:rsidR="00871879">
        <w:rPr>
          <w:rFonts w:hint="eastAsia"/>
          <w:sz w:val="24"/>
        </w:rPr>
        <w:t>困难没有改变，而我们却越来越弱</w:t>
      </w:r>
      <w:r>
        <w:rPr>
          <w:rFonts w:hint="eastAsia"/>
          <w:sz w:val="24"/>
        </w:rPr>
        <w:t>，以至于之前不恐惧的事情现在看起来都成了灾难。</w:t>
      </w:r>
    </w:p>
    <w:p w:rsidR="00AD7AA0" w:rsidRPr="00987486" w:rsidRDefault="00AD7AA0" w:rsidP="00871879">
      <w:pPr>
        <w:rPr>
          <w:sz w:val="24"/>
        </w:rPr>
      </w:pPr>
      <w:r>
        <w:rPr>
          <w:rFonts w:hint="eastAsia"/>
          <w:sz w:val="24"/>
        </w:rPr>
        <w:t xml:space="preserve">    </w:t>
      </w:r>
      <w:r>
        <w:rPr>
          <w:rFonts w:hint="eastAsia"/>
          <w:sz w:val="24"/>
        </w:rPr>
        <w:t>战胜恐惧需要破釜沉舟与孤注一掷的勇气——</w:t>
      </w:r>
      <w:r w:rsidR="00935EFF">
        <w:rPr>
          <w:rFonts w:hint="eastAsia"/>
          <w:sz w:val="24"/>
        </w:rPr>
        <w:t>我们要面对令我们恐惧的情景，敢于暴露我们的缺点，</w:t>
      </w:r>
      <w:r w:rsidRPr="00C07792">
        <w:rPr>
          <w:rFonts w:hint="eastAsia"/>
          <w:sz w:val="24"/>
        </w:rPr>
        <w:t>直面内心中的恐</w:t>
      </w:r>
      <w:r w:rsidR="00935EFF">
        <w:rPr>
          <w:rFonts w:hint="eastAsia"/>
          <w:sz w:val="24"/>
        </w:rPr>
        <w:t>惧。</w:t>
      </w:r>
      <w:r w:rsidR="00F446F4">
        <w:rPr>
          <w:rFonts w:hint="eastAsia"/>
          <w:sz w:val="24"/>
        </w:rPr>
        <w:t>这</w:t>
      </w:r>
      <w:r>
        <w:rPr>
          <w:rFonts w:hint="eastAsia"/>
          <w:sz w:val="24"/>
        </w:rPr>
        <w:t>意味着</w:t>
      </w:r>
      <w:r w:rsidR="00F446F4">
        <w:rPr>
          <w:rFonts w:hint="eastAsia"/>
          <w:sz w:val="24"/>
        </w:rPr>
        <w:t>我们</w:t>
      </w:r>
      <w:r>
        <w:rPr>
          <w:rFonts w:hint="eastAsia"/>
          <w:sz w:val="24"/>
        </w:rPr>
        <w:t>不再掩饰，不再伪装，不再模仿别人。</w:t>
      </w:r>
      <w:r w:rsidR="00F446F4">
        <w:rPr>
          <w:rFonts w:hint="eastAsia"/>
          <w:sz w:val="24"/>
        </w:rPr>
        <w:t>一位男性患者，为了把自己变成一个成功和优秀的人，</w:t>
      </w:r>
      <w:r w:rsidRPr="00C07792">
        <w:rPr>
          <w:rFonts w:hint="eastAsia"/>
          <w:sz w:val="24"/>
        </w:rPr>
        <w:t>整天有意或无意地去观察及模仿那些老板及成功者是如何接人待</w:t>
      </w:r>
      <w:r w:rsidR="007C6AF5">
        <w:rPr>
          <w:rFonts w:hint="eastAsia"/>
          <w:sz w:val="24"/>
        </w:rPr>
        <w:t>物的，因为他幻想自己有一天也可以成为他们</w:t>
      </w:r>
      <w:r w:rsidR="00894389">
        <w:rPr>
          <w:rFonts w:hint="eastAsia"/>
          <w:sz w:val="24"/>
        </w:rPr>
        <w:t>。他发现多说话可以</w:t>
      </w:r>
      <w:r w:rsidRPr="00C07792">
        <w:rPr>
          <w:rFonts w:hint="eastAsia"/>
          <w:sz w:val="24"/>
        </w:rPr>
        <w:t>交</w:t>
      </w:r>
      <w:r w:rsidR="00894389">
        <w:rPr>
          <w:rFonts w:hint="eastAsia"/>
          <w:sz w:val="24"/>
        </w:rPr>
        <w:t>到</w:t>
      </w:r>
      <w:r w:rsidRPr="00C07792">
        <w:rPr>
          <w:rFonts w:hint="eastAsia"/>
          <w:sz w:val="24"/>
        </w:rPr>
        <w:t>朋友，更容易受到别人尊重，所以从高二开始他就逼着自己多说话，最后却</w:t>
      </w:r>
      <w:r>
        <w:rPr>
          <w:rFonts w:hint="eastAsia"/>
          <w:sz w:val="24"/>
        </w:rPr>
        <w:t>好</w:t>
      </w:r>
      <w:r w:rsidR="00F446F4">
        <w:rPr>
          <w:rFonts w:hint="eastAsia"/>
          <w:sz w:val="24"/>
        </w:rPr>
        <w:t>像练功练到走火入魔，以前很轻松的人际交往对他来说都成了一个负担——</w:t>
      </w:r>
      <w:r>
        <w:rPr>
          <w:rFonts w:hint="eastAsia"/>
          <w:sz w:val="24"/>
        </w:rPr>
        <w:t>模仿别人，其实还是在逃避他自己。</w:t>
      </w:r>
    </w:p>
    <w:p w:rsidR="00AD7AA0" w:rsidRPr="00F446F4" w:rsidRDefault="00B05DA1" w:rsidP="00F446F4">
      <w:pPr>
        <w:ind w:firstLine="465"/>
        <w:rPr>
          <w:sz w:val="24"/>
        </w:rPr>
      </w:pPr>
      <w:r w:rsidRPr="00B05DA1">
        <w:rPr>
          <w:rFonts w:asciiTheme="minorEastAsia" w:eastAsiaTheme="minorEastAsia" w:hAnsiTheme="minorEastAsia" w:hint="eastAsia"/>
          <w:sz w:val="24"/>
        </w:rPr>
        <w:t>另</w:t>
      </w:r>
      <w:r>
        <w:rPr>
          <w:rFonts w:asciiTheme="minorEastAsia" w:eastAsiaTheme="minorEastAsia" w:hAnsiTheme="minorEastAsia" w:hint="eastAsia"/>
          <w:sz w:val="24"/>
        </w:rPr>
        <w:t>一位女性患者非常恐惧社交，和别人在一起的时候就会很紧张，</w:t>
      </w:r>
      <w:r w:rsidR="00AD7AA0" w:rsidRPr="00B05DA1">
        <w:rPr>
          <w:rFonts w:asciiTheme="minorEastAsia" w:eastAsiaTheme="minorEastAsia" w:hAnsiTheme="minorEastAsia" w:hint="eastAsia"/>
          <w:sz w:val="24"/>
        </w:rPr>
        <w:t>不知道说什么，和异性及领导在一起的时候这种情况更为严重。所以每天她都</w:t>
      </w:r>
      <w:r w:rsidR="00F446F4">
        <w:rPr>
          <w:rFonts w:asciiTheme="minorEastAsia" w:eastAsiaTheme="minorEastAsia" w:hAnsiTheme="minorEastAsia" w:hint="eastAsia"/>
          <w:sz w:val="24"/>
        </w:rPr>
        <w:t>过着两点一线的生活，没有任何业余的爱好和聚会。就算在办公室里，她</w:t>
      </w:r>
      <w:r w:rsidR="00AD7AA0" w:rsidRPr="00B05DA1">
        <w:rPr>
          <w:rFonts w:asciiTheme="minorEastAsia" w:eastAsiaTheme="minorEastAsia" w:hAnsiTheme="minorEastAsia" w:hint="eastAsia"/>
          <w:sz w:val="24"/>
        </w:rPr>
        <w:t>也不主动和任何人说话，只是和他人保</w:t>
      </w:r>
      <w:r>
        <w:rPr>
          <w:rFonts w:asciiTheme="minorEastAsia" w:eastAsiaTheme="minorEastAsia" w:hAnsiTheme="minorEastAsia" w:hint="eastAsia"/>
          <w:sz w:val="24"/>
        </w:rPr>
        <w:t>持着工作的接触。</w:t>
      </w:r>
      <w:r w:rsidR="00894389" w:rsidRPr="00B05DA1">
        <w:rPr>
          <w:rFonts w:asciiTheme="minorEastAsia" w:eastAsiaTheme="minorEastAsia" w:hAnsiTheme="minorEastAsia" w:cs="宋体" w:hint="eastAsia"/>
          <w:kern w:val="0"/>
          <w:sz w:val="24"/>
        </w:rPr>
        <w:t>虽然孤独，但却无奈。不过她</w:t>
      </w:r>
      <w:r w:rsidR="007C6AF5">
        <w:rPr>
          <w:rFonts w:asciiTheme="minorEastAsia" w:eastAsiaTheme="minorEastAsia" w:hAnsiTheme="minorEastAsia" w:cs="宋体" w:hint="eastAsia"/>
          <w:kern w:val="0"/>
          <w:sz w:val="24"/>
        </w:rPr>
        <w:t>却连孤独和无助也不想让别人发现，所以她</w:t>
      </w:r>
      <w:r w:rsidR="00AD7AA0" w:rsidRPr="00B05DA1">
        <w:rPr>
          <w:rFonts w:asciiTheme="minorEastAsia" w:eastAsiaTheme="minorEastAsia" w:hAnsiTheme="minorEastAsia" w:cs="宋体" w:hint="eastAsia"/>
          <w:kern w:val="0"/>
          <w:sz w:val="24"/>
        </w:rPr>
        <w:t>的痛苦，从来没有</w:t>
      </w:r>
      <w:r w:rsidR="00894389" w:rsidRPr="00B05DA1">
        <w:rPr>
          <w:rFonts w:asciiTheme="minorEastAsia" w:eastAsiaTheme="minorEastAsia" w:hAnsiTheme="minorEastAsia" w:cs="宋体" w:hint="eastAsia"/>
          <w:kern w:val="0"/>
          <w:sz w:val="24"/>
        </w:rPr>
        <w:t>人能懂</w:t>
      </w:r>
      <w:r w:rsidR="001104DA">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她一直在控制与掩饰自己</w:t>
      </w:r>
      <w:r w:rsidR="001104DA">
        <w:rPr>
          <w:rFonts w:asciiTheme="minorEastAsia" w:eastAsiaTheme="minorEastAsia" w:hAnsiTheme="minorEastAsia" w:cs="宋体" w:hint="eastAsia"/>
          <w:kern w:val="0"/>
          <w:sz w:val="24"/>
        </w:rPr>
        <w:t>。</w:t>
      </w:r>
      <w:r w:rsidR="00D028A7">
        <w:rPr>
          <w:rFonts w:hint="eastAsia"/>
          <w:sz w:val="24"/>
        </w:rPr>
        <w:t>敢于</w:t>
      </w:r>
      <w:r w:rsidR="00F446F4">
        <w:rPr>
          <w:rFonts w:hint="eastAsia"/>
          <w:sz w:val="24"/>
        </w:rPr>
        <w:t>活出真实的自我是治疗的关键所在</w:t>
      </w:r>
      <w:r w:rsidR="007C6AF5">
        <w:rPr>
          <w:rFonts w:hint="eastAsia"/>
          <w:sz w:val="24"/>
        </w:rPr>
        <w:t>，</w:t>
      </w:r>
      <w:r w:rsidR="00D028A7">
        <w:rPr>
          <w:rFonts w:hint="eastAsia"/>
          <w:sz w:val="24"/>
        </w:rPr>
        <w:t>面对现实的过程就是面对自己的过程，就算真实的自己“丑陋”，</w:t>
      </w:r>
      <w:r w:rsidR="00B776D9">
        <w:rPr>
          <w:rFonts w:hint="eastAsia"/>
          <w:sz w:val="24"/>
        </w:rPr>
        <w:t>易于</w:t>
      </w:r>
      <w:r w:rsidR="001104DA">
        <w:rPr>
          <w:rFonts w:hint="eastAsia"/>
          <w:sz w:val="24"/>
        </w:rPr>
        <w:t>被人排斥，我们也要大胆地活出</w:t>
      </w:r>
      <w:r w:rsidR="00D028A7">
        <w:rPr>
          <w:rFonts w:hint="eastAsia"/>
          <w:sz w:val="24"/>
        </w:rPr>
        <w:t>自己。</w:t>
      </w:r>
    </w:p>
    <w:p w:rsidR="002D0F3C" w:rsidRPr="000875A6" w:rsidRDefault="00F446F4" w:rsidP="00B776D9">
      <w:pPr>
        <w:ind w:firstLine="465"/>
        <w:rPr>
          <w:sz w:val="24"/>
        </w:rPr>
      </w:pPr>
      <w:r>
        <w:rPr>
          <w:rFonts w:hint="eastAsia"/>
          <w:sz w:val="24"/>
        </w:rPr>
        <w:t>一些患者</w:t>
      </w:r>
      <w:r w:rsidR="002D0F3C" w:rsidRPr="00C07792">
        <w:rPr>
          <w:rFonts w:hint="eastAsia"/>
          <w:sz w:val="24"/>
        </w:rPr>
        <w:t>更喜欢“想”而非“做”</w:t>
      </w:r>
      <w:r w:rsidR="002D0F3C" w:rsidRPr="00C07792">
        <w:rPr>
          <w:sz w:val="24"/>
        </w:rPr>
        <w:t>——</w:t>
      </w:r>
      <w:r w:rsidR="002D0F3C" w:rsidRPr="00C07792">
        <w:rPr>
          <w:rFonts w:hint="eastAsia"/>
          <w:sz w:val="24"/>
        </w:rPr>
        <w:t>他更期望在“想象”中来解决问</w:t>
      </w:r>
      <w:r>
        <w:rPr>
          <w:rFonts w:hint="eastAsia"/>
          <w:sz w:val="24"/>
        </w:rPr>
        <w:t>题，似乎是想通了，一切都自然解决了。但闭门造车的“想”</w:t>
      </w:r>
      <w:r w:rsidR="002D0F3C" w:rsidRPr="00C07792">
        <w:rPr>
          <w:rFonts w:hint="eastAsia"/>
          <w:sz w:val="24"/>
        </w:rPr>
        <w:t>，想必又是一种逃避现实的理由而已。</w:t>
      </w:r>
      <w:r w:rsidR="002D0F3C" w:rsidRPr="000875A6">
        <w:rPr>
          <w:rFonts w:asciiTheme="minorEastAsia" w:eastAsiaTheme="minorEastAsia" w:hAnsiTheme="minorEastAsia" w:hint="eastAsia"/>
          <w:sz w:val="24"/>
        </w:rPr>
        <w:t>一位男性患者因为恐惧人际交往，尤其是和异性，所以一直都没有谈过恋爱。几年前的一位治疗师就问他，你为什么不敢看</w:t>
      </w:r>
      <w:r w:rsidR="00B776D9" w:rsidRPr="000875A6">
        <w:rPr>
          <w:rFonts w:asciiTheme="minorEastAsia" w:eastAsiaTheme="minorEastAsia" w:hAnsiTheme="minorEastAsia" w:hint="eastAsia"/>
          <w:sz w:val="24"/>
        </w:rPr>
        <w:t>别人</w:t>
      </w:r>
      <w:r w:rsidR="002D0F3C" w:rsidRPr="000875A6">
        <w:rPr>
          <w:rFonts w:asciiTheme="minorEastAsia" w:eastAsiaTheme="minorEastAsia" w:hAnsiTheme="minorEastAsia" w:hint="eastAsia"/>
          <w:sz w:val="24"/>
        </w:rPr>
        <w:t>眼睛？这个问题他想了五年，结果到头来，他依然没有敢和异性交往。在我这里治疗的时候，我谈到要“先跳入水中，才能学会游泳”，结果他花了半年的时间来思考</w:t>
      </w:r>
      <w:r w:rsidR="00B776D9" w:rsidRPr="000875A6">
        <w:rPr>
          <w:rFonts w:asciiTheme="minorEastAsia" w:eastAsiaTheme="minorEastAsia" w:hAnsiTheme="minorEastAsia" w:hint="eastAsia"/>
          <w:sz w:val="24"/>
        </w:rPr>
        <w:t>，什么</w:t>
      </w:r>
      <w:r w:rsidR="007C6AF5" w:rsidRPr="000875A6">
        <w:rPr>
          <w:rFonts w:asciiTheme="minorEastAsia" w:eastAsiaTheme="minorEastAsia" w:hAnsiTheme="minorEastAsia" w:hint="eastAsia"/>
          <w:sz w:val="24"/>
        </w:rPr>
        <w:t>是跳入水中。他依然和当年没有什么不同——</w:t>
      </w:r>
      <w:r w:rsidR="00E469F3" w:rsidRPr="000875A6">
        <w:rPr>
          <w:rFonts w:asciiTheme="minorEastAsia" w:eastAsiaTheme="minorEastAsia" w:hAnsiTheme="minorEastAsia" w:hint="eastAsia"/>
          <w:sz w:val="24"/>
        </w:rPr>
        <w:t>他更喜欢思考咨询师的话，而不是</w:t>
      </w:r>
      <w:r w:rsidR="002D0F3C" w:rsidRPr="000875A6">
        <w:rPr>
          <w:rFonts w:asciiTheme="minorEastAsia" w:eastAsiaTheme="minorEastAsia" w:hAnsiTheme="minorEastAsia" w:hint="eastAsia"/>
          <w:sz w:val="24"/>
        </w:rPr>
        <w:t>在实际中去努力，他一直幻想这些问题都想通了，在人际中他就不恐惧了，他就可以会说话了，甚至比那些会说话，受人欢迎的人，更加受欢迎。</w:t>
      </w:r>
    </w:p>
    <w:p w:rsidR="002D0F3C" w:rsidRPr="000875A6" w:rsidRDefault="002D0F3C" w:rsidP="002D0F3C">
      <w:pPr>
        <w:pStyle w:val="HTML1"/>
        <w:ind w:firstLine="480"/>
        <w:rPr>
          <w:rFonts w:asciiTheme="minorEastAsia" w:eastAsiaTheme="minorEastAsia" w:hAnsiTheme="minorEastAsia" w:cs="宋体"/>
        </w:rPr>
      </w:pPr>
      <w:r w:rsidRPr="000875A6">
        <w:rPr>
          <w:rFonts w:asciiTheme="minorEastAsia" w:eastAsiaTheme="minorEastAsia" w:hAnsiTheme="minorEastAsia" w:hint="eastAsia"/>
        </w:rPr>
        <w:t>最后，我收到了他的一封简短的邮件：</w:t>
      </w:r>
      <w:r w:rsidRPr="000875A6">
        <w:rPr>
          <w:rFonts w:asciiTheme="minorEastAsia" w:eastAsiaTheme="minorEastAsia" w:hAnsiTheme="minorEastAsia" w:cs="宋体" w:hint="eastAsia"/>
        </w:rPr>
        <w:t>王宇老师早上好，我知道了，想什么也不能彻底改变我现在的状态，是我太急了，急着改变，想一下子就不一样，倒不如多做一点实事。</w:t>
      </w:r>
    </w:p>
    <w:p w:rsidR="002D0F3C" w:rsidRPr="0064430D" w:rsidRDefault="002D0F3C" w:rsidP="001104DA">
      <w:pPr>
        <w:tabs>
          <w:tab w:val="left" w:pos="6945"/>
        </w:tabs>
        <w:ind w:firstLineChars="200" w:firstLine="480"/>
        <w:rPr>
          <w:sz w:val="24"/>
        </w:rPr>
      </w:pPr>
      <w:r w:rsidRPr="00C07792">
        <w:rPr>
          <w:rFonts w:hint="eastAsia"/>
          <w:sz w:val="24"/>
        </w:rPr>
        <w:t>幻想着通过思考，而不行动，</w:t>
      </w:r>
      <w:r w:rsidR="00E469F3">
        <w:rPr>
          <w:rFonts w:hint="eastAsia"/>
          <w:sz w:val="24"/>
        </w:rPr>
        <w:t>就解决自己的问题，就可以消除恐惧的人，必然不能如愿</w:t>
      </w:r>
      <w:r w:rsidR="007C6AF5">
        <w:rPr>
          <w:rFonts w:hint="eastAsia"/>
          <w:sz w:val="24"/>
        </w:rPr>
        <w:t>，因为他一直只是在纸上谈兵</w:t>
      </w:r>
      <w:r w:rsidR="00B05DA1">
        <w:rPr>
          <w:rFonts w:hint="eastAsia"/>
          <w:sz w:val="24"/>
        </w:rPr>
        <w:t>。</w:t>
      </w:r>
      <w:r w:rsidR="005B4D3C">
        <w:rPr>
          <w:rFonts w:hint="eastAsia"/>
          <w:sz w:val="24"/>
        </w:rPr>
        <w:t>而有</w:t>
      </w:r>
      <w:r>
        <w:rPr>
          <w:rFonts w:hint="eastAsia"/>
          <w:sz w:val="24"/>
        </w:rPr>
        <w:t>一些患者对社交技巧的训练</w:t>
      </w:r>
      <w:r w:rsidR="00E469F3">
        <w:rPr>
          <w:rFonts w:hint="eastAsia"/>
          <w:sz w:val="24"/>
        </w:rPr>
        <w:t>也</w:t>
      </w:r>
      <w:r>
        <w:rPr>
          <w:rFonts w:hint="eastAsia"/>
          <w:sz w:val="24"/>
        </w:rPr>
        <w:t>特别着迷，他幻想自己可以掌握人际交往的“密码”，就可以在社交中游刃有余。</w:t>
      </w:r>
      <w:r w:rsidRPr="00C07792">
        <w:rPr>
          <w:rFonts w:hint="eastAsia"/>
          <w:sz w:val="24"/>
        </w:rPr>
        <w:t>所以</w:t>
      </w:r>
      <w:r>
        <w:rPr>
          <w:rFonts w:hint="eastAsia"/>
          <w:sz w:val="24"/>
        </w:rPr>
        <w:t>他</w:t>
      </w:r>
      <w:r w:rsidR="005B4D3C">
        <w:rPr>
          <w:rFonts w:hint="eastAsia"/>
          <w:sz w:val="24"/>
        </w:rPr>
        <w:t>会逼着自己</w:t>
      </w:r>
      <w:r w:rsidRPr="00C07792">
        <w:rPr>
          <w:rFonts w:hint="eastAsia"/>
          <w:sz w:val="24"/>
        </w:rPr>
        <w:t>参加</w:t>
      </w:r>
      <w:r w:rsidR="001104DA">
        <w:rPr>
          <w:rFonts w:hint="eastAsia"/>
          <w:sz w:val="24"/>
        </w:rPr>
        <w:t>各种</w:t>
      </w:r>
      <w:r w:rsidRPr="00C07792">
        <w:rPr>
          <w:rFonts w:hint="eastAsia"/>
          <w:sz w:val="24"/>
        </w:rPr>
        <w:t>社交的训练班，</w:t>
      </w:r>
      <w:r w:rsidR="007C6AF5">
        <w:rPr>
          <w:rFonts w:hint="eastAsia"/>
          <w:sz w:val="24"/>
        </w:rPr>
        <w:t>希望提高自己社交的技巧，通过这种方式来摆脱恐惧。</w:t>
      </w:r>
      <w:r w:rsidR="005B4D3C">
        <w:rPr>
          <w:rFonts w:hint="eastAsia"/>
          <w:sz w:val="24"/>
        </w:rPr>
        <w:t>但技巧不能让</w:t>
      </w:r>
      <w:r w:rsidRPr="00C07792">
        <w:rPr>
          <w:rFonts w:hint="eastAsia"/>
          <w:sz w:val="24"/>
        </w:rPr>
        <w:t>一个</w:t>
      </w:r>
      <w:r w:rsidR="005B4D3C">
        <w:rPr>
          <w:rFonts w:hint="eastAsia"/>
          <w:sz w:val="24"/>
        </w:rPr>
        <w:t>人</w:t>
      </w:r>
      <w:r w:rsidR="007C6AF5">
        <w:rPr>
          <w:rFonts w:hint="eastAsia"/>
          <w:sz w:val="24"/>
        </w:rPr>
        <w:t>受到所有人的欢迎，技巧也无法逃避所有的否定，技巧并不能让他成为理想中的自己</w:t>
      </w:r>
      <w:r w:rsidRPr="00C07792">
        <w:rPr>
          <w:rFonts w:hint="eastAsia"/>
          <w:sz w:val="24"/>
        </w:rPr>
        <w:t>。</w:t>
      </w:r>
      <w:r w:rsidR="005B4D3C">
        <w:rPr>
          <w:rFonts w:hint="eastAsia"/>
          <w:sz w:val="24"/>
        </w:rPr>
        <w:t>一位女性患者，目前读大学一年级，不过从高中开始，她就存在害怕别人注视，担心别人发现她容易紧张和不善言谈的缺点，所以她</w:t>
      </w:r>
      <w:r w:rsidRPr="0064430D">
        <w:rPr>
          <w:rFonts w:hint="eastAsia"/>
          <w:sz w:val="24"/>
        </w:rPr>
        <w:t>经常逃课。</w:t>
      </w:r>
      <w:r w:rsidR="005B4D3C">
        <w:rPr>
          <w:rFonts w:hint="eastAsia"/>
          <w:sz w:val="24"/>
        </w:rPr>
        <w:t>后来她</w:t>
      </w:r>
      <w:r w:rsidR="007C6AF5">
        <w:rPr>
          <w:rFonts w:hint="eastAsia"/>
          <w:sz w:val="24"/>
        </w:rPr>
        <w:t>就</w:t>
      </w:r>
      <w:r w:rsidRPr="0064430D">
        <w:rPr>
          <w:rFonts w:hint="eastAsia"/>
          <w:sz w:val="24"/>
        </w:rPr>
        <w:t>疯狂地参加各种自信或社交训练班，也看了很多关于人际交</w:t>
      </w:r>
      <w:r w:rsidR="007C6AF5">
        <w:rPr>
          <w:rFonts w:hint="eastAsia"/>
          <w:sz w:val="24"/>
        </w:rPr>
        <w:t>往的书籍，</w:t>
      </w:r>
      <w:r w:rsidRPr="0064430D">
        <w:rPr>
          <w:rFonts w:hint="eastAsia"/>
          <w:sz w:val="24"/>
        </w:rPr>
        <w:t>为了能有更多的话题，她也涉猎</w:t>
      </w:r>
      <w:r w:rsidR="007C6AF5">
        <w:rPr>
          <w:rFonts w:hint="eastAsia"/>
          <w:sz w:val="24"/>
        </w:rPr>
        <w:t>各个方面的</w:t>
      </w:r>
      <w:r w:rsidRPr="0064430D">
        <w:rPr>
          <w:rFonts w:hint="eastAsia"/>
          <w:sz w:val="24"/>
        </w:rPr>
        <w:t>资讯</w:t>
      </w:r>
      <w:r w:rsidR="005B4D3C">
        <w:rPr>
          <w:rFonts w:hint="eastAsia"/>
          <w:sz w:val="24"/>
        </w:rPr>
        <w:t>，</w:t>
      </w:r>
      <w:r w:rsidR="007C6AF5">
        <w:rPr>
          <w:rFonts w:hint="eastAsia"/>
          <w:sz w:val="24"/>
        </w:rPr>
        <w:t>她</w:t>
      </w:r>
      <w:r w:rsidR="005B4D3C">
        <w:rPr>
          <w:rFonts w:hint="eastAsia"/>
          <w:sz w:val="24"/>
        </w:rPr>
        <w:t>希望自己在人际中不会冷场，能滔滔不绝。但如此的努力不但没有让她</w:t>
      </w:r>
      <w:r w:rsidRPr="0064430D">
        <w:rPr>
          <w:rFonts w:hint="eastAsia"/>
          <w:sz w:val="24"/>
        </w:rPr>
        <w:t>找回人际交往的自信</w:t>
      </w:r>
      <w:r w:rsidR="005B4D3C">
        <w:rPr>
          <w:rFonts w:hint="eastAsia"/>
          <w:sz w:val="24"/>
        </w:rPr>
        <w:t>，反倒让她</w:t>
      </w:r>
      <w:r w:rsidR="004E53F4">
        <w:rPr>
          <w:rFonts w:hint="eastAsia"/>
          <w:sz w:val="24"/>
        </w:rPr>
        <w:t>更加紧张——她紧张自己不能表现得</w:t>
      </w:r>
      <w:r>
        <w:rPr>
          <w:rFonts w:hint="eastAsia"/>
          <w:sz w:val="24"/>
        </w:rPr>
        <w:t>完美</w:t>
      </w:r>
      <w:r w:rsidRPr="0064430D">
        <w:rPr>
          <w:rFonts w:hint="eastAsia"/>
          <w:sz w:val="24"/>
        </w:rPr>
        <w:t>。</w:t>
      </w:r>
    </w:p>
    <w:p w:rsidR="002D0F3C" w:rsidRPr="00D028A7" w:rsidRDefault="002D0F3C" w:rsidP="002D0F3C">
      <w:pPr>
        <w:ind w:firstLine="480"/>
        <w:rPr>
          <w:sz w:val="24"/>
        </w:rPr>
      </w:pPr>
      <w:r w:rsidRPr="00C07792">
        <w:rPr>
          <w:rFonts w:hint="eastAsia"/>
          <w:sz w:val="24"/>
        </w:rPr>
        <w:t>社交技巧虽然可以告诉</w:t>
      </w:r>
      <w:r w:rsidR="004E53F4">
        <w:rPr>
          <w:rFonts w:hint="eastAsia"/>
          <w:sz w:val="24"/>
        </w:rPr>
        <w:t>她</w:t>
      </w:r>
      <w:r w:rsidR="005B4D3C">
        <w:rPr>
          <w:rFonts w:hint="eastAsia"/>
          <w:sz w:val="24"/>
        </w:rPr>
        <w:t>该怎么做，但却也容易让</w:t>
      </w:r>
      <w:r w:rsidR="004E53F4">
        <w:rPr>
          <w:rFonts w:hint="eastAsia"/>
          <w:sz w:val="24"/>
        </w:rPr>
        <w:t>她</w:t>
      </w:r>
      <w:r w:rsidR="005B4D3C">
        <w:rPr>
          <w:rFonts w:hint="eastAsia"/>
          <w:sz w:val="24"/>
        </w:rPr>
        <w:t>过于在意自己的表现，敏感他人对</w:t>
      </w:r>
      <w:r w:rsidR="004E53F4">
        <w:rPr>
          <w:rFonts w:hint="eastAsia"/>
          <w:sz w:val="24"/>
        </w:rPr>
        <w:t>她</w:t>
      </w:r>
      <w:r w:rsidR="005B4D3C">
        <w:rPr>
          <w:rFonts w:hint="eastAsia"/>
          <w:sz w:val="24"/>
        </w:rPr>
        <w:t>的评价，此时，技巧反倒成了社交的拖累。并且，押注于技巧，也说明</w:t>
      </w:r>
      <w:r w:rsidR="004E53F4">
        <w:rPr>
          <w:rFonts w:hint="eastAsia"/>
          <w:sz w:val="24"/>
        </w:rPr>
        <w:t>她</w:t>
      </w:r>
      <w:r w:rsidR="005B4D3C">
        <w:rPr>
          <w:rFonts w:hint="eastAsia"/>
          <w:sz w:val="24"/>
        </w:rPr>
        <w:t>内心依然执着于逃避自己的不足与别人的否定，这样只会让</w:t>
      </w:r>
      <w:r w:rsidR="001104DA">
        <w:rPr>
          <w:rFonts w:hint="eastAsia"/>
          <w:sz w:val="24"/>
        </w:rPr>
        <w:t>她</w:t>
      </w:r>
      <w:r w:rsidR="005B4D3C">
        <w:rPr>
          <w:rFonts w:hint="eastAsia"/>
          <w:sz w:val="24"/>
        </w:rPr>
        <w:t>更加无法接受一个不优秀，不完美的自我。</w:t>
      </w:r>
      <w:r w:rsidR="001104DA">
        <w:rPr>
          <w:rFonts w:hint="eastAsia"/>
          <w:sz w:val="24"/>
        </w:rPr>
        <w:t>治疗的关键不是在于把自己变得更好，而是有</w:t>
      </w:r>
      <w:r w:rsidR="00177802">
        <w:rPr>
          <w:rFonts w:hint="eastAsia"/>
          <w:sz w:val="24"/>
        </w:rPr>
        <w:t>勇气接纳自己的不好。</w:t>
      </w:r>
    </w:p>
    <w:p w:rsidR="00AD7AA0" w:rsidRPr="00C07792" w:rsidRDefault="00B05DA1" w:rsidP="002216A3">
      <w:pPr>
        <w:ind w:firstLineChars="150" w:firstLine="360"/>
        <w:rPr>
          <w:sz w:val="24"/>
        </w:rPr>
      </w:pPr>
      <w:r>
        <w:rPr>
          <w:rFonts w:hint="eastAsia"/>
          <w:sz w:val="24"/>
        </w:rPr>
        <w:lastRenderedPageBreak/>
        <w:t xml:space="preserve"> </w:t>
      </w:r>
      <w:r w:rsidR="004E53F4">
        <w:rPr>
          <w:rFonts w:hint="eastAsia"/>
          <w:sz w:val="24"/>
        </w:rPr>
        <w:t>先扛起解决问题的担子，才能解决问题，</w:t>
      </w:r>
      <w:r w:rsidR="00AD7AA0" w:rsidRPr="008D1191">
        <w:rPr>
          <w:rFonts w:hint="eastAsia"/>
          <w:sz w:val="24"/>
        </w:rPr>
        <w:t>害怕什</w:t>
      </w:r>
      <w:r w:rsidR="007C6AF5">
        <w:rPr>
          <w:rFonts w:hint="eastAsia"/>
          <w:sz w:val="24"/>
        </w:rPr>
        <w:t>么就去面对什么，绝不逃避退缩，是任何心理疗法所不可缺少的一部分，</w:t>
      </w:r>
      <w:r w:rsidR="00AD7AA0" w:rsidRPr="008D1191">
        <w:rPr>
          <w:rFonts w:hint="eastAsia"/>
          <w:sz w:val="24"/>
        </w:rPr>
        <w:t>只</w:t>
      </w:r>
      <w:r w:rsidR="00177802">
        <w:rPr>
          <w:rFonts w:hint="eastAsia"/>
          <w:sz w:val="24"/>
        </w:rPr>
        <w:t>有这样才能为以后的路</w:t>
      </w:r>
      <w:r w:rsidR="00D028A7">
        <w:rPr>
          <w:rFonts w:hint="eastAsia"/>
          <w:sz w:val="24"/>
        </w:rPr>
        <w:t>打下坚实的基础，不然一切都</w:t>
      </w:r>
      <w:r w:rsidR="004E53F4">
        <w:rPr>
          <w:rFonts w:hint="eastAsia"/>
          <w:sz w:val="24"/>
        </w:rPr>
        <w:t>只</w:t>
      </w:r>
      <w:r w:rsidR="00D028A7">
        <w:rPr>
          <w:rFonts w:hint="eastAsia"/>
          <w:sz w:val="24"/>
        </w:rPr>
        <w:t>是空中楼阁。</w:t>
      </w:r>
      <w:r w:rsidR="004E53F4">
        <w:rPr>
          <w:rFonts w:hint="eastAsia"/>
          <w:sz w:val="24"/>
        </w:rPr>
        <w:t>比如，</w:t>
      </w:r>
      <w:r w:rsidR="00AD7AA0" w:rsidRPr="008D1191">
        <w:rPr>
          <w:rFonts w:hint="eastAsia"/>
          <w:sz w:val="24"/>
        </w:rPr>
        <w:t>一位男性患者，因为脸红，大一都过去了，他竟然没有和班级的女生讲过话；另一位患者，因为担心余光会影响到别人，当他不得不与他人交往的时候，他总</w:t>
      </w:r>
      <w:r w:rsidR="00177802">
        <w:rPr>
          <w:rFonts w:hint="eastAsia"/>
          <w:sz w:val="24"/>
        </w:rPr>
        <w:t>是带着墨镜；还有一位患者，每次和异性在一起总是要喝点酒，不然就不敢见面的……不管你是因为</w:t>
      </w:r>
      <w:r w:rsidR="007C6AF5">
        <w:rPr>
          <w:rFonts w:hint="eastAsia"/>
          <w:sz w:val="24"/>
        </w:rPr>
        <w:t>余光、脸红、紧张、外貌、社交能力，还是担心给别人留下负面的印象而逃避社交——</w:t>
      </w:r>
      <w:r w:rsidR="00DE27DD">
        <w:rPr>
          <w:rFonts w:hint="eastAsia"/>
          <w:sz w:val="24"/>
        </w:rPr>
        <w:t>去面对令你恐惧的情境，去暴露最真实的自己是很有必要的。</w:t>
      </w:r>
    </w:p>
    <w:p w:rsidR="000875A6" w:rsidRDefault="002D0F3C" w:rsidP="002D0F3C">
      <w:pPr>
        <w:rPr>
          <w:sz w:val="24"/>
        </w:rPr>
      </w:pPr>
      <w:r>
        <w:rPr>
          <w:rFonts w:hint="eastAsia"/>
          <w:sz w:val="24"/>
        </w:rPr>
        <w:t xml:space="preserve">    </w:t>
      </w:r>
      <w:r w:rsidR="00AD7AA0" w:rsidRPr="00C07792">
        <w:rPr>
          <w:rFonts w:hint="eastAsia"/>
          <w:sz w:val="24"/>
        </w:rPr>
        <w:t>虽然逃避可以让我们暂时感觉好过一些，可以暂</w:t>
      </w:r>
      <w:r w:rsidR="00177802">
        <w:rPr>
          <w:rFonts w:hint="eastAsia"/>
          <w:sz w:val="24"/>
        </w:rPr>
        <w:t>时不必面对“失败”的自己，并可以继续维系自己</w:t>
      </w:r>
      <w:r w:rsidR="000875A6">
        <w:rPr>
          <w:rFonts w:hint="eastAsia"/>
          <w:sz w:val="24"/>
        </w:rPr>
        <w:t>完美的</w:t>
      </w:r>
      <w:r w:rsidR="00177802">
        <w:rPr>
          <w:rFonts w:hint="eastAsia"/>
          <w:sz w:val="24"/>
        </w:rPr>
        <w:t>形象，</w:t>
      </w:r>
      <w:r w:rsidR="00AD7AA0" w:rsidRPr="00C07792">
        <w:rPr>
          <w:rFonts w:hint="eastAsia"/>
          <w:sz w:val="24"/>
        </w:rPr>
        <w:t>但从长远来看，逃避</w:t>
      </w:r>
      <w:r w:rsidR="000875A6">
        <w:rPr>
          <w:rFonts w:hint="eastAsia"/>
          <w:sz w:val="24"/>
        </w:rPr>
        <w:t>并</w:t>
      </w:r>
      <w:r w:rsidR="00177802">
        <w:rPr>
          <w:rFonts w:hint="eastAsia"/>
          <w:sz w:val="24"/>
        </w:rPr>
        <w:t>不能解决问题，反倒会让问题变得更加复杂难治。</w:t>
      </w:r>
    </w:p>
    <w:p w:rsidR="00AD7AA0" w:rsidRPr="00177802" w:rsidRDefault="000875A6" w:rsidP="002D0F3C">
      <w:pPr>
        <w:rPr>
          <w:sz w:val="24"/>
        </w:rPr>
      </w:pPr>
      <w:r>
        <w:rPr>
          <w:rFonts w:hint="eastAsia"/>
          <w:sz w:val="24"/>
        </w:rPr>
        <w:t xml:space="preserve">    </w:t>
      </w:r>
      <w:r w:rsidR="00AD7AA0" w:rsidRPr="00177802">
        <w:rPr>
          <w:rFonts w:hint="eastAsia"/>
          <w:b/>
          <w:sz w:val="24"/>
        </w:rPr>
        <w:t>人总逃不过现实，面对是医治重要的一步！</w:t>
      </w:r>
    </w:p>
    <w:p w:rsidR="00177802" w:rsidRDefault="00AD7AA0" w:rsidP="00AD7AA0">
      <w:pPr>
        <w:rPr>
          <w:rFonts w:ascii="宋体" w:cs="宋体"/>
          <w:b/>
          <w:color w:val="FF0000"/>
          <w:kern w:val="0"/>
          <w:sz w:val="24"/>
        </w:rPr>
      </w:pPr>
      <w:r>
        <w:rPr>
          <w:rFonts w:ascii="宋体" w:cs="宋体" w:hint="eastAsia"/>
          <w:b/>
          <w:color w:val="FF0000"/>
          <w:kern w:val="0"/>
          <w:sz w:val="24"/>
        </w:rPr>
        <w:t xml:space="preserve">  </w:t>
      </w:r>
    </w:p>
    <w:p w:rsidR="00AD7AA0" w:rsidRPr="00177802" w:rsidRDefault="00AD7AA0" w:rsidP="00AD7AA0">
      <w:pPr>
        <w:rPr>
          <w:rFonts w:ascii="宋体" w:cs="宋体"/>
          <w:b/>
          <w:color w:val="FF0000"/>
          <w:kern w:val="0"/>
          <w:sz w:val="24"/>
        </w:rPr>
      </w:pPr>
      <w:r>
        <w:rPr>
          <w:rFonts w:ascii="宋体" w:cs="宋体" w:hint="eastAsia"/>
          <w:b/>
          <w:color w:val="FF0000"/>
          <w:kern w:val="0"/>
          <w:sz w:val="24"/>
        </w:rPr>
        <w:t xml:space="preserve">                          </w:t>
      </w:r>
      <w:r w:rsidRPr="00177802">
        <w:rPr>
          <w:rFonts w:hint="eastAsia"/>
          <w:b/>
          <w:sz w:val="24"/>
        </w:rPr>
        <w:t>负面的想法</w:t>
      </w:r>
    </w:p>
    <w:p w:rsidR="00AD7AA0" w:rsidRDefault="00AD7AA0" w:rsidP="00AD7AA0">
      <w:pPr>
        <w:rPr>
          <w:sz w:val="24"/>
        </w:rPr>
      </w:pPr>
    </w:p>
    <w:p w:rsidR="00AD7AA0" w:rsidRPr="00177802" w:rsidRDefault="00AD7AA0" w:rsidP="00AD7AA0">
      <w:pPr>
        <w:rPr>
          <w:sz w:val="24"/>
        </w:rPr>
      </w:pPr>
      <w:r>
        <w:rPr>
          <w:rFonts w:hint="eastAsia"/>
          <w:sz w:val="24"/>
        </w:rPr>
        <w:t xml:space="preserve">    </w:t>
      </w:r>
      <w:r w:rsidR="00177802">
        <w:rPr>
          <w:rFonts w:hint="eastAsia"/>
          <w:sz w:val="24"/>
        </w:rPr>
        <w:t>患者</w:t>
      </w:r>
      <w:r>
        <w:rPr>
          <w:rFonts w:hint="eastAsia"/>
          <w:sz w:val="24"/>
        </w:rPr>
        <w:t>在与人交往的时候，</w:t>
      </w:r>
      <w:r w:rsidRPr="00BC3701">
        <w:rPr>
          <w:rFonts w:hint="eastAsia"/>
          <w:sz w:val="24"/>
        </w:rPr>
        <w:t>头脑中</w:t>
      </w:r>
      <w:r w:rsidR="00B44695">
        <w:rPr>
          <w:rFonts w:hint="eastAsia"/>
          <w:sz w:val="24"/>
        </w:rPr>
        <w:t>往往会出现各种负面的想法，诸如：别人不喜欢和我在一起；别人认为我很古怪；我的表现一定很糟糕；</w:t>
      </w:r>
      <w:r w:rsidR="00177802">
        <w:rPr>
          <w:rFonts w:hint="eastAsia"/>
          <w:sz w:val="24"/>
        </w:rPr>
        <w:t>别人</w:t>
      </w:r>
      <w:r>
        <w:rPr>
          <w:rFonts w:hint="eastAsia"/>
          <w:sz w:val="24"/>
        </w:rPr>
        <w:t>看穿</w:t>
      </w:r>
      <w:r w:rsidR="00B44695">
        <w:rPr>
          <w:rFonts w:hint="eastAsia"/>
          <w:sz w:val="24"/>
        </w:rPr>
        <w:t>我了；我让别人感到不舒服</w:t>
      </w:r>
      <w:r>
        <w:rPr>
          <w:rFonts w:hint="eastAsia"/>
          <w:sz w:val="24"/>
        </w:rPr>
        <w:t>……这些</w:t>
      </w:r>
      <w:r w:rsidR="00AA3680">
        <w:rPr>
          <w:rFonts w:hint="eastAsia"/>
          <w:sz w:val="24"/>
        </w:rPr>
        <w:t>负面的想法让他越来越紧张与不自信。更糟的是他坚信这些想法是正确的——他</w:t>
      </w:r>
      <w:r w:rsidR="00177802">
        <w:rPr>
          <w:rFonts w:hint="eastAsia"/>
          <w:sz w:val="24"/>
        </w:rPr>
        <w:t>相信自己和别人不一样、古怪、不合群或者自己</w:t>
      </w:r>
      <w:r>
        <w:rPr>
          <w:rFonts w:hint="eastAsia"/>
          <w:sz w:val="24"/>
        </w:rPr>
        <w:t>很蠢</w:t>
      </w:r>
      <w:r w:rsidRPr="00BC3701">
        <w:rPr>
          <w:rFonts w:hint="eastAsia"/>
          <w:sz w:val="24"/>
        </w:rPr>
        <w:t>。</w:t>
      </w:r>
    </w:p>
    <w:p w:rsidR="00AD7AA0" w:rsidRDefault="00AD7AA0" w:rsidP="00AD7AA0">
      <w:pPr>
        <w:rPr>
          <w:sz w:val="24"/>
        </w:rPr>
      </w:pPr>
      <w:r>
        <w:rPr>
          <w:rFonts w:hint="eastAsia"/>
          <w:sz w:val="24"/>
        </w:rPr>
        <w:t xml:space="preserve">     </w:t>
      </w:r>
      <w:r>
        <w:rPr>
          <w:rFonts w:hint="eastAsia"/>
          <w:sz w:val="24"/>
        </w:rPr>
        <w:t>这类的负性想法往往具有如下特点：</w:t>
      </w:r>
    </w:p>
    <w:p w:rsidR="00AD7AA0" w:rsidRPr="00854454" w:rsidRDefault="00AD7AA0" w:rsidP="00AD7AA0">
      <w:pPr>
        <w:ind w:firstLine="480"/>
        <w:rPr>
          <w:rFonts w:ascii="仿宋" w:eastAsia="仿宋" w:hAnsi="仿宋"/>
          <w:sz w:val="24"/>
        </w:rPr>
      </w:pPr>
      <w:r>
        <w:rPr>
          <w:rFonts w:hint="eastAsia"/>
          <w:sz w:val="24"/>
        </w:rPr>
        <w:t xml:space="preserve"> </w:t>
      </w:r>
      <w:r w:rsidRPr="00854454">
        <w:rPr>
          <w:rFonts w:ascii="仿宋" w:eastAsia="仿宋" w:hAnsi="仿宋" w:hint="eastAsia"/>
          <w:sz w:val="24"/>
        </w:rPr>
        <w:t>1</w:t>
      </w:r>
      <w:r w:rsidR="00177802" w:rsidRPr="00854454">
        <w:rPr>
          <w:rFonts w:ascii="仿宋" w:eastAsia="仿宋" w:hAnsi="仿宋" w:hint="eastAsia"/>
          <w:sz w:val="24"/>
        </w:rPr>
        <w:t>、认为自己难以被</w:t>
      </w:r>
      <w:r w:rsidRPr="00854454">
        <w:rPr>
          <w:rFonts w:ascii="仿宋" w:eastAsia="仿宋" w:hAnsi="仿宋" w:hint="eastAsia"/>
          <w:sz w:val="24"/>
        </w:rPr>
        <w:t xml:space="preserve">别人接受 </w:t>
      </w:r>
    </w:p>
    <w:p w:rsidR="00AD7AA0" w:rsidRPr="00854454" w:rsidRDefault="00AD7AA0" w:rsidP="00AD7AA0">
      <w:pPr>
        <w:ind w:firstLine="480"/>
        <w:rPr>
          <w:rFonts w:ascii="仿宋" w:eastAsia="仿宋" w:hAnsi="仿宋"/>
          <w:sz w:val="24"/>
        </w:rPr>
      </w:pPr>
      <w:r w:rsidRPr="00854454">
        <w:rPr>
          <w:rFonts w:ascii="仿宋" w:eastAsia="仿宋" w:hAnsi="仿宋" w:hint="eastAsia"/>
          <w:sz w:val="24"/>
        </w:rPr>
        <w:t xml:space="preserve"> 2</w:t>
      </w:r>
      <w:r w:rsidR="00177802" w:rsidRPr="00854454">
        <w:rPr>
          <w:rFonts w:ascii="仿宋" w:eastAsia="仿宋" w:hAnsi="仿宋" w:hint="eastAsia"/>
          <w:sz w:val="24"/>
        </w:rPr>
        <w:t>、认为自己的行为</w:t>
      </w:r>
      <w:r w:rsidRPr="00854454">
        <w:rPr>
          <w:rFonts w:ascii="仿宋" w:eastAsia="仿宋" w:hAnsi="仿宋" w:hint="eastAsia"/>
          <w:sz w:val="24"/>
        </w:rPr>
        <w:t xml:space="preserve">不适当 </w:t>
      </w:r>
    </w:p>
    <w:p w:rsidR="00AD7AA0" w:rsidRPr="00854454" w:rsidRDefault="00AD7AA0" w:rsidP="00AD7AA0">
      <w:pPr>
        <w:ind w:firstLine="480"/>
        <w:rPr>
          <w:rFonts w:ascii="仿宋" w:eastAsia="仿宋" w:hAnsi="仿宋"/>
          <w:sz w:val="24"/>
        </w:rPr>
      </w:pPr>
      <w:r w:rsidRPr="00854454">
        <w:rPr>
          <w:rFonts w:ascii="仿宋" w:eastAsia="仿宋" w:hAnsi="仿宋" w:hint="eastAsia"/>
          <w:sz w:val="24"/>
        </w:rPr>
        <w:t xml:space="preserve"> 3、认为自己的表现缺乏吸引力</w:t>
      </w:r>
    </w:p>
    <w:p w:rsidR="00AD7AA0" w:rsidRPr="00854454" w:rsidRDefault="00AD7AA0" w:rsidP="00AD7AA0">
      <w:pPr>
        <w:ind w:firstLine="480"/>
        <w:rPr>
          <w:rFonts w:ascii="仿宋" w:eastAsia="仿宋" w:hAnsi="仿宋"/>
          <w:sz w:val="24"/>
        </w:rPr>
      </w:pPr>
      <w:r w:rsidRPr="00854454">
        <w:rPr>
          <w:rFonts w:ascii="仿宋" w:eastAsia="仿宋" w:hAnsi="仿宋" w:hint="eastAsia"/>
          <w:sz w:val="24"/>
        </w:rPr>
        <w:t xml:space="preserve"> 4、认为别人具有批判性</w:t>
      </w:r>
    </w:p>
    <w:p w:rsidR="00AD7AA0" w:rsidRPr="00854454" w:rsidRDefault="00AD7AA0" w:rsidP="00AD7AA0">
      <w:pPr>
        <w:ind w:firstLine="480"/>
        <w:rPr>
          <w:rFonts w:ascii="仿宋" w:eastAsia="仿宋" w:hAnsi="仿宋"/>
          <w:sz w:val="24"/>
        </w:rPr>
      </w:pPr>
      <w:r w:rsidRPr="00854454">
        <w:rPr>
          <w:rFonts w:ascii="仿宋" w:eastAsia="仿宋" w:hAnsi="仿宋" w:hint="eastAsia"/>
          <w:sz w:val="24"/>
        </w:rPr>
        <w:t xml:space="preserve"> 5、认为自己是一个异类</w:t>
      </w:r>
    </w:p>
    <w:p w:rsidR="00AD7AA0" w:rsidRPr="00854454" w:rsidRDefault="00AD7AA0" w:rsidP="00AD7AA0">
      <w:pPr>
        <w:ind w:firstLine="480"/>
        <w:rPr>
          <w:rFonts w:ascii="仿宋" w:eastAsia="仿宋" w:hAnsi="仿宋"/>
          <w:sz w:val="24"/>
        </w:rPr>
      </w:pPr>
      <w:r w:rsidRPr="00854454">
        <w:rPr>
          <w:rFonts w:ascii="仿宋" w:eastAsia="仿宋" w:hAnsi="仿宋" w:hint="eastAsia"/>
          <w:sz w:val="24"/>
        </w:rPr>
        <w:t xml:space="preserve"> 6</w:t>
      </w:r>
      <w:r w:rsidR="00177802" w:rsidRPr="00854454">
        <w:rPr>
          <w:rFonts w:ascii="仿宋" w:eastAsia="仿宋" w:hAnsi="仿宋" w:hint="eastAsia"/>
          <w:sz w:val="24"/>
        </w:rPr>
        <w:t>、认为</w:t>
      </w:r>
      <w:r w:rsidRPr="00854454">
        <w:rPr>
          <w:rFonts w:ascii="仿宋" w:eastAsia="仿宋" w:hAnsi="仿宋" w:hint="eastAsia"/>
          <w:sz w:val="24"/>
        </w:rPr>
        <w:t>自己低人一等</w:t>
      </w:r>
    </w:p>
    <w:p w:rsidR="00AD7AA0" w:rsidRPr="00854454" w:rsidRDefault="00AA3680" w:rsidP="00AD7AA0">
      <w:pPr>
        <w:ind w:firstLine="480"/>
        <w:rPr>
          <w:rFonts w:ascii="仿宋" w:eastAsia="仿宋" w:hAnsi="仿宋"/>
          <w:sz w:val="24"/>
        </w:rPr>
      </w:pPr>
      <w:r w:rsidRPr="00854454">
        <w:rPr>
          <w:rFonts w:ascii="仿宋" w:eastAsia="仿宋" w:hAnsi="仿宋" w:hint="eastAsia"/>
          <w:sz w:val="24"/>
        </w:rPr>
        <w:t xml:space="preserve"> 7</w:t>
      </w:r>
      <w:r w:rsidR="00AD7AA0" w:rsidRPr="00854454">
        <w:rPr>
          <w:rFonts w:ascii="仿宋" w:eastAsia="仿宋" w:hAnsi="仿宋" w:hint="eastAsia"/>
          <w:sz w:val="24"/>
        </w:rPr>
        <w:t>、认为</w:t>
      </w:r>
      <w:r w:rsidRPr="00854454">
        <w:rPr>
          <w:rFonts w:ascii="仿宋" w:eastAsia="仿宋" w:hAnsi="仿宋" w:hint="eastAsia"/>
          <w:sz w:val="24"/>
        </w:rPr>
        <w:t>症状</w:t>
      </w:r>
      <w:r w:rsidR="00AD7AA0" w:rsidRPr="00854454">
        <w:rPr>
          <w:rFonts w:ascii="仿宋" w:eastAsia="仿宋" w:hAnsi="仿宋" w:hint="eastAsia"/>
          <w:sz w:val="24"/>
        </w:rPr>
        <w:t>会影响别人</w:t>
      </w:r>
    </w:p>
    <w:p w:rsidR="00177802" w:rsidRPr="009D0D90" w:rsidRDefault="00AA3680" w:rsidP="00177802">
      <w:pPr>
        <w:ind w:firstLine="480"/>
        <w:rPr>
          <w:rFonts w:ascii="仿宋" w:eastAsia="仿宋" w:hAnsi="仿宋"/>
          <w:sz w:val="24"/>
        </w:rPr>
      </w:pPr>
      <w:r w:rsidRPr="00854454">
        <w:rPr>
          <w:rFonts w:ascii="仿宋" w:eastAsia="仿宋" w:hAnsi="仿宋" w:hint="eastAsia"/>
          <w:sz w:val="24"/>
        </w:rPr>
        <w:t xml:space="preserve"> 8</w:t>
      </w:r>
      <w:r w:rsidR="00AD7AA0" w:rsidRPr="00854454">
        <w:rPr>
          <w:rFonts w:ascii="仿宋" w:eastAsia="仿宋" w:hAnsi="仿宋" w:hint="eastAsia"/>
          <w:sz w:val="24"/>
        </w:rPr>
        <w:t>、</w:t>
      </w:r>
      <w:r w:rsidR="00297DC1" w:rsidRPr="00854454">
        <w:rPr>
          <w:rFonts w:ascii="仿宋" w:eastAsia="仿宋" w:hAnsi="仿宋" w:hint="eastAsia"/>
          <w:sz w:val="24"/>
        </w:rPr>
        <w:t>认为别人都将离自己而去</w:t>
      </w:r>
    </w:p>
    <w:p w:rsidR="00AD7AA0" w:rsidRDefault="00AD7AA0" w:rsidP="00AD7AA0">
      <w:pPr>
        <w:rPr>
          <w:sz w:val="24"/>
        </w:rPr>
      </w:pPr>
      <w:r>
        <w:rPr>
          <w:rFonts w:hint="eastAsia"/>
          <w:sz w:val="24"/>
        </w:rPr>
        <w:t xml:space="preserve">    </w:t>
      </w:r>
      <w:r>
        <w:rPr>
          <w:rFonts w:hint="eastAsia"/>
          <w:sz w:val="24"/>
        </w:rPr>
        <w:t>在社交中他</w:t>
      </w:r>
      <w:r w:rsidR="004E53F4">
        <w:rPr>
          <w:rFonts w:hint="eastAsia"/>
          <w:sz w:val="24"/>
        </w:rPr>
        <w:t>只会</w:t>
      </w:r>
      <w:r>
        <w:rPr>
          <w:rFonts w:hint="eastAsia"/>
          <w:sz w:val="24"/>
        </w:rPr>
        <w:t>习惯性地忽视自己的积极表现，</w:t>
      </w:r>
      <w:r w:rsidR="00177802">
        <w:rPr>
          <w:rFonts w:hint="eastAsia"/>
          <w:sz w:val="24"/>
        </w:rPr>
        <w:t>总</w:t>
      </w:r>
      <w:r w:rsidR="00C15E51">
        <w:rPr>
          <w:rFonts w:hint="eastAsia"/>
          <w:sz w:val="24"/>
        </w:rPr>
        <w:t>是</w:t>
      </w:r>
      <w:r w:rsidR="00AA3680">
        <w:rPr>
          <w:rFonts w:hint="eastAsia"/>
          <w:sz w:val="24"/>
        </w:rPr>
        <w:t>盯着自己的不足，在这种“好是应该的，不好</w:t>
      </w:r>
      <w:r>
        <w:rPr>
          <w:rFonts w:hint="eastAsia"/>
          <w:sz w:val="24"/>
        </w:rPr>
        <w:t>是不应该的”</w:t>
      </w:r>
      <w:r w:rsidR="00AA3680">
        <w:rPr>
          <w:rFonts w:hint="eastAsia"/>
          <w:sz w:val="24"/>
        </w:rPr>
        <w:t>苛求下，他脑中满是自己表现不好的记忆，眼中总是敏感那些不喜欢他的</w:t>
      </w:r>
      <w:r>
        <w:rPr>
          <w:rFonts w:hint="eastAsia"/>
          <w:sz w:val="24"/>
        </w:rPr>
        <w:t>人。他整个人就好像掉进了黑洞，越来越觉得自己失败、无用、可憎、病态、不正常。</w:t>
      </w:r>
    </w:p>
    <w:p w:rsidR="00AD7AA0" w:rsidRDefault="00AD7AA0" w:rsidP="00AD7AA0">
      <w:pPr>
        <w:rPr>
          <w:sz w:val="24"/>
        </w:rPr>
      </w:pPr>
      <w:r>
        <w:rPr>
          <w:rFonts w:hint="eastAsia"/>
          <w:sz w:val="24"/>
        </w:rPr>
        <w:t xml:space="preserve">    </w:t>
      </w:r>
      <w:r>
        <w:rPr>
          <w:rFonts w:hint="eastAsia"/>
          <w:sz w:val="24"/>
        </w:rPr>
        <w:t>他也会把</w:t>
      </w:r>
      <w:r w:rsidR="00AA3680">
        <w:rPr>
          <w:rFonts w:hint="eastAsia"/>
          <w:sz w:val="24"/>
        </w:rPr>
        <w:t>自我否定外移，认为别人也一定如此看待自己，从他人那里也必然得到一些负面的评价，自己也难以达到他人</w:t>
      </w:r>
      <w:r>
        <w:rPr>
          <w:rFonts w:hint="eastAsia"/>
          <w:sz w:val="24"/>
        </w:rPr>
        <w:t>的要求</w:t>
      </w:r>
      <w:r w:rsidRPr="00BC3701">
        <w:rPr>
          <w:rFonts w:hint="eastAsia"/>
          <w:sz w:val="24"/>
        </w:rPr>
        <w:t>。</w:t>
      </w:r>
      <w:r>
        <w:rPr>
          <w:rFonts w:hint="eastAsia"/>
          <w:sz w:val="24"/>
        </w:rPr>
        <w:t>所以，他更害怕一些看起来</w:t>
      </w:r>
      <w:r w:rsidR="00854454">
        <w:rPr>
          <w:rFonts w:hint="eastAsia"/>
          <w:sz w:val="24"/>
        </w:rPr>
        <w:t>长的凶，具有批判性的人，而在一些面善的人</w:t>
      </w:r>
      <w:r>
        <w:rPr>
          <w:rFonts w:hint="eastAsia"/>
          <w:sz w:val="24"/>
        </w:rPr>
        <w:t>面前他才感到一丝的轻松。</w:t>
      </w:r>
    </w:p>
    <w:p w:rsidR="00AD7AA0" w:rsidRDefault="00AD7AA0" w:rsidP="00AD7AA0">
      <w:pPr>
        <w:rPr>
          <w:sz w:val="24"/>
        </w:rPr>
      </w:pPr>
      <w:r>
        <w:rPr>
          <w:rFonts w:hint="eastAsia"/>
          <w:sz w:val="24"/>
        </w:rPr>
        <w:t xml:space="preserve">   </w:t>
      </w:r>
      <w:r w:rsidR="00655AE3">
        <w:rPr>
          <w:rFonts w:hint="eastAsia"/>
          <w:sz w:val="24"/>
        </w:rPr>
        <w:t xml:space="preserve"> </w:t>
      </w:r>
      <w:r w:rsidR="00C15E51">
        <w:rPr>
          <w:rFonts w:hint="eastAsia"/>
          <w:sz w:val="24"/>
        </w:rPr>
        <w:t>他总是不放松，</w:t>
      </w:r>
      <w:r w:rsidR="004E53F4">
        <w:rPr>
          <w:rFonts w:hint="eastAsia"/>
          <w:sz w:val="24"/>
        </w:rPr>
        <w:t>因为</w:t>
      </w:r>
      <w:r>
        <w:rPr>
          <w:rFonts w:hint="eastAsia"/>
          <w:sz w:val="24"/>
        </w:rPr>
        <w:t>他会从一个旁观者的角度来审视自己的表现，而这样的结果是：有限的注意力被</w:t>
      </w:r>
      <w:r w:rsidRPr="00BC3701">
        <w:rPr>
          <w:rFonts w:hint="eastAsia"/>
          <w:sz w:val="24"/>
        </w:rPr>
        <w:t>分配到了外界威胁性的细节上，</w:t>
      </w:r>
      <w:r w:rsidR="00854454">
        <w:rPr>
          <w:rFonts w:hint="eastAsia"/>
          <w:sz w:val="24"/>
        </w:rPr>
        <w:t>他更无法自然地和别人相处，</w:t>
      </w:r>
      <w:r>
        <w:rPr>
          <w:rFonts w:hint="eastAsia"/>
          <w:sz w:val="24"/>
        </w:rPr>
        <w:t>紧张</w:t>
      </w:r>
      <w:r w:rsidR="00C15E51">
        <w:rPr>
          <w:rFonts w:hint="eastAsia"/>
          <w:sz w:val="24"/>
        </w:rPr>
        <w:t>的时候</w:t>
      </w:r>
      <w:r w:rsidR="00AA3680">
        <w:rPr>
          <w:rFonts w:hint="eastAsia"/>
          <w:sz w:val="24"/>
        </w:rPr>
        <w:t>他会</w:t>
      </w:r>
      <w:r w:rsidR="00C15E51">
        <w:rPr>
          <w:rFonts w:hint="eastAsia"/>
          <w:sz w:val="24"/>
        </w:rPr>
        <w:t>大脑一片空白，</w:t>
      </w:r>
      <w:r>
        <w:rPr>
          <w:rFonts w:hint="eastAsia"/>
          <w:sz w:val="24"/>
        </w:rPr>
        <w:t>这样就更容易造成当前社交活动失败。</w:t>
      </w:r>
    </w:p>
    <w:p w:rsidR="001104DA" w:rsidRDefault="00AD7AA0" w:rsidP="00AD7AA0">
      <w:pPr>
        <w:rPr>
          <w:sz w:val="24"/>
        </w:rPr>
      </w:pPr>
      <w:r>
        <w:rPr>
          <w:rFonts w:hint="eastAsia"/>
          <w:sz w:val="24"/>
        </w:rPr>
        <w:t xml:space="preserve">   </w:t>
      </w:r>
      <w:r w:rsidR="00F5148A">
        <w:rPr>
          <w:rFonts w:hint="eastAsia"/>
          <w:sz w:val="24"/>
        </w:rPr>
        <w:t xml:space="preserve"> </w:t>
      </w:r>
      <w:r w:rsidR="00AA3680">
        <w:rPr>
          <w:rFonts w:hint="eastAsia"/>
          <w:sz w:val="24"/>
        </w:rPr>
        <w:t>在负面想法的作用下，</w:t>
      </w:r>
      <w:r>
        <w:rPr>
          <w:rFonts w:hint="eastAsia"/>
          <w:sz w:val="24"/>
        </w:rPr>
        <w:t>他就会越来越恐惧，越来越退缩，越来越放不开他自己，生活的圈子也会因此变的越来越小</w:t>
      </w:r>
      <w:r w:rsidR="00AA3680">
        <w:rPr>
          <w:rFonts w:hint="eastAsia"/>
          <w:sz w:val="24"/>
        </w:rPr>
        <w:t>，之后他就更加相信自己不可爱，不被人接纳</w:t>
      </w:r>
      <w:r>
        <w:rPr>
          <w:rFonts w:hint="eastAsia"/>
          <w:sz w:val="24"/>
        </w:rPr>
        <w:t>。</w:t>
      </w:r>
    </w:p>
    <w:p w:rsidR="00AD7AA0" w:rsidRDefault="001104DA" w:rsidP="00AD7AA0">
      <w:pPr>
        <w:rPr>
          <w:sz w:val="24"/>
        </w:rPr>
      </w:pPr>
      <w:r>
        <w:rPr>
          <w:rFonts w:hint="eastAsia"/>
          <w:sz w:val="24"/>
        </w:rPr>
        <w:t xml:space="preserve">    </w:t>
      </w:r>
      <w:r w:rsidR="00AD7AA0">
        <w:rPr>
          <w:rFonts w:hint="eastAsia"/>
          <w:sz w:val="24"/>
        </w:rPr>
        <w:t>找到并改变这些负面的想法，对治疗来说具有积极的意义，有利于打破如此的负性的循环。</w:t>
      </w:r>
    </w:p>
    <w:p w:rsidR="00AD7AA0" w:rsidRPr="00AA3680" w:rsidRDefault="00AD7AA0" w:rsidP="00AD7AA0">
      <w:pPr>
        <w:rPr>
          <w:sz w:val="24"/>
        </w:rPr>
      </w:pPr>
      <w:r>
        <w:rPr>
          <w:rFonts w:hint="eastAsia"/>
          <w:sz w:val="24"/>
        </w:rPr>
        <w:t xml:space="preserve">   </w:t>
      </w:r>
      <w:r w:rsidR="00F5148A">
        <w:rPr>
          <w:rFonts w:hint="eastAsia"/>
          <w:sz w:val="24"/>
        </w:rPr>
        <w:t xml:space="preserve"> </w:t>
      </w:r>
      <w:r w:rsidRPr="00BC3701">
        <w:rPr>
          <w:rFonts w:hint="eastAsia"/>
          <w:sz w:val="24"/>
        </w:rPr>
        <w:t>首先</w:t>
      </w:r>
      <w:r w:rsidR="00AA3680">
        <w:rPr>
          <w:rFonts w:hint="eastAsia"/>
          <w:sz w:val="24"/>
        </w:rPr>
        <w:t>，我们应该培养对自己想法的敏感性，</w:t>
      </w:r>
      <w:r w:rsidR="00F5148A">
        <w:rPr>
          <w:rFonts w:hint="eastAsia"/>
          <w:sz w:val="24"/>
        </w:rPr>
        <w:t>当情绪变化的时候，我们就需要</w:t>
      </w:r>
      <w:r w:rsidR="00F5148A">
        <w:rPr>
          <w:rFonts w:hint="eastAsia"/>
          <w:sz w:val="24"/>
        </w:rPr>
        <w:lastRenderedPageBreak/>
        <w:t>体察自己的感受，试图发现自己心里</w:t>
      </w:r>
      <w:r>
        <w:rPr>
          <w:rFonts w:hint="eastAsia"/>
          <w:sz w:val="24"/>
        </w:rPr>
        <w:t>到底是怎么想的。</w:t>
      </w:r>
    </w:p>
    <w:p w:rsidR="00AD7AA0" w:rsidRPr="00506D29" w:rsidRDefault="00AD7AA0" w:rsidP="00AD7AA0">
      <w:pPr>
        <w:rPr>
          <w:rFonts w:ascii="仿宋" w:eastAsia="仿宋" w:hAnsi="仿宋"/>
          <w:sz w:val="24"/>
        </w:rPr>
      </w:pPr>
      <w:r>
        <w:rPr>
          <w:rFonts w:hint="eastAsia"/>
          <w:sz w:val="24"/>
        </w:rPr>
        <w:t xml:space="preserve">    </w:t>
      </w:r>
      <w:r w:rsidRPr="00506D29">
        <w:rPr>
          <w:rFonts w:ascii="仿宋" w:eastAsia="仿宋" w:hAnsi="仿宋" w:hint="eastAsia"/>
          <w:sz w:val="24"/>
        </w:rPr>
        <w:t xml:space="preserve">如果情绪可以讲话，它想和我说什么呢？ </w:t>
      </w:r>
    </w:p>
    <w:p w:rsidR="00AD7AA0" w:rsidRPr="00506D29" w:rsidRDefault="00AD7AA0" w:rsidP="00AD7AA0">
      <w:pPr>
        <w:rPr>
          <w:rFonts w:ascii="仿宋" w:eastAsia="仿宋" w:hAnsi="仿宋"/>
          <w:sz w:val="24"/>
        </w:rPr>
      </w:pPr>
      <w:r w:rsidRPr="00506D29">
        <w:rPr>
          <w:rFonts w:ascii="仿宋" w:eastAsia="仿宋" w:hAnsi="仿宋" w:hint="eastAsia"/>
          <w:sz w:val="24"/>
        </w:rPr>
        <w:t xml:space="preserve">    这件事对我意味着什么？</w:t>
      </w:r>
    </w:p>
    <w:p w:rsidR="00854454" w:rsidRPr="00854454" w:rsidRDefault="00AD7AA0" w:rsidP="00AD7AA0">
      <w:pPr>
        <w:rPr>
          <w:rFonts w:ascii="仿宋" w:eastAsia="仿宋" w:hAnsi="仿宋"/>
          <w:sz w:val="24"/>
        </w:rPr>
      </w:pPr>
      <w:r w:rsidRPr="00506D29">
        <w:rPr>
          <w:rFonts w:ascii="仿宋" w:eastAsia="仿宋" w:hAnsi="仿宋" w:hint="eastAsia"/>
          <w:sz w:val="24"/>
        </w:rPr>
        <w:t xml:space="preserve">    我到底害怕什么呢？</w:t>
      </w:r>
    </w:p>
    <w:p w:rsidR="00AD7AA0" w:rsidRPr="00506D29" w:rsidRDefault="00AD7AA0" w:rsidP="00AD7AA0">
      <w:pPr>
        <w:rPr>
          <w:sz w:val="24"/>
        </w:rPr>
      </w:pPr>
      <w:r>
        <w:rPr>
          <w:rFonts w:hint="eastAsia"/>
          <w:sz w:val="24"/>
        </w:rPr>
        <w:t xml:space="preserve">    </w:t>
      </w:r>
      <w:r>
        <w:rPr>
          <w:rFonts w:hint="eastAsia"/>
          <w:sz w:val="24"/>
        </w:rPr>
        <w:t>对这些问题的</w:t>
      </w:r>
      <w:r w:rsidR="004E53F4">
        <w:rPr>
          <w:rFonts w:hint="eastAsia"/>
          <w:sz w:val="24"/>
        </w:rPr>
        <w:t>思考</w:t>
      </w:r>
      <w:r>
        <w:rPr>
          <w:rFonts w:hint="eastAsia"/>
          <w:sz w:val="24"/>
        </w:rPr>
        <w:t>有利于搞清楚我们内心中的想法，尤其是那些影响我们情绪与行为的负面的思维。</w:t>
      </w:r>
    </w:p>
    <w:p w:rsidR="00AD7AA0" w:rsidRDefault="00AD7AA0" w:rsidP="00AD7AA0">
      <w:pPr>
        <w:rPr>
          <w:rFonts w:ascii="仿宋" w:eastAsia="仿宋" w:hAnsi="仿宋"/>
          <w:sz w:val="24"/>
        </w:rPr>
      </w:pPr>
      <w:r>
        <w:rPr>
          <w:rFonts w:hint="eastAsia"/>
          <w:sz w:val="24"/>
        </w:rPr>
        <w:t xml:space="preserve">  </w:t>
      </w:r>
      <w:r w:rsidR="00854454">
        <w:rPr>
          <w:rFonts w:hint="eastAsia"/>
          <w:sz w:val="24"/>
        </w:rPr>
        <w:t xml:space="preserve"> </w:t>
      </w:r>
      <w:r>
        <w:rPr>
          <w:rFonts w:hint="eastAsia"/>
          <w:sz w:val="24"/>
        </w:rPr>
        <w:t xml:space="preserve"> </w:t>
      </w:r>
      <w:r w:rsidR="004E53F4">
        <w:rPr>
          <w:rFonts w:hint="eastAsia"/>
          <w:sz w:val="24"/>
        </w:rPr>
        <w:t>例如：</w:t>
      </w:r>
      <w:r w:rsidR="00F5148A">
        <w:rPr>
          <w:rFonts w:ascii="仿宋" w:eastAsia="仿宋" w:hAnsi="仿宋" w:hint="eastAsia"/>
          <w:sz w:val="24"/>
        </w:rPr>
        <w:t>一位女性患者，</w:t>
      </w:r>
      <w:r w:rsidR="00854454">
        <w:rPr>
          <w:rFonts w:ascii="仿宋" w:eastAsia="仿宋" w:hAnsi="仿宋" w:hint="eastAsia"/>
          <w:sz w:val="24"/>
        </w:rPr>
        <w:t>在</w:t>
      </w:r>
      <w:r w:rsidRPr="008E79F3">
        <w:rPr>
          <w:rFonts w:ascii="仿宋" w:eastAsia="仿宋" w:hAnsi="仿宋" w:hint="eastAsia"/>
          <w:sz w:val="24"/>
        </w:rPr>
        <w:t>做作业</w:t>
      </w:r>
      <w:r w:rsidR="00F5148A">
        <w:rPr>
          <w:rFonts w:ascii="仿宋" w:eastAsia="仿宋" w:hAnsi="仿宋" w:hint="eastAsia"/>
          <w:sz w:val="24"/>
        </w:rPr>
        <w:t>的时候抬头看见</w:t>
      </w:r>
      <w:r w:rsidR="00854454">
        <w:rPr>
          <w:rFonts w:ascii="仿宋" w:eastAsia="仿宋" w:hAnsi="仿宋" w:hint="eastAsia"/>
          <w:sz w:val="24"/>
        </w:rPr>
        <w:t>了</w:t>
      </w:r>
      <w:r w:rsidR="00F5148A">
        <w:rPr>
          <w:rFonts w:ascii="仿宋" w:eastAsia="仿宋" w:hAnsi="仿宋" w:hint="eastAsia"/>
          <w:sz w:val="24"/>
        </w:rPr>
        <w:t>老师，而</w:t>
      </w:r>
      <w:r w:rsidR="00854454">
        <w:rPr>
          <w:rFonts w:ascii="仿宋" w:eastAsia="仿宋" w:hAnsi="仿宋" w:hint="eastAsia"/>
          <w:sz w:val="24"/>
        </w:rPr>
        <w:t>发现老师也看着她，所以</w:t>
      </w:r>
      <w:r w:rsidR="007C6AF5">
        <w:rPr>
          <w:rFonts w:ascii="仿宋" w:eastAsia="仿宋" w:hAnsi="仿宋" w:hint="eastAsia"/>
          <w:sz w:val="24"/>
        </w:rPr>
        <w:t>她</w:t>
      </w:r>
      <w:r w:rsidR="00854454">
        <w:rPr>
          <w:rFonts w:ascii="仿宋" w:eastAsia="仿宋" w:hAnsi="仿宋" w:hint="eastAsia"/>
          <w:sz w:val="24"/>
        </w:rPr>
        <w:t>就担心老师误会</w:t>
      </w:r>
      <w:r w:rsidR="00F5148A">
        <w:rPr>
          <w:rFonts w:ascii="仿宋" w:eastAsia="仿宋" w:hAnsi="仿宋" w:hint="eastAsia"/>
          <w:sz w:val="24"/>
        </w:rPr>
        <w:t>自己</w:t>
      </w:r>
      <w:r w:rsidRPr="008E79F3">
        <w:rPr>
          <w:rFonts w:ascii="仿宋" w:eastAsia="仿宋" w:hAnsi="仿宋" w:hint="eastAsia"/>
          <w:sz w:val="24"/>
        </w:rPr>
        <w:t>对他有好感，之后</w:t>
      </w:r>
      <w:r w:rsidR="00AA3680">
        <w:rPr>
          <w:rFonts w:ascii="仿宋" w:eastAsia="仿宋" w:hAnsi="仿宋" w:hint="eastAsia"/>
          <w:sz w:val="24"/>
        </w:rPr>
        <w:t>就</w:t>
      </w:r>
      <w:r w:rsidRPr="008E79F3">
        <w:rPr>
          <w:rFonts w:ascii="仿宋" w:eastAsia="仿宋" w:hAnsi="仿宋" w:hint="eastAsia"/>
          <w:sz w:val="24"/>
        </w:rPr>
        <w:t>不敢看老师</w:t>
      </w:r>
      <w:r w:rsidR="00AA3680">
        <w:rPr>
          <w:rFonts w:ascii="仿宋" w:eastAsia="仿宋" w:hAnsi="仿宋" w:hint="eastAsia"/>
          <w:sz w:val="24"/>
        </w:rPr>
        <w:t>，</w:t>
      </w:r>
      <w:r w:rsidR="00854454">
        <w:rPr>
          <w:rFonts w:ascii="仿宋" w:eastAsia="仿宋" w:hAnsi="仿宋" w:hint="eastAsia"/>
          <w:sz w:val="24"/>
        </w:rPr>
        <w:t>故意看着其它</w:t>
      </w:r>
      <w:r>
        <w:rPr>
          <w:rFonts w:ascii="仿宋" w:eastAsia="仿宋" w:hAnsi="仿宋" w:hint="eastAsia"/>
          <w:sz w:val="24"/>
        </w:rPr>
        <w:t>地方。后来发展到看其他异性都会这样，所以</w:t>
      </w:r>
      <w:r w:rsidR="004E53F4">
        <w:rPr>
          <w:rFonts w:ascii="仿宋" w:eastAsia="仿宋" w:hAnsi="仿宋" w:hint="eastAsia"/>
          <w:sz w:val="24"/>
        </w:rPr>
        <w:t>她</w:t>
      </w:r>
      <w:r>
        <w:rPr>
          <w:rFonts w:ascii="仿宋" w:eastAsia="仿宋" w:hAnsi="仿宋" w:hint="eastAsia"/>
          <w:sz w:val="24"/>
        </w:rPr>
        <w:t>就刻意回避目光接触，也</w:t>
      </w:r>
      <w:r w:rsidRPr="008E79F3">
        <w:rPr>
          <w:rFonts w:ascii="仿宋" w:eastAsia="仿宋" w:hAnsi="仿宋" w:hint="eastAsia"/>
          <w:sz w:val="24"/>
        </w:rPr>
        <w:t>害怕自己的余光会被别人发现。</w:t>
      </w:r>
    </w:p>
    <w:p w:rsidR="00AD7AA0" w:rsidRDefault="00AD7AA0" w:rsidP="00AD7AA0">
      <w:pPr>
        <w:rPr>
          <w:sz w:val="24"/>
        </w:rPr>
      </w:pPr>
      <w:r>
        <w:rPr>
          <w:rFonts w:hint="eastAsia"/>
          <w:sz w:val="24"/>
        </w:rPr>
        <w:t xml:space="preserve">     </w:t>
      </w:r>
      <w:r w:rsidR="00F5148A">
        <w:rPr>
          <w:rFonts w:hint="eastAsia"/>
          <w:sz w:val="24"/>
        </w:rPr>
        <w:t>余光，其实并不可怕，可怕的是它对你而言的意义</w:t>
      </w:r>
      <w:r>
        <w:rPr>
          <w:rFonts w:hint="eastAsia"/>
          <w:sz w:val="24"/>
        </w:rPr>
        <w:t>。当你认为它会让别人误会，让别</w:t>
      </w:r>
      <w:r w:rsidR="00AA3680">
        <w:rPr>
          <w:rFonts w:hint="eastAsia"/>
          <w:sz w:val="24"/>
        </w:rPr>
        <w:t>人反感，甚至是对别人造成伤害的时候，你自然就会对余光产生恐惧感。</w:t>
      </w:r>
      <w:r w:rsidR="00F64C6E">
        <w:rPr>
          <w:rFonts w:hint="eastAsia"/>
          <w:sz w:val="24"/>
        </w:rPr>
        <w:t>而且你对这些想法越加坚信不疑，你就越能找到“证据”来证明其</w:t>
      </w:r>
      <w:r>
        <w:rPr>
          <w:rFonts w:hint="eastAsia"/>
          <w:sz w:val="24"/>
        </w:rPr>
        <w:t>正确性，比如，你</w:t>
      </w:r>
      <w:r w:rsidR="00F5148A">
        <w:rPr>
          <w:rFonts w:hint="eastAsia"/>
          <w:sz w:val="24"/>
        </w:rPr>
        <w:t>坚信</w:t>
      </w:r>
      <w:r w:rsidR="00F64C6E">
        <w:rPr>
          <w:rFonts w:hint="eastAsia"/>
          <w:sz w:val="24"/>
        </w:rPr>
        <w:t>出现余光的时候，别人也跟着不自然</w:t>
      </w:r>
      <w:r>
        <w:rPr>
          <w:rFonts w:hint="eastAsia"/>
          <w:sz w:val="24"/>
        </w:rPr>
        <w:t>或用手挡住脸，</w:t>
      </w:r>
      <w:r w:rsidR="00F5148A">
        <w:rPr>
          <w:rFonts w:hint="eastAsia"/>
          <w:sz w:val="24"/>
        </w:rPr>
        <w:t>他们一定是被自己“伤到”了</w:t>
      </w:r>
      <w:r>
        <w:rPr>
          <w:rFonts w:hint="eastAsia"/>
          <w:sz w:val="24"/>
        </w:rPr>
        <w:t>。</w:t>
      </w:r>
    </w:p>
    <w:p w:rsidR="001104DA" w:rsidRDefault="00AD7AA0" w:rsidP="004E53F4">
      <w:pPr>
        <w:rPr>
          <w:sz w:val="24"/>
        </w:rPr>
      </w:pPr>
      <w:r>
        <w:rPr>
          <w:rFonts w:hint="eastAsia"/>
          <w:sz w:val="24"/>
        </w:rPr>
        <w:t xml:space="preserve">    </w:t>
      </w:r>
      <w:r>
        <w:rPr>
          <w:rFonts w:hint="eastAsia"/>
          <w:sz w:val="24"/>
        </w:rPr>
        <w:t>虽然这些“证据”都是因为</w:t>
      </w:r>
      <w:r w:rsidR="004E53F4">
        <w:rPr>
          <w:rFonts w:hint="eastAsia"/>
          <w:sz w:val="24"/>
        </w:rPr>
        <w:t>患者</w:t>
      </w:r>
      <w:r w:rsidR="009860FA">
        <w:rPr>
          <w:rFonts w:hint="eastAsia"/>
          <w:sz w:val="24"/>
        </w:rPr>
        <w:t>的敏感所致，但他却依然坚信自己影响了别人，因此内心就更加</w:t>
      </w:r>
      <w:r>
        <w:rPr>
          <w:rFonts w:hint="eastAsia"/>
          <w:sz w:val="24"/>
        </w:rPr>
        <w:t>恐惧余光。但余光是人的一种本能，就好像“拉屎放屁”一样</w:t>
      </w:r>
      <w:r w:rsidR="009860FA">
        <w:rPr>
          <w:rFonts w:hint="eastAsia"/>
          <w:sz w:val="24"/>
        </w:rPr>
        <w:t>自然，越是与之对抗只会把一切都变的失控</w:t>
      </w:r>
      <w:r>
        <w:rPr>
          <w:rFonts w:hint="eastAsia"/>
          <w:sz w:val="24"/>
        </w:rPr>
        <w:t>。</w:t>
      </w:r>
    </w:p>
    <w:p w:rsidR="00AD7AA0" w:rsidRDefault="001104DA" w:rsidP="004E53F4">
      <w:pPr>
        <w:rPr>
          <w:sz w:val="24"/>
        </w:rPr>
      </w:pPr>
      <w:r>
        <w:rPr>
          <w:rFonts w:hint="eastAsia"/>
          <w:sz w:val="24"/>
        </w:rPr>
        <w:t xml:space="preserve">    </w:t>
      </w:r>
      <w:r w:rsidR="004E53F4">
        <w:rPr>
          <w:rFonts w:hint="eastAsia"/>
          <w:sz w:val="24"/>
        </w:rPr>
        <w:t>他无法顺其自然，是因为</w:t>
      </w:r>
      <w:r w:rsidR="009860FA">
        <w:rPr>
          <w:rFonts w:hint="eastAsia"/>
          <w:sz w:val="24"/>
        </w:rPr>
        <w:t>对</w:t>
      </w:r>
      <w:r w:rsidR="00AD7AA0">
        <w:rPr>
          <w:rFonts w:hint="eastAsia"/>
          <w:sz w:val="24"/>
        </w:rPr>
        <w:t>“症状”的灾难性的看法与评价</w:t>
      </w:r>
      <w:r w:rsidR="00276822">
        <w:rPr>
          <w:rFonts w:hint="eastAsia"/>
          <w:sz w:val="24"/>
        </w:rPr>
        <w:t>，下面简要分析下各种症状对应的负性思维：</w:t>
      </w:r>
    </w:p>
    <w:p w:rsidR="00AD7AA0" w:rsidRPr="00C65402" w:rsidRDefault="00AD7AA0" w:rsidP="00AD7AA0">
      <w:pPr>
        <w:rPr>
          <w:rFonts w:ascii="仿宋" w:eastAsia="仿宋" w:hAnsi="仿宋"/>
          <w:sz w:val="24"/>
        </w:rPr>
      </w:pPr>
      <w:r>
        <w:rPr>
          <w:rFonts w:hint="eastAsia"/>
          <w:sz w:val="24"/>
        </w:rPr>
        <w:t xml:space="preserve">   </w:t>
      </w:r>
      <w:r w:rsidRPr="00C65402">
        <w:rPr>
          <w:rFonts w:ascii="仿宋" w:eastAsia="仿宋" w:hAnsi="仿宋" w:hint="eastAsia"/>
          <w:sz w:val="24"/>
        </w:rPr>
        <w:t xml:space="preserve"> *对视：怕自己的眼神</w:t>
      </w:r>
      <w:r w:rsidR="00276822" w:rsidRPr="00C65402">
        <w:rPr>
          <w:rFonts w:ascii="仿宋" w:eastAsia="仿宋" w:hAnsi="仿宋" w:hint="eastAsia"/>
          <w:sz w:val="24"/>
        </w:rPr>
        <w:t>不对劲，</w:t>
      </w:r>
      <w:r w:rsidRPr="00C65402">
        <w:rPr>
          <w:rFonts w:ascii="仿宋" w:eastAsia="仿宋" w:hAnsi="仿宋" w:hint="eastAsia"/>
          <w:sz w:val="24"/>
        </w:rPr>
        <w:t>进而影响别人对自己的看法和形象。有时，他也害怕自己的眼神会“伤到”别人，或是担心别人从自己的眼神当中解读出恐惧与怯懦，进而被人贬低和嘲笑。</w:t>
      </w:r>
      <w:r w:rsidR="009860FA" w:rsidRPr="00C65402">
        <w:rPr>
          <w:rFonts w:ascii="仿宋" w:eastAsia="仿宋" w:hAnsi="仿宋" w:hint="eastAsia"/>
          <w:sz w:val="24"/>
        </w:rPr>
        <w:t>因此，</w:t>
      </w:r>
      <w:r w:rsidRPr="00C65402">
        <w:rPr>
          <w:rFonts w:ascii="仿宋" w:eastAsia="仿宋" w:hAnsi="仿宋" w:hint="eastAsia"/>
          <w:sz w:val="24"/>
        </w:rPr>
        <w:t>看着别人</w:t>
      </w:r>
      <w:r w:rsidR="00F64C6E" w:rsidRPr="00C65402">
        <w:rPr>
          <w:rFonts w:ascii="仿宋" w:eastAsia="仿宋" w:hAnsi="仿宋" w:hint="eastAsia"/>
          <w:sz w:val="24"/>
        </w:rPr>
        <w:t>担心影响别人，不看别人担心不礼貌，最后他都不知道自己眼睛该看哪儿了</w:t>
      </w:r>
      <w:r w:rsidRPr="00C65402">
        <w:rPr>
          <w:rFonts w:ascii="仿宋" w:eastAsia="仿宋" w:hAnsi="仿宋" w:hint="eastAsia"/>
          <w:sz w:val="24"/>
        </w:rPr>
        <w:t xml:space="preserve">。   </w:t>
      </w:r>
    </w:p>
    <w:p w:rsidR="00AD7AA0" w:rsidRPr="00C65402" w:rsidRDefault="00AD7AA0" w:rsidP="00AD7AA0">
      <w:pPr>
        <w:rPr>
          <w:rFonts w:ascii="仿宋" w:eastAsia="仿宋" w:hAnsi="仿宋"/>
          <w:sz w:val="24"/>
        </w:rPr>
      </w:pPr>
      <w:r w:rsidRPr="00C65402">
        <w:rPr>
          <w:rFonts w:ascii="仿宋" w:eastAsia="仿宋" w:hAnsi="仿宋" w:hint="eastAsia"/>
          <w:sz w:val="24"/>
        </w:rPr>
        <w:t xml:space="preserve">    *</w:t>
      </w:r>
      <w:r w:rsidR="009860FA" w:rsidRPr="00C65402">
        <w:rPr>
          <w:rFonts w:ascii="仿宋" w:eastAsia="仿宋" w:hAnsi="仿宋" w:hint="eastAsia"/>
          <w:sz w:val="24"/>
        </w:rPr>
        <w:t>余光：首先，他担心余光会让别人不自在，担心</w:t>
      </w:r>
      <w:r w:rsidRPr="00C65402">
        <w:rPr>
          <w:rFonts w:ascii="仿宋" w:eastAsia="仿宋" w:hAnsi="仿宋" w:hint="eastAsia"/>
          <w:sz w:val="24"/>
        </w:rPr>
        <w:t>紧张</w:t>
      </w:r>
      <w:r w:rsidR="009860FA" w:rsidRPr="00C65402">
        <w:rPr>
          <w:rFonts w:ascii="仿宋" w:eastAsia="仿宋" w:hAnsi="仿宋" w:hint="eastAsia"/>
          <w:sz w:val="24"/>
        </w:rPr>
        <w:t>会传染别人；第二，他也</w:t>
      </w:r>
      <w:r w:rsidRPr="00C65402">
        <w:rPr>
          <w:rFonts w:ascii="仿宋" w:eastAsia="仿宋" w:hAnsi="仿宋" w:hint="eastAsia"/>
          <w:sz w:val="24"/>
        </w:rPr>
        <w:t>担心余光会影响自己</w:t>
      </w:r>
      <w:r w:rsidR="00C65402">
        <w:rPr>
          <w:rFonts w:ascii="仿宋" w:eastAsia="仿宋" w:hAnsi="仿宋" w:hint="eastAsia"/>
          <w:sz w:val="24"/>
        </w:rPr>
        <w:t>做事</w:t>
      </w:r>
      <w:r w:rsidRPr="00C65402">
        <w:rPr>
          <w:rFonts w:ascii="仿宋" w:eastAsia="仿宋" w:hAnsi="仿宋" w:hint="eastAsia"/>
          <w:sz w:val="24"/>
        </w:rPr>
        <w:t>的效率与发挥，尤其是</w:t>
      </w:r>
      <w:r w:rsidR="00F64C6E" w:rsidRPr="00C65402">
        <w:rPr>
          <w:rFonts w:ascii="仿宋" w:eastAsia="仿宋" w:hAnsi="仿宋" w:hint="eastAsia"/>
          <w:sz w:val="24"/>
        </w:rPr>
        <w:t>当</w:t>
      </w:r>
      <w:r w:rsidRPr="00C65402">
        <w:rPr>
          <w:rFonts w:ascii="仿宋" w:eastAsia="仿宋" w:hAnsi="仿宋" w:hint="eastAsia"/>
          <w:sz w:val="24"/>
        </w:rPr>
        <w:t>他把学习和工作看得非常重</w:t>
      </w:r>
      <w:r w:rsidR="001104DA">
        <w:rPr>
          <w:rFonts w:ascii="仿宋" w:eastAsia="仿宋" w:hAnsi="仿宋" w:hint="eastAsia"/>
          <w:sz w:val="24"/>
        </w:rPr>
        <w:t>要的时候——他越想百分百地</w:t>
      </w:r>
      <w:r w:rsidR="00F64C6E" w:rsidRPr="00C65402">
        <w:rPr>
          <w:rFonts w:ascii="仿宋" w:eastAsia="仿宋" w:hAnsi="仿宋" w:hint="eastAsia"/>
          <w:sz w:val="24"/>
        </w:rPr>
        <w:t>集中注意力</w:t>
      </w:r>
      <w:r w:rsidR="00C65402">
        <w:rPr>
          <w:rFonts w:ascii="仿宋" w:eastAsia="仿宋" w:hAnsi="仿宋" w:hint="eastAsia"/>
          <w:sz w:val="24"/>
        </w:rPr>
        <w:t>，余光就会越加影响他的专注；最后，他害怕别人因为他的余光觉得他品行不端或</w:t>
      </w:r>
      <w:r w:rsidRPr="00C65402">
        <w:rPr>
          <w:rFonts w:ascii="仿宋" w:eastAsia="仿宋" w:hAnsi="仿宋" w:hint="eastAsia"/>
          <w:sz w:val="24"/>
        </w:rPr>
        <w:t>不正常。</w:t>
      </w:r>
    </w:p>
    <w:p w:rsidR="00AD7AA0" w:rsidRPr="00C65402" w:rsidRDefault="00AD7AA0" w:rsidP="00AD7AA0">
      <w:pPr>
        <w:rPr>
          <w:rFonts w:ascii="仿宋" w:eastAsia="仿宋" w:hAnsi="仿宋"/>
          <w:sz w:val="24"/>
        </w:rPr>
      </w:pPr>
      <w:r w:rsidRPr="00C65402">
        <w:rPr>
          <w:rFonts w:ascii="仿宋" w:eastAsia="仿宋" w:hAnsi="仿宋" w:hint="eastAsia"/>
          <w:sz w:val="24"/>
        </w:rPr>
        <w:t xml:space="preserve">    *脸红：一些人认为脸红是幼稚、不成熟</w:t>
      </w:r>
      <w:r w:rsidR="00C65402">
        <w:rPr>
          <w:rFonts w:ascii="仿宋" w:eastAsia="仿宋" w:hAnsi="仿宋" w:hint="eastAsia"/>
          <w:sz w:val="24"/>
        </w:rPr>
        <w:t>的表现，他担心别人因此小瞧自己。而有时脸红也意味着异性之间的</w:t>
      </w:r>
      <w:r w:rsidR="00F64C6E" w:rsidRPr="00C65402">
        <w:rPr>
          <w:rFonts w:ascii="仿宋" w:eastAsia="仿宋" w:hAnsi="仿宋" w:hint="eastAsia"/>
          <w:sz w:val="24"/>
        </w:rPr>
        <w:t>喜欢，但他并不真的喜欢对方，他害怕别人误会自己，认为自己过于放荡</w:t>
      </w:r>
      <w:r w:rsidRPr="00C65402">
        <w:rPr>
          <w:rFonts w:ascii="仿宋" w:eastAsia="仿宋" w:hAnsi="仿宋" w:hint="eastAsia"/>
          <w:sz w:val="24"/>
        </w:rPr>
        <w:t>。</w:t>
      </w:r>
    </w:p>
    <w:p w:rsidR="00AD7AA0" w:rsidRPr="00C65402" w:rsidRDefault="00AD7AA0" w:rsidP="00AD7AA0">
      <w:pPr>
        <w:rPr>
          <w:rFonts w:ascii="仿宋" w:eastAsia="仿宋" w:hAnsi="仿宋"/>
          <w:sz w:val="24"/>
        </w:rPr>
      </w:pPr>
      <w:r w:rsidRPr="00C65402">
        <w:rPr>
          <w:rFonts w:ascii="仿宋" w:eastAsia="仿宋" w:hAnsi="仿宋" w:hint="eastAsia"/>
          <w:sz w:val="24"/>
        </w:rPr>
        <w:t xml:space="preserve">    *手抖：丢人、出丑、没面子、伤自尊、别人认为自己有病。 </w:t>
      </w:r>
    </w:p>
    <w:p w:rsidR="00AD7AA0" w:rsidRPr="00C65402" w:rsidRDefault="00AD7AA0" w:rsidP="00AD7AA0">
      <w:pPr>
        <w:rPr>
          <w:rFonts w:ascii="仿宋" w:eastAsia="仿宋" w:hAnsi="仿宋"/>
          <w:sz w:val="24"/>
        </w:rPr>
      </w:pPr>
      <w:r w:rsidRPr="00C65402">
        <w:rPr>
          <w:rFonts w:ascii="仿宋" w:eastAsia="仿宋" w:hAnsi="仿宋" w:hint="eastAsia"/>
          <w:sz w:val="24"/>
        </w:rPr>
        <w:t xml:space="preserve">    *表情：首先，表情包含着丰富的情感线索，所以一些人担心自己表错情，让别人误解；第二，一些人对自己表情很不自信，认为自己表情太凶、面目可憎，会吓到别人。</w:t>
      </w:r>
      <w:r w:rsidR="00F64C6E" w:rsidRPr="00C65402">
        <w:rPr>
          <w:rFonts w:ascii="仿宋" w:eastAsia="仿宋" w:hAnsi="仿宋" w:hint="eastAsia"/>
          <w:sz w:val="24"/>
        </w:rPr>
        <w:t>更有甚者会觉得</w:t>
      </w:r>
      <w:r w:rsidRPr="00C65402">
        <w:rPr>
          <w:rFonts w:ascii="仿宋" w:eastAsia="仿宋" w:hAnsi="仿宋" w:hint="eastAsia"/>
          <w:sz w:val="24"/>
        </w:rPr>
        <w:t>自己好像是一片阴云，走到哪里就影响到哪里。</w:t>
      </w:r>
    </w:p>
    <w:p w:rsidR="00AD7AA0" w:rsidRPr="00C65402" w:rsidRDefault="00AD7AA0" w:rsidP="00AD7AA0">
      <w:pPr>
        <w:rPr>
          <w:rFonts w:ascii="仿宋" w:eastAsia="仿宋" w:hAnsi="仿宋"/>
          <w:sz w:val="24"/>
        </w:rPr>
      </w:pPr>
    </w:p>
    <w:p w:rsidR="00AD7AA0" w:rsidRDefault="00AD7AA0" w:rsidP="00AD7AA0">
      <w:pPr>
        <w:rPr>
          <w:sz w:val="24"/>
        </w:rPr>
      </w:pPr>
      <w:r>
        <w:rPr>
          <w:rFonts w:hint="eastAsia"/>
          <w:sz w:val="24"/>
        </w:rPr>
        <w:t xml:space="preserve">    </w:t>
      </w:r>
      <w:r w:rsidR="007C6AF5">
        <w:rPr>
          <w:rFonts w:hint="eastAsia"/>
          <w:sz w:val="24"/>
        </w:rPr>
        <w:t>就算来做治疗，患者</w:t>
      </w:r>
      <w:r>
        <w:rPr>
          <w:rFonts w:hint="eastAsia"/>
          <w:sz w:val="24"/>
        </w:rPr>
        <w:t>都坚持认为“症状”让我不舒服，只是因为我是咨询师</w:t>
      </w:r>
      <w:r w:rsidR="00F64C6E">
        <w:rPr>
          <w:rFonts w:hint="eastAsia"/>
          <w:sz w:val="24"/>
        </w:rPr>
        <w:t>，所以一直在忍受，他</w:t>
      </w:r>
      <w:r w:rsidR="005E0286">
        <w:rPr>
          <w:rFonts w:hint="eastAsia"/>
          <w:sz w:val="24"/>
        </w:rPr>
        <w:t>担心总有一天我会受不了他的。因此，</w:t>
      </w:r>
      <w:r>
        <w:rPr>
          <w:rFonts w:hint="eastAsia"/>
          <w:sz w:val="24"/>
        </w:rPr>
        <w:t>我咳嗽、吸烟、皱眉等细小的动作都会被他解读</w:t>
      </w:r>
      <w:r w:rsidR="00F64C6E">
        <w:rPr>
          <w:rFonts w:hint="eastAsia"/>
          <w:sz w:val="24"/>
        </w:rPr>
        <w:t>为</w:t>
      </w:r>
      <w:r w:rsidR="00C65402">
        <w:rPr>
          <w:rFonts w:hint="eastAsia"/>
          <w:sz w:val="24"/>
        </w:rPr>
        <w:t>我已经被他影响或开始厌倦</w:t>
      </w:r>
      <w:r>
        <w:rPr>
          <w:rFonts w:hint="eastAsia"/>
          <w:sz w:val="24"/>
        </w:rPr>
        <w:t>他了。无论我怎么解释，都无法消除他的顾虑和担心。</w:t>
      </w:r>
    </w:p>
    <w:p w:rsidR="00AD7AA0" w:rsidRPr="00D075A5" w:rsidRDefault="00AD7AA0" w:rsidP="00AD7AA0">
      <w:pPr>
        <w:rPr>
          <w:sz w:val="24"/>
        </w:rPr>
      </w:pPr>
      <w:r>
        <w:rPr>
          <w:rFonts w:hint="eastAsia"/>
          <w:sz w:val="24"/>
        </w:rPr>
        <w:t xml:space="preserve">   </w:t>
      </w:r>
      <w:r w:rsidR="00F64C6E">
        <w:rPr>
          <w:rFonts w:hint="eastAsia"/>
          <w:sz w:val="24"/>
        </w:rPr>
        <w:t>在治疗中</w:t>
      </w:r>
      <w:r w:rsidR="00C65402">
        <w:rPr>
          <w:rFonts w:hint="eastAsia"/>
          <w:sz w:val="24"/>
        </w:rPr>
        <w:t>他</w:t>
      </w:r>
      <w:r w:rsidR="007C6AF5">
        <w:rPr>
          <w:rFonts w:hint="eastAsia"/>
          <w:sz w:val="24"/>
        </w:rPr>
        <w:t>尚且如此扭曲我的想法和感受</w:t>
      </w:r>
      <w:r w:rsidR="00F64C6E">
        <w:rPr>
          <w:rFonts w:hint="eastAsia"/>
          <w:sz w:val="24"/>
        </w:rPr>
        <w:t>，</w:t>
      </w:r>
      <w:r>
        <w:rPr>
          <w:rFonts w:hint="eastAsia"/>
          <w:sz w:val="24"/>
        </w:rPr>
        <w:t>可想而知在生活中他</w:t>
      </w:r>
      <w:r w:rsidR="00F64C6E">
        <w:rPr>
          <w:rFonts w:hint="eastAsia"/>
          <w:sz w:val="24"/>
        </w:rPr>
        <w:t>是如何扭曲他人的想法的。此时，他就好像是一个自编自导的导演</w:t>
      </w:r>
      <w:r>
        <w:rPr>
          <w:rFonts w:hint="eastAsia"/>
          <w:sz w:val="24"/>
        </w:rPr>
        <w:t>，</w:t>
      </w:r>
      <w:r w:rsidR="005E0286">
        <w:rPr>
          <w:rFonts w:hint="eastAsia"/>
          <w:sz w:val="24"/>
        </w:rPr>
        <w:t>而身边的人只不过是他的道具。比如，一位女性患者和爸爸一起看电视</w:t>
      </w:r>
      <w:r>
        <w:rPr>
          <w:rFonts w:hint="eastAsia"/>
          <w:sz w:val="24"/>
        </w:rPr>
        <w:t>都认为自己余光影响到了爸爸，进而产生了强烈的负罪感。</w:t>
      </w:r>
      <w:r w:rsidR="00F64C6E">
        <w:rPr>
          <w:rFonts w:hint="eastAsia"/>
          <w:sz w:val="24"/>
        </w:rPr>
        <w:t>但她不是爸爸肚子里面的蛔虫，</w:t>
      </w:r>
      <w:r w:rsidR="00F473A5">
        <w:rPr>
          <w:rFonts w:hint="eastAsia"/>
          <w:sz w:val="24"/>
        </w:rPr>
        <w:t>她根本就不知道爸爸</w:t>
      </w:r>
      <w:r w:rsidR="00F473A5">
        <w:rPr>
          <w:rFonts w:hint="eastAsia"/>
          <w:sz w:val="24"/>
        </w:rPr>
        <w:lastRenderedPageBreak/>
        <w:t>真实的感受，她只是把爸爸</w:t>
      </w:r>
      <w:r w:rsidR="005E0286">
        <w:rPr>
          <w:rFonts w:hint="eastAsia"/>
          <w:sz w:val="24"/>
        </w:rPr>
        <w:t>带入到</w:t>
      </w:r>
      <w:r w:rsidR="00F473A5">
        <w:rPr>
          <w:rFonts w:hint="eastAsia"/>
          <w:sz w:val="24"/>
        </w:rPr>
        <w:t>了</w:t>
      </w:r>
      <w:r w:rsidR="005E0286">
        <w:rPr>
          <w:rFonts w:hint="eastAsia"/>
          <w:sz w:val="24"/>
        </w:rPr>
        <w:t>她的</w:t>
      </w:r>
      <w:r w:rsidR="00F473A5">
        <w:rPr>
          <w:rFonts w:hint="eastAsia"/>
          <w:sz w:val="24"/>
        </w:rPr>
        <w:t>“</w:t>
      </w:r>
      <w:r w:rsidR="005E0286">
        <w:rPr>
          <w:rFonts w:hint="eastAsia"/>
          <w:sz w:val="24"/>
        </w:rPr>
        <w:t>剧情</w:t>
      </w:r>
      <w:r w:rsidR="00F473A5">
        <w:rPr>
          <w:rFonts w:hint="eastAsia"/>
          <w:sz w:val="24"/>
        </w:rPr>
        <w:t>”</w:t>
      </w:r>
      <w:r w:rsidR="005E0286">
        <w:rPr>
          <w:rFonts w:hint="eastAsia"/>
          <w:sz w:val="24"/>
        </w:rPr>
        <w:t>而已</w:t>
      </w:r>
      <w:r>
        <w:rPr>
          <w:rFonts w:hint="eastAsia"/>
          <w:sz w:val="24"/>
        </w:rPr>
        <w:t>。</w:t>
      </w:r>
    </w:p>
    <w:p w:rsidR="00AD7AA0" w:rsidRDefault="00AD7AA0" w:rsidP="00AD7AA0">
      <w:pPr>
        <w:rPr>
          <w:sz w:val="24"/>
        </w:rPr>
      </w:pPr>
      <w:r>
        <w:rPr>
          <w:rFonts w:hint="eastAsia"/>
          <w:sz w:val="24"/>
        </w:rPr>
        <w:t xml:space="preserve">    </w:t>
      </w:r>
      <w:r w:rsidR="004B69E0">
        <w:rPr>
          <w:rFonts w:hint="eastAsia"/>
          <w:sz w:val="24"/>
        </w:rPr>
        <w:t>她谈到：“</w:t>
      </w:r>
      <w:r>
        <w:rPr>
          <w:rFonts w:hint="eastAsia"/>
          <w:sz w:val="24"/>
        </w:rPr>
        <w:t>我</w:t>
      </w:r>
      <w:r w:rsidRPr="002E108C">
        <w:rPr>
          <w:rFonts w:hint="eastAsia"/>
          <w:sz w:val="24"/>
        </w:rPr>
        <w:t>害怕</w:t>
      </w:r>
      <w:r>
        <w:rPr>
          <w:rFonts w:hint="eastAsia"/>
          <w:sz w:val="24"/>
        </w:rPr>
        <w:t>与任何人交往，害怕</w:t>
      </w:r>
      <w:r w:rsidRPr="002E108C">
        <w:rPr>
          <w:rFonts w:hint="eastAsia"/>
          <w:sz w:val="24"/>
        </w:rPr>
        <w:t>与别人对视，害别人总是看着我，</w:t>
      </w:r>
      <w:r w:rsidR="00CD2131">
        <w:rPr>
          <w:rFonts w:hint="eastAsia"/>
          <w:sz w:val="24"/>
        </w:rPr>
        <w:t>所以我</w:t>
      </w:r>
      <w:r w:rsidRPr="002E108C">
        <w:rPr>
          <w:rFonts w:hint="eastAsia"/>
          <w:sz w:val="24"/>
        </w:rPr>
        <w:t>老用余光去注意别人，想控制都控</w:t>
      </w:r>
      <w:r w:rsidR="004B69E0">
        <w:rPr>
          <w:rFonts w:hint="eastAsia"/>
          <w:sz w:val="24"/>
        </w:rPr>
        <w:t>制不了。</w:t>
      </w:r>
      <w:r w:rsidR="00C65402">
        <w:rPr>
          <w:rFonts w:hint="eastAsia"/>
          <w:sz w:val="24"/>
        </w:rPr>
        <w:t>一与人在一起就会紧张不安，目光慌乱，不知道看哪里，面部表情僵硬</w:t>
      </w:r>
      <w:r>
        <w:rPr>
          <w:rFonts w:hint="eastAsia"/>
          <w:sz w:val="24"/>
        </w:rPr>
        <w:t>。</w:t>
      </w:r>
      <w:r w:rsidRPr="002E108C">
        <w:rPr>
          <w:rFonts w:hint="eastAsia"/>
          <w:sz w:val="24"/>
        </w:rPr>
        <w:t>总觉得自己什么都不好</w:t>
      </w:r>
      <w:r w:rsidR="004B69E0">
        <w:rPr>
          <w:rFonts w:hint="eastAsia"/>
          <w:sz w:val="24"/>
        </w:rPr>
        <w:t>，难以接受，有时对着镜子都觉得自己好陌生，也不知道要怎样才能</w:t>
      </w:r>
      <w:r w:rsidRPr="002E108C">
        <w:rPr>
          <w:rFonts w:hint="eastAsia"/>
          <w:sz w:val="24"/>
        </w:rPr>
        <w:t>与别人正常交往，过上正常的生活，茫然没有方向，更多的时候深感绝望！</w:t>
      </w:r>
      <w:r w:rsidR="004B69E0">
        <w:rPr>
          <w:rFonts w:hint="eastAsia"/>
          <w:sz w:val="24"/>
        </w:rPr>
        <w:t>”</w:t>
      </w:r>
    </w:p>
    <w:p w:rsidR="00AD7AA0" w:rsidRDefault="00AD7AA0" w:rsidP="00AD7AA0">
      <w:pPr>
        <w:rPr>
          <w:sz w:val="24"/>
        </w:rPr>
      </w:pPr>
      <w:r>
        <w:rPr>
          <w:rFonts w:hint="eastAsia"/>
          <w:sz w:val="24"/>
        </w:rPr>
        <w:t xml:space="preserve">    </w:t>
      </w:r>
      <w:r>
        <w:rPr>
          <w:rFonts w:hint="eastAsia"/>
          <w:sz w:val="24"/>
        </w:rPr>
        <w:t>“眼睛”对她来说是一个难题——她</w:t>
      </w:r>
      <w:r w:rsidRPr="00BC0E4C">
        <w:rPr>
          <w:rFonts w:hint="eastAsia"/>
          <w:sz w:val="24"/>
        </w:rPr>
        <w:t>既不敢看别人（害怕别人会因为自己的眼神而紧张）</w:t>
      </w:r>
      <w:r>
        <w:rPr>
          <w:rFonts w:hint="eastAsia"/>
          <w:sz w:val="24"/>
        </w:rPr>
        <w:t>，</w:t>
      </w:r>
      <w:r w:rsidRPr="00BC0E4C">
        <w:rPr>
          <w:rFonts w:hint="eastAsia"/>
          <w:sz w:val="24"/>
        </w:rPr>
        <w:t>也害怕别人观察自己</w:t>
      </w:r>
      <w:r w:rsidR="00EA4EC7" w:rsidRPr="00BC0E4C">
        <w:rPr>
          <w:rFonts w:hint="eastAsia"/>
          <w:sz w:val="24"/>
        </w:rPr>
        <w:t>（怕别人发现自己眼神及表情的问题）</w:t>
      </w:r>
      <w:r w:rsidRPr="00BC0E4C">
        <w:rPr>
          <w:rFonts w:hint="eastAsia"/>
          <w:sz w:val="24"/>
        </w:rPr>
        <w:t>，因此就回避目光接触</w:t>
      </w:r>
      <w:r>
        <w:rPr>
          <w:rFonts w:hint="eastAsia"/>
          <w:sz w:val="24"/>
        </w:rPr>
        <w:t>，</w:t>
      </w:r>
      <w:r w:rsidRPr="00BC0E4C">
        <w:rPr>
          <w:rFonts w:hint="eastAsia"/>
          <w:sz w:val="24"/>
        </w:rPr>
        <w:t>进而用余光去观察别人（</w:t>
      </w:r>
      <w:r>
        <w:rPr>
          <w:rFonts w:hint="eastAsia"/>
          <w:sz w:val="24"/>
        </w:rPr>
        <w:t>用余光观察别人是否在看着自己</w:t>
      </w:r>
      <w:r w:rsidRPr="00BC0E4C">
        <w:rPr>
          <w:rFonts w:hint="eastAsia"/>
          <w:sz w:val="24"/>
        </w:rPr>
        <w:t>），</w:t>
      </w:r>
      <w:r w:rsidR="00F473A5">
        <w:rPr>
          <w:rFonts w:hint="eastAsia"/>
          <w:sz w:val="24"/>
        </w:rPr>
        <w:t>但又担心自己的余光引发别人的反感</w:t>
      </w:r>
      <w:r w:rsidR="00CD2131">
        <w:rPr>
          <w:rFonts w:hint="eastAsia"/>
          <w:sz w:val="24"/>
        </w:rPr>
        <w:t>……</w:t>
      </w:r>
      <w:r w:rsidR="00EA4EC7">
        <w:rPr>
          <w:rFonts w:hint="eastAsia"/>
          <w:sz w:val="24"/>
        </w:rPr>
        <w:t>虽然她</w:t>
      </w:r>
      <w:r>
        <w:rPr>
          <w:rFonts w:hint="eastAsia"/>
          <w:sz w:val="24"/>
        </w:rPr>
        <w:t>总是试图控制自己的眼神，让眼睛看起来更正常，但试图控制的努力最终</w:t>
      </w:r>
      <w:r w:rsidR="004B69E0">
        <w:rPr>
          <w:rFonts w:hint="eastAsia"/>
          <w:sz w:val="24"/>
        </w:rPr>
        <w:t>只是让她</w:t>
      </w:r>
      <w:r>
        <w:rPr>
          <w:rFonts w:hint="eastAsia"/>
          <w:sz w:val="24"/>
        </w:rPr>
        <w:t>头晕脑胀。</w:t>
      </w:r>
    </w:p>
    <w:p w:rsidR="00AD7AA0" w:rsidRDefault="00AD7AA0" w:rsidP="00AD7AA0">
      <w:pPr>
        <w:rPr>
          <w:sz w:val="24"/>
        </w:rPr>
      </w:pPr>
      <w:r>
        <w:rPr>
          <w:rFonts w:hint="eastAsia"/>
          <w:sz w:val="24"/>
        </w:rPr>
        <w:t xml:space="preserve">    </w:t>
      </w:r>
      <w:r>
        <w:rPr>
          <w:rFonts w:hint="eastAsia"/>
          <w:sz w:val="24"/>
        </w:rPr>
        <w:t>她害怕自己会影响别人，</w:t>
      </w:r>
      <w:r w:rsidR="00EA4EC7">
        <w:rPr>
          <w:rFonts w:hint="eastAsia"/>
          <w:sz w:val="24"/>
        </w:rPr>
        <w:t>更确切地说她</w:t>
      </w:r>
      <w:r>
        <w:rPr>
          <w:rFonts w:hint="eastAsia"/>
          <w:sz w:val="24"/>
        </w:rPr>
        <w:t>认为自己已经影响了别人，别人因为她的紧张而不舒服。她感觉自己就好像是一个罪人或一片阴云，她担心再这样下去，没有人会接纳她。</w:t>
      </w:r>
    </w:p>
    <w:p w:rsidR="00AD7AA0" w:rsidRDefault="00AD7AA0" w:rsidP="00AD7AA0">
      <w:pPr>
        <w:rPr>
          <w:sz w:val="24"/>
        </w:rPr>
      </w:pPr>
      <w:r>
        <w:rPr>
          <w:rFonts w:hint="eastAsia"/>
          <w:sz w:val="24"/>
        </w:rPr>
        <w:t xml:space="preserve">    </w:t>
      </w:r>
      <w:r>
        <w:rPr>
          <w:rFonts w:hint="eastAsia"/>
          <w:sz w:val="24"/>
        </w:rPr>
        <w:t>如此灾难化的想法让她只想逃离人群，她不想伤害别人，也担心自己被别人伤害，所以她总是努力为别人做点什么来弥补她的“过失”。</w:t>
      </w:r>
    </w:p>
    <w:p w:rsidR="004B69E0" w:rsidRDefault="00AD7AA0" w:rsidP="00AD7AA0">
      <w:pPr>
        <w:rPr>
          <w:sz w:val="24"/>
        </w:rPr>
      </w:pPr>
      <w:r>
        <w:rPr>
          <w:rFonts w:hint="eastAsia"/>
          <w:sz w:val="24"/>
        </w:rPr>
        <w:t xml:space="preserve">    </w:t>
      </w:r>
      <w:r>
        <w:rPr>
          <w:rFonts w:hint="eastAsia"/>
          <w:sz w:val="24"/>
        </w:rPr>
        <w:t>如果对这些灾难化的想法不加审视与评估，它们就会在头脑中胡</w:t>
      </w:r>
      <w:r w:rsidR="00CB5AD0">
        <w:rPr>
          <w:rFonts w:hint="eastAsia"/>
          <w:sz w:val="24"/>
        </w:rPr>
        <w:t>作非为，成为控制她的力量，让她越来越恐惧人际交往的情境</w:t>
      </w:r>
      <w:r>
        <w:rPr>
          <w:rFonts w:hint="eastAsia"/>
          <w:sz w:val="24"/>
        </w:rPr>
        <w:t>。</w:t>
      </w:r>
    </w:p>
    <w:p w:rsidR="00AD7AA0" w:rsidRDefault="004B69E0" w:rsidP="00AD7AA0">
      <w:pPr>
        <w:rPr>
          <w:sz w:val="24"/>
        </w:rPr>
      </w:pPr>
      <w:r>
        <w:rPr>
          <w:rFonts w:hint="eastAsia"/>
          <w:sz w:val="24"/>
        </w:rPr>
        <w:t xml:space="preserve">    </w:t>
      </w:r>
      <w:r>
        <w:rPr>
          <w:rFonts w:hint="eastAsia"/>
          <w:sz w:val="24"/>
        </w:rPr>
        <w:t>她只是沉浸，却从未反思——我的想法是正确的么</w:t>
      </w:r>
      <w:r w:rsidR="00AD7AA0">
        <w:rPr>
          <w:rFonts w:hint="eastAsia"/>
          <w:sz w:val="24"/>
        </w:rPr>
        <w:t>？我的眼神真的有那么可怕？这一切是想象还是事实？</w:t>
      </w:r>
      <w:r w:rsidR="00AD7AA0" w:rsidRPr="00CF47B7">
        <w:rPr>
          <w:sz w:val="24"/>
        </w:rPr>
        <w:t xml:space="preserve"> </w:t>
      </w:r>
    </w:p>
    <w:p w:rsidR="00AD7AA0" w:rsidRDefault="00AD7AA0" w:rsidP="00CB5AD0">
      <w:pPr>
        <w:ind w:firstLine="480"/>
        <w:rPr>
          <w:sz w:val="24"/>
        </w:rPr>
      </w:pPr>
      <w:r>
        <w:rPr>
          <w:rFonts w:hint="eastAsia"/>
          <w:sz w:val="24"/>
        </w:rPr>
        <w:t>“理性思维”在乎事实和证据，而不是遵从感觉，它认为想法并</w:t>
      </w:r>
      <w:r w:rsidR="004B69E0">
        <w:rPr>
          <w:rFonts w:hint="eastAsia"/>
          <w:sz w:val="24"/>
        </w:rPr>
        <w:t>不等于事实，因此想法可以被分析、被质疑</w:t>
      </w:r>
      <w:r>
        <w:rPr>
          <w:rFonts w:hint="eastAsia"/>
          <w:sz w:val="24"/>
        </w:rPr>
        <w:t>。就类似于之前的人一直认</w:t>
      </w:r>
      <w:r w:rsidR="00EA4EC7">
        <w:rPr>
          <w:rFonts w:hint="eastAsia"/>
          <w:sz w:val="24"/>
        </w:rPr>
        <w:t>为地球是平的，但在大量的事实下，这个观念才最终被扭转。很多患者</w:t>
      </w:r>
      <w:r>
        <w:rPr>
          <w:rFonts w:hint="eastAsia"/>
          <w:sz w:val="24"/>
        </w:rPr>
        <w:t>会感觉“</w:t>
      </w:r>
      <w:r w:rsidR="004B69E0">
        <w:rPr>
          <w:rFonts w:hint="eastAsia"/>
          <w:sz w:val="24"/>
        </w:rPr>
        <w:t>别人都在关注我</w:t>
      </w:r>
      <w:r>
        <w:rPr>
          <w:rFonts w:hint="eastAsia"/>
          <w:sz w:val="24"/>
        </w:rPr>
        <w:t>”，但这种感觉</w:t>
      </w:r>
      <w:r w:rsidR="004B69E0">
        <w:rPr>
          <w:rFonts w:hint="eastAsia"/>
          <w:sz w:val="24"/>
        </w:rPr>
        <w:t>根本就</w:t>
      </w:r>
      <w:r>
        <w:rPr>
          <w:rFonts w:hint="eastAsia"/>
          <w:sz w:val="24"/>
        </w:rPr>
        <w:t>不可能是事实，毕</w:t>
      </w:r>
      <w:r w:rsidR="00CB5AD0">
        <w:rPr>
          <w:rFonts w:hint="eastAsia"/>
          <w:sz w:val="24"/>
        </w:rPr>
        <w:t>竟他并不是明星，别人为啥总盯着他呢？这只能说明他太过敏感而导致的草木皆兵，</w:t>
      </w:r>
      <w:r>
        <w:rPr>
          <w:rFonts w:hint="eastAsia"/>
          <w:sz w:val="24"/>
        </w:rPr>
        <w:t>而也</w:t>
      </w:r>
      <w:r w:rsidR="00CB5AD0">
        <w:rPr>
          <w:rFonts w:hint="eastAsia"/>
          <w:sz w:val="24"/>
        </w:rPr>
        <w:t>说明他太想要获得每个人的关注。所以这是一个矛盾</w:t>
      </w:r>
      <w:r>
        <w:rPr>
          <w:rFonts w:hint="eastAsia"/>
          <w:sz w:val="24"/>
        </w:rPr>
        <w:t>的问题——他幻想被关注，</w:t>
      </w:r>
      <w:r w:rsidR="00CB5AD0">
        <w:rPr>
          <w:rFonts w:hint="eastAsia"/>
          <w:sz w:val="24"/>
        </w:rPr>
        <w:t>但又恐惧被关注</w:t>
      </w:r>
      <w:r>
        <w:rPr>
          <w:rFonts w:hint="eastAsia"/>
          <w:sz w:val="24"/>
        </w:rPr>
        <w:t>。</w:t>
      </w:r>
    </w:p>
    <w:p w:rsidR="00AD7AA0" w:rsidRDefault="00EA4EC7" w:rsidP="00AD7AA0">
      <w:pPr>
        <w:ind w:firstLine="480"/>
        <w:rPr>
          <w:sz w:val="24"/>
        </w:rPr>
      </w:pPr>
      <w:r>
        <w:rPr>
          <w:rFonts w:hint="eastAsia"/>
          <w:sz w:val="24"/>
        </w:rPr>
        <w:t>所以，并不是别人关注他，</w:t>
      </w:r>
      <w:r w:rsidR="00AD7AA0">
        <w:rPr>
          <w:rFonts w:hint="eastAsia"/>
          <w:sz w:val="24"/>
        </w:rPr>
        <w:t>这一切仅仅是他内</w:t>
      </w:r>
      <w:r w:rsidR="00CB5AD0">
        <w:rPr>
          <w:rFonts w:hint="eastAsia"/>
          <w:sz w:val="24"/>
        </w:rPr>
        <w:t>心冲突的一种外在投射而已。而失败也是如此，一些患者觉得自己毫无价值</w:t>
      </w:r>
      <w:r w:rsidR="00AD7AA0">
        <w:rPr>
          <w:rFonts w:hint="eastAsia"/>
          <w:sz w:val="24"/>
        </w:rPr>
        <w:t>，但这也同样不是事实，毕竟看待事物的角度有不同，为何不能从最美的角度来欣赏自己呢？</w:t>
      </w:r>
    </w:p>
    <w:p w:rsidR="00AD7AA0" w:rsidRPr="001C42D7" w:rsidRDefault="00AD7AA0" w:rsidP="00AD7AA0">
      <w:pPr>
        <w:ind w:firstLine="480"/>
        <w:rPr>
          <w:rFonts w:ascii="仿宋" w:eastAsia="仿宋" w:hAnsi="仿宋"/>
          <w:sz w:val="24"/>
        </w:rPr>
      </w:pPr>
      <w:r w:rsidRPr="001C42D7">
        <w:rPr>
          <w:rFonts w:ascii="仿宋" w:eastAsia="仿宋" w:hAnsi="仿宋" w:hint="eastAsia"/>
          <w:sz w:val="24"/>
        </w:rPr>
        <w:t>一位女性患者，总是觉得自己工作能力不够，</w:t>
      </w:r>
      <w:r w:rsidR="00CB5AD0">
        <w:rPr>
          <w:rFonts w:ascii="仿宋" w:eastAsia="仿宋" w:hAnsi="仿宋" w:hint="eastAsia"/>
          <w:sz w:val="24"/>
        </w:rPr>
        <w:t>社交能力不强，觉得自己是一个失败者，也害怕别人发现这一点，所以她就</w:t>
      </w:r>
      <w:r w:rsidRPr="001C42D7">
        <w:rPr>
          <w:rFonts w:ascii="仿宋" w:eastAsia="仿宋" w:hAnsi="仿宋" w:hint="eastAsia"/>
          <w:sz w:val="24"/>
        </w:rPr>
        <w:t>尽量不与他人深入接触。就算别</w:t>
      </w:r>
      <w:r w:rsidR="007C6AF5">
        <w:rPr>
          <w:rFonts w:ascii="仿宋" w:eastAsia="仿宋" w:hAnsi="仿宋" w:hint="eastAsia"/>
          <w:sz w:val="24"/>
        </w:rPr>
        <w:t>人对她</w:t>
      </w:r>
      <w:r w:rsidR="004B69E0">
        <w:rPr>
          <w:rFonts w:ascii="仿宋" w:eastAsia="仿宋" w:hAnsi="仿宋" w:hint="eastAsia"/>
          <w:sz w:val="24"/>
        </w:rPr>
        <w:t>好，</w:t>
      </w:r>
      <w:r w:rsidR="007C6AF5">
        <w:rPr>
          <w:rFonts w:ascii="仿宋" w:eastAsia="仿宋" w:hAnsi="仿宋" w:hint="eastAsia"/>
          <w:sz w:val="24"/>
        </w:rPr>
        <w:t>她</w:t>
      </w:r>
      <w:r w:rsidR="004B69E0">
        <w:rPr>
          <w:rFonts w:ascii="仿宋" w:eastAsia="仿宋" w:hAnsi="仿宋" w:hint="eastAsia"/>
          <w:sz w:val="24"/>
        </w:rPr>
        <w:t>也觉得别人不了解自己，如果了解</w:t>
      </w:r>
      <w:r w:rsidR="00F473A5">
        <w:rPr>
          <w:rFonts w:ascii="仿宋" w:eastAsia="仿宋" w:hAnsi="仿宋" w:hint="eastAsia"/>
          <w:sz w:val="24"/>
        </w:rPr>
        <w:t>她</w:t>
      </w:r>
      <w:r w:rsidR="004B69E0">
        <w:rPr>
          <w:rFonts w:ascii="仿宋" w:eastAsia="仿宋" w:hAnsi="仿宋" w:hint="eastAsia"/>
          <w:sz w:val="24"/>
        </w:rPr>
        <w:t>，一定会远离</w:t>
      </w:r>
      <w:r w:rsidR="00F473A5">
        <w:rPr>
          <w:rFonts w:ascii="仿宋" w:eastAsia="仿宋" w:hAnsi="仿宋" w:hint="eastAsia"/>
          <w:sz w:val="24"/>
        </w:rPr>
        <w:t>她</w:t>
      </w:r>
      <w:r w:rsidR="004B69E0">
        <w:rPr>
          <w:rFonts w:ascii="仿宋" w:eastAsia="仿宋" w:hAnsi="仿宋" w:hint="eastAsia"/>
          <w:sz w:val="24"/>
        </w:rPr>
        <w:t>。因此和别人在一起，或别人看着她</w:t>
      </w:r>
      <w:r w:rsidRPr="001C42D7">
        <w:rPr>
          <w:rFonts w:ascii="仿宋" w:eastAsia="仿宋" w:hAnsi="仿宋" w:hint="eastAsia"/>
          <w:sz w:val="24"/>
        </w:rPr>
        <w:t>的时候，</w:t>
      </w:r>
      <w:r w:rsidR="004B69E0">
        <w:rPr>
          <w:rFonts w:ascii="仿宋" w:eastAsia="仿宋" w:hAnsi="仿宋" w:hint="eastAsia"/>
          <w:sz w:val="24"/>
        </w:rPr>
        <w:t>她总是紧张不安。几年来，她</w:t>
      </w:r>
      <w:r w:rsidR="00EA4EC7">
        <w:rPr>
          <w:rFonts w:ascii="仿宋" w:eastAsia="仿宋" w:hAnsi="仿宋" w:hint="eastAsia"/>
          <w:sz w:val="24"/>
        </w:rPr>
        <w:t>总</w:t>
      </w:r>
      <w:r w:rsidRPr="001C42D7">
        <w:rPr>
          <w:rFonts w:ascii="仿宋" w:eastAsia="仿宋" w:hAnsi="仿宋" w:hint="eastAsia"/>
          <w:sz w:val="24"/>
        </w:rPr>
        <w:t>是漂泊，从一个城市换到另一个城市</w:t>
      </w:r>
      <w:r>
        <w:rPr>
          <w:rFonts w:ascii="仿宋" w:eastAsia="仿宋" w:hAnsi="仿宋" w:hint="eastAsia"/>
          <w:sz w:val="24"/>
        </w:rPr>
        <w:t>，她不敢在一份工作或一个城市</w:t>
      </w:r>
      <w:r w:rsidRPr="001C42D7">
        <w:rPr>
          <w:rFonts w:ascii="仿宋" w:eastAsia="仿宋" w:hAnsi="仿宋" w:hint="eastAsia"/>
          <w:sz w:val="24"/>
        </w:rPr>
        <w:t>呆的太久。</w:t>
      </w:r>
      <w:r w:rsidR="004B69E0">
        <w:rPr>
          <w:rFonts w:ascii="仿宋" w:eastAsia="仿宋" w:hAnsi="仿宋" w:hint="eastAsia"/>
          <w:sz w:val="24"/>
        </w:rPr>
        <w:t>越是如此，她越觉得自己失败，就算有人对她好，</w:t>
      </w:r>
      <w:r>
        <w:rPr>
          <w:rFonts w:ascii="仿宋" w:eastAsia="仿宋" w:hAnsi="仿宋" w:hint="eastAsia"/>
          <w:sz w:val="24"/>
        </w:rPr>
        <w:t>她都觉得这不过是对自己这样一个失败者的同情。</w:t>
      </w:r>
    </w:p>
    <w:p w:rsidR="00AD7AA0" w:rsidRDefault="00CB5AD0" w:rsidP="00AD7AA0">
      <w:pPr>
        <w:ind w:firstLine="480"/>
        <w:rPr>
          <w:rFonts w:asciiTheme="minorEastAsia" w:eastAsiaTheme="minorEastAsia" w:hAnsiTheme="minorEastAsia"/>
          <w:sz w:val="24"/>
        </w:rPr>
      </w:pPr>
      <w:r>
        <w:rPr>
          <w:rFonts w:asciiTheme="minorEastAsia" w:eastAsiaTheme="minorEastAsia" w:hAnsiTheme="minorEastAsia" w:hint="eastAsia"/>
          <w:sz w:val="24"/>
        </w:rPr>
        <w:t>否定了自身的价值与积极因素，不断</w:t>
      </w:r>
      <w:r w:rsidR="00AD7AA0">
        <w:rPr>
          <w:rFonts w:asciiTheme="minorEastAsia" w:eastAsiaTheme="minorEastAsia" w:hAnsiTheme="minorEastAsia" w:hint="eastAsia"/>
          <w:sz w:val="24"/>
        </w:rPr>
        <w:t>放大化自己的不足，那么结果就</w:t>
      </w:r>
      <w:r w:rsidR="004B69E0">
        <w:rPr>
          <w:rFonts w:asciiTheme="minorEastAsia" w:eastAsiaTheme="minorEastAsia" w:hAnsiTheme="minorEastAsia" w:hint="eastAsia"/>
          <w:sz w:val="24"/>
        </w:rPr>
        <w:t>会让她</w:t>
      </w:r>
      <w:r w:rsidR="00EA4EC7">
        <w:rPr>
          <w:rFonts w:asciiTheme="minorEastAsia" w:eastAsiaTheme="minorEastAsia" w:hAnsiTheme="minorEastAsia" w:hint="eastAsia"/>
          <w:sz w:val="24"/>
        </w:rPr>
        <w:t>觉得自己</w:t>
      </w:r>
      <w:r w:rsidR="004B69E0">
        <w:rPr>
          <w:rFonts w:asciiTheme="minorEastAsia" w:eastAsiaTheme="minorEastAsia" w:hAnsiTheme="minorEastAsia" w:hint="eastAsia"/>
          <w:sz w:val="24"/>
        </w:rPr>
        <w:t>越来越渺小，而别人越来越高大。但这并不真的说明她一无是处，而仅仅说明她</w:t>
      </w:r>
      <w:r w:rsidR="007C6AF5">
        <w:rPr>
          <w:rFonts w:asciiTheme="minorEastAsia" w:eastAsiaTheme="minorEastAsia" w:hAnsiTheme="minorEastAsia" w:hint="eastAsia"/>
          <w:sz w:val="24"/>
        </w:rPr>
        <w:t>用了一个不公平的视角与评价体系来衡量自己和别人——她</w:t>
      </w:r>
      <w:r w:rsidR="00AD7AA0">
        <w:rPr>
          <w:rFonts w:asciiTheme="minorEastAsia" w:eastAsiaTheme="minorEastAsia" w:hAnsiTheme="minorEastAsia" w:hint="eastAsia"/>
          <w:sz w:val="24"/>
        </w:rPr>
        <w:t>总是</w:t>
      </w:r>
      <w:r>
        <w:rPr>
          <w:rFonts w:asciiTheme="minorEastAsia" w:eastAsiaTheme="minorEastAsia" w:hAnsiTheme="minorEastAsia" w:hint="eastAsia"/>
          <w:sz w:val="24"/>
        </w:rPr>
        <w:t>盯着自己的不足，</w:t>
      </w:r>
      <w:r w:rsidR="00C84678">
        <w:rPr>
          <w:rFonts w:asciiTheme="minorEastAsia" w:eastAsiaTheme="minorEastAsia" w:hAnsiTheme="minorEastAsia" w:hint="eastAsia"/>
          <w:sz w:val="24"/>
        </w:rPr>
        <w:t>并放大</w:t>
      </w:r>
      <w:r>
        <w:rPr>
          <w:rFonts w:asciiTheme="minorEastAsia" w:eastAsiaTheme="minorEastAsia" w:hAnsiTheme="minorEastAsia" w:hint="eastAsia"/>
          <w:sz w:val="24"/>
        </w:rPr>
        <w:t>化别人</w:t>
      </w:r>
      <w:r w:rsidR="004B69E0">
        <w:rPr>
          <w:rFonts w:asciiTheme="minorEastAsia" w:eastAsiaTheme="minorEastAsia" w:hAnsiTheme="minorEastAsia" w:hint="eastAsia"/>
          <w:sz w:val="24"/>
        </w:rPr>
        <w:t>的优点</w:t>
      </w:r>
      <w:r>
        <w:rPr>
          <w:rFonts w:asciiTheme="minorEastAsia" w:eastAsiaTheme="minorEastAsia" w:hAnsiTheme="minorEastAsia" w:hint="eastAsia"/>
          <w:sz w:val="24"/>
        </w:rPr>
        <w:t>。在这种不公平</w:t>
      </w:r>
      <w:r w:rsidR="004B69E0">
        <w:rPr>
          <w:rFonts w:asciiTheme="minorEastAsia" w:eastAsiaTheme="minorEastAsia" w:hAnsiTheme="minorEastAsia" w:hint="eastAsia"/>
          <w:sz w:val="24"/>
        </w:rPr>
        <w:t>的比较之下，她</w:t>
      </w:r>
      <w:r w:rsidR="00AD7AA0">
        <w:rPr>
          <w:rFonts w:asciiTheme="minorEastAsia" w:eastAsiaTheme="minorEastAsia" w:hAnsiTheme="minorEastAsia" w:hint="eastAsia"/>
          <w:sz w:val="24"/>
        </w:rPr>
        <w:t>成了世界上最失败的人。</w:t>
      </w:r>
    </w:p>
    <w:p w:rsidR="00AD7AA0" w:rsidRDefault="00AD7AA0" w:rsidP="00AD7AA0">
      <w:pPr>
        <w:ind w:firstLineChars="150" w:firstLine="360"/>
        <w:rPr>
          <w:sz w:val="24"/>
        </w:rPr>
      </w:pPr>
      <w:r>
        <w:rPr>
          <w:rFonts w:asciiTheme="minorEastAsia" w:eastAsiaTheme="minorEastAsia" w:hAnsiTheme="minorEastAsia" w:hint="eastAsia"/>
          <w:sz w:val="24"/>
        </w:rPr>
        <w:t>而当</w:t>
      </w:r>
      <w:r w:rsidRPr="00C07792">
        <w:rPr>
          <w:rFonts w:hint="eastAsia"/>
          <w:sz w:val="24"/>
        </w:rPr>
        <w:t>她</w:t>
      </w:r>
      <w:r w:rsidR="00CB5AD0">
        <w:rPr>
          <w:rFonts w:hint="eastAsia"/>
          <w:sz w:val="24"/>
        </w:rPr>
        <w:t>把自己定义为失败者之后，她整个生活也</w:t>
      </w:r>
      <w:r w:rsidR="007C6AF5">
        <w:rPr>
          <w:rFonts w:hint="eastAsia"/>
          <w:sz w:val="24"/>
        </w:rPr>
        <w:t>将</w:t>
      </w:r>
      <w:r w:rsidR="00CB5AD0">
        <w:rPr>
          <w:rFonts w:hint="eastAsia"/>
          <w:sz w:val="24"/>
        </w:rPr>
        <w:t>按照一个失败者的模式来进行</w:t>
      </w:r>
      <w:r w:rsidR="00827767">
        <w:rPr>
          <w:rFonts w:hint="eastAsia"/>
          <w:sz w:val="24"/>
        </w:rPr>
        <w:t>，</w:t>
      </w:r>
      <w:r w:rsidR="004B69E0">
        <w:rPr>
          <w:rFonts w:hint="eastAsia"/>
          <w:sz w:val="24"/>
        </w:rPr>
        <w:t>这样她</w:t>
      </w:r>
      <w:r>
        <w:rPr>
          <w:rFonts w:hint="eastAsia"/>
          <w:sz w:val="24"/>
        </w:rPr>
        <w:t>就真的一点点落后于同龄人，</w:t>
      </w:r>
      <w:r w:rsidR="004B69E0">
        <w:rPr>
          <w:rFonts w:hint="eastAsia"/>
          <w:sz w:val="24"/>
        </w:rPr>
        <w:t>这样她就更加</w:t>
      </w:r>
      <w:r w:rsidR="00827767">
        <w:rPr>
          <w:rFonts w:hint="eastAsia"/>
          <w:sz w:val="24"/>
        </w:rPr>
        <w:t>确定自己失败。</w:t>
      </w:r>
    </w:p>
    <w:p w:rsidR="00AD7AA0" w:rsidRDefault="00827767" w:rsidP="00AD7AA0">
      <w:pPr>
        <w:ind w:firstLineChars="150" w:firstLine="360"/>
        <w:rPr>
          <w:sz w:val="24"/>
        </w:rPr>
      </w:pPr>
      <w:r>
        <w:rPr>
          <w:rFonts w:hint="eastAsia"/>
          <w:sz w:val="24"/>
        </w:rPr>
        <w:t>理性思维的好帮手是行动——积极的行动，冒险的行动，探索与求证</w:t>
      </w:r>
      <w:r w:rsidR="00AD7AA0">
        <w:rPr>
          <w:rFonts w:hint="eastAsia"/>
          <w:sz w:val="24"/>
        </w:rPr>
        <w:t>。只有打破之前自我保护的生活模式，只有敢于挑战未知与恐惧，只有在迷雾中探求真</w:t>
      </w:r>
      <w:r w:rsidR="00AD7AA0">
        <w:rPr>
          <w:rFonts w:hint="eastAsia"/>
          <w:sz w:val="24"/>
        </w:rPr>
        <w:lastRenderedPageBreak/>
        <w:t>相，才能帮助我们走出负性思维的怪圈与禁锢。</w:t>
      </w:r>
    </w:p>
    <w:p w:rsidR="00EA4EC7" w:rsidRPr="009E6C23" w:rsidRDefault="00EA4EC7" w:rsidP="00AD7AA0">
      <w:pPr>
        <w:ind w:firstLineChars="150" w:firstLine="360"/>
        <w:rPr>
          <w:sz w:val="24"/>
        </w:rPr>
      </w:pPr>
      <w:r>
        <w:rPr>
          <w:rFonts w:hint="eastAsia"/>
          <w:sz w:val="24"/>
        </w:rPr>
        <w:t xml:space="preserve">  </w:t>
      </w:r>
      <w:r>
        <w:rPr>
          <w:rFonts w:hint="eastAsia"/>
          <w:sz w:val="24"/>
        </w:rPr>
        <w:t>一位女性患者写道：</w:t>
      </w:r>
    </w:p>
    <w:p w:rsidR="00AD7AA0" w:rsidRPr="00B42B5D" w:rsidRDefault="00AD7AA0" w:rsidP="00AD7AA0">
      <w:pPr>
        <w:rPr>
          <w:sz w:val="24"/>
        </w:rPr>
      </w:pPr>
      <w:r>
        <w:rPr>
          <w:rFonts w:hint="eastAsia"/>
          <w:sz w:val="24"/>
        </w:rPr>
        <w:t xml:space="preserve">    </w:t>
      </w:r>
      <w:r w:rsidR="00EA4EC7">
        <w:rPr>
          <w:rFonts w:hint="eastAsia"/>
          <w:sz w:val="24"/>
        </w:rPr>
        <w:t xml:space="preserve"> </w:t>
      </w:r>
      <w:r>
        <w:rPr>
          <w:rFonts w:ascii="仿宋" w:eastAsia="仿宋" w:hAnsi="仿宋" w:hint="eastAsia"/>
          <w:sz w:val="24"/>
        </w:rPr>
        <w:t>我患病的经历是这样的：</w:t>
      </w:r>
      <w:r w:rsidR="007C6AF5">
        <w:rPr>
          <w:rFonts w:ascii="仿宋" w:eastAsia="仿宋" w:hAnsi="仿宋" w:hint="eastAsia"/>
          <w:sz w:val="24"/>
        </w:rPr>
        <w:t>“</w:t>
      </w:r>
      <w:r>
        <w:rPr>
          <w:rFonts w:ascii="仿宋" w:eastAsia="仿宋" w:hAnsi="仿宋" w:hint="eastAsia"/>
          <w:sz w:val="24"/>
        </w:rPr>
        <w:t>我</w:t>
      </w:r>
      <w:r w:rsidRPr="009C5AA6">
        <w:rPr>
          <w:rFonts w:ascii="仿宋" w:eastAsia="仿宋" w:hAnsi="仿宋" w:hint="eastAsia"/>
          <w:sz w:val="24"/>
        </w:rPr>
        <w:t>和邻居聊</w:t>
      </w:r>
      <w:r>
        <w:rPr>
          <w:rFonts w:ascii="仿宋" w:eastAsia="仿宋" w:hAnsi="仿宋" w:hint="eastAsia"/>
          <w:sz w:val="24"/>
        </w:rPr>
        <w:t>天，几句问候后，就无话说了，之后我就开始紧张，结果大家都很尴尬。然后，她回避，离开，我也回避。渐渐地，只要与人谈话，几句问候之后，就会产生这种尴尬的紧张情绪。</w:t>
      </w:r>
      <w:r w:rsidRPr="009C5AA6">
        <w:rPr>
          <w:rFonts w:ascii="仿宋" w:eastAsia="仿宋" w:hAnsi="仿宋" w:hint="eastAsia"/>
          <w:sz w:val="24"/>
        </w:rPr>
        <w:t>而且这种情绪是会传染的，也就是说，我紧张的时候，</w:t>
      </w:r>
      <w:r>
        <w:rPr>
          <w:rFonts w:ascii="仿宋" w:eastAsia="仿宋" w:hAnsi="仿宋" w:hint="eastAsia"/>
          <w:sz w:val="24"/>
        </w:rPr>
        <w:t>对方也感觉得到，也会跟</w:t>
      </w:r>
      <w:r w:rsidR="006E4597">
        <w:rPr>
          <w:rFonts w:ascii="仿宋" w:eastAsia="仿宋" w:hAnsi="仿宋" w:hint="eastAsia"/>
          <w:sz w:val="24"/>
        </w:rPr>
        <w:t>着紧张。所以，我变得越来越宅，怕与人交往，但内心却渴望与人和谐地</w:t>
      </w:r>
      <w:r>
        <w:rPr>
          <w:rFonts w:ascii="仿宋" w:eastAsia="仿宋" w:hAnsi="仿宋" w:hint="eastAsia"/>
          <w:sz w:val="24"/>
        </w:rPr>
        <w:t>相处。我的愿望一直都很简单——</w:t>
      </w:r>
      <w:r w:rsidRPr="009C5AA6">
        <w:rPr>
          <w:rFonts w:ascii="仿宋" w:eastAsia="仿宋" w:hAnsi="仿宋" w:hint="eastAsia"/>
          <w:sz w:val="24"/>
        </w:rPr>
        <w:t>做个平凡人，人际交往圆滑！</w:t>
      </w:r>
    </w:p>
    <w:p w:rsidR="00AD7AA0" w:rsidRPr="006E4597" w:rsidRDefault="007C6AF5" w:rsidP="006E4597">
      <w:pPr>
        <w:ind w:firstLine="480"/>
        <w:rPr>
          <w:rFonts w:ascii="仿宋" w:eastAsia="仿宋" w:hAnsi="仿宋"/>
          <w:sz w:val="24"/>
        </w:rPr>
      </w:pPr>
      <w:r>
        <w:rPr>
          <w:rFonts w:ascii="仿宋" w:eastAsia="仿宋" w:hAnsi="仿宋" w:hint="eastAsia"/>
          <w:sz w:val="24"/>
        </w:rPr>
        <w:t>从开始的无话说时紧张，到后来一开口与人说话就尴尬，再后来</w:t>
      </w:r>
      <w:r w:rsidR="00AD7AA0">
        <w:rPr>
          <w:rFonts w:ascii="仿宋" w:eastAsia="仿宋" w:hAnsi="仿宋" w:hint="eastAsia"/>
          <w:sz w:val="24"/>
        </w:rPr>
        <w:t>只要与人处在一个空间里就不自在。</w:t>
      </w:r>
      <w:r w:rsidR="00AD7AA0" w:rsidRPr="009C5AA6">
        <w:rPr>
          <w:rFonts w:ascii="仿宋" w:eastAsia="仿宋" w:hAnsi="仿宋" w:hint="eastAsia"/>
          <w:sz w:val="24"/>
        </w:rPr>
        <w:t>这种情绪时时刻刻在重复，加重，我真的快崩溃了，看着别人回避我，我真的很难受很难受。</w:t>
      </w:r>
      <w:r w:rsidR="00FD13F4">
        <w:rPr>
          <w:rFonts w:ascii="仿宋" w:eastAsia="仿宋" w:hAnsi="仿宋" w:hint="eastAsia"/>
          <w:sz w:val="24"/>
        </w:rPr>
        <w:t>我上班的地方有一个同事，</w:t>
      </w:r>
      <w:r w:rsidR="00AD7AA0">
        <w:rPr>
          <w:rFonts w:ascii="仿宋" w:eastAsia="仿宋" w:hAnsi="仿宋" w:hint="eastAsia"/>
          <w:sz w:val="24"/>
        </w:rPr>
        <w:t>只要有我在，</w:t>
      </w:r>
      <w:r w:rsidR="00FD13F4">
        <w:rPr>
          <w:rFonts w:ascii="仿宋" w:eastAsia="仿宋" w:hAnsi="仿宋" w:hint="eastAsia"/>
          <w:sz w:val="24"/>
        </w:rPr>
        <w:t>他就不自觉地紧张，他的表现形式是，</w:t>
      </w:r>
      <w:r w:rsidR="00AD7AA0" w:rsidRPr="009C5AA6">
        <w:rPr>
          <w:rFonts w:ascii="仿宋" w:eastAsia="仿宋" w:hAnsi="仿宋" w:hint="eastAsia"/>
          <w:sz w:val="24"/>
        </w:rPr>
        <w:t>咳嗽，吐口水，声音很大，就像那催命符似的时</w:t>
      </w:r>
      <w:r w:rsidR="00827767">
        <w:rPr>
          <w:rFonts w:ascii="仿宋" w:eastAsia="仿宋" w:hAnsi="仿宋" w:hint="eastAsia"/>
          <w:sz w:val="24"/>
        </w:rPr>
        <w:t>时在提醒着我这个难堪的事。</w:t>
      </w:r>
      <w:r>
        <w:rPr>
          <w:rFonts w:ascii="仿宋" w:eastAsia="仿宋" w:hAnsi="仿宋" w:hint="eastAsia"/>
          <w:sz w:val="24"/>
        </w:rPr>
        <w:t>”</w:t>
      </w:r>
    </w:p>
    <w:p w:rsidR="00AD7AA0" w:rsidRDefault="00AD7AA0" w:rsidP="00AD7AA0">
      <w:pPr>
        <w:rPr>
          <w:sz w:val="24"/>
        </w:rPr>
      </w:pPr>
      <w:r>
        <w:rPr>
          <w:rFonts w:hint="eastAsia"/>
          <w:sz w:val="24"/>
        </w:rPr>
        <w:t xml:space="preserve">    </w:t>
      </w:r>
      <w:r w:rsidR="00827767">
        <w:rPr>
          <w:rFonts w:hint="eastAsia"/>
          <w:sz w:val="24"/>
        </w:rPr>
        <w:t>虽然这其中有诸多的疑点，但她却一直坚信自己的判断。她</w:t>
      </w:r>
      <w:r w:rsidR="006E4597">
        <w:rPr>
          <w:rFonts w:hint="eastAsia"/>
          <w:sz w:val="24"/>
        </w:rPr>
        <w:t>竟然也会把我因为感冒而引发的咳嗽解读为被她影响，而我的解释却被她</w:t>
      </w:r>
      <w:r w:rsidR="00827767">
        <w:rPr>
          <w:rFonts w:hint="eastAsia"/>
          <w:sz w:val="24"/>
        </w:rPr>
        <w:t>认为是掩饰</w:t>
      </w:r>
      <w:r>
        <w:rPr>
          <w:rFonts w:hint="eastAsia"/>
          <w:sz w:val="24"/>
        </w:rPr>
        <w:t>。</w:t>
      </w:r>
    </w:p>
    <w:p w:rsidR="00AD7AA0" w:rsidRDefault="00AD7AA0" w:rsidP="00AD7AA0">
      <w:pPr>
        <w:rPr>
          <w:sz w:val="24"/>
        </w:rPr>
      </w:pPr>
      <w:r>
        <w:rPr>
          <w:rFonts w:hint="eastAsia"/>
          <w:sz w:val="24"/>
        </w:rPr>
        <w:t xml:space="preserve">   </w:t>
      </w:r>
      <w:r w:rsidR="00FD13F4">
        <w:rPr>
          <w:rFonts w:hint="eastAsia"/>
          <w:sz w:val="24"/>
        </w:rPr>
        <w:t xml:space="preserve"> </w:t>
      </w:r>
      <w:r w:rsidR="006E4597">
        <w:rPr>
          <w:rFonts w:hint="eastAsia"/>
          <w:sz w:val="24"/>
        </w:rPr>
        <w:t>既然道理无法减轻她</w:t>
      </w:r>
      <w:r>
        <w:rPr>
          <w:rFonts w:hint="eastAsia"/>
          <w:sz w:val="24"/>
        </w:rPr>
        <w:t>的</w:t>
      </w:r>
      <w:r w:rsidR="00827767">
        <w:rPr>
          <w:rFonts w:hint="eastAsia"/>
          <w:sz w:val="24"/>
        </w:rPr>
        <w:t>顾虑，那么只有用事实来验证——</w:t>
      </w:r>
      <w:r w:rsidR="00FD13F4">
        <w:rPr>
          <w:rFonts w:hint="eastAsia"/>
          <w:sz w:val="24"/>
        </w:rPr>
        <w:t>与其活在自己的顾虑当中，还不如直接去问问别人</w:t>
      </w:r>
      <w:r w:rsidR="001104DA">
        <w:rPr>
          <w:rFonts w:hint="eastAsia"/>
          <w:sz w:val="24"/>
        </w:rPr>
        <w:t>的感受</w:t>
      </w:r>
      <w:r w:rsidR="00FD13F4">
        <w:rPr>
          <w:rFonts w:hint="eastAsia"/>
          <w:sz w:val="24"/>
        </w:rPr>
        <w:t>，看看他们到底是怎么想的</w:t>
      </w:r>
      <w:r>
        <w:rPr>
          <w:rFonts w:hint="eastAsia"/>
          <w:sz w:val="24"/>
        </w:rPr>
        <w:t>。</w:t>
      </w:r>
    </w:p>
    <w:p w:rsidR="00AD7AA0" w:rsidRPr="00131407" w:rsidRDefault="00AD7AA0" w:rsidP="00AD7AA0">
      <w:pPr>
        <w:rPr>
          <w:sz w:val="24"/>
        </w:rPr>
      </w:pPr>
      <w:r>
        <w:rPr>
          <w:rFonts w:hint="eastAsia"/>
          <w:sz w:val="24"/>
        </w:rPr>
        <w:t xml:space="preserve">   </w:t>
      </w:r>
      <w:r w:rsidR="00FD13F4">
        <w:rPr>
          <w:rFonts w:hint="eastAsia"/>
          <w:sz w:val="24"/>
        </w:rPr>
        <w:t>如果想知道真相，必须</w:t>
      </w:r>
      <w:r w:rsidR="001104DA">
        <w:rPr>
          <w:rFonts w:hint="eastAsia"/>
          <w:sz w:val="24"/>
        </w:rPr>
        <w:t>要</w:t>
      </w:r>
      <w:r w:rsidR="00FD13F4">
        <w:rPr>
          <w:rFonts w:hint="eastAsia"/>
          <w:sz w:val="24"/>
        </w:rPr>
        <w:t>得知对方真实的想法和感受，而不是我们自以为</w:t>
      </w:r>
      <w:r w:rsidR="006E4597">
        <w:rPr>
          <w:rFonts w:hint="eastAsia"/>
          <w:sz w:val="24"/>
        </w:rPr>
        <w:t>的</w:t>
      </w:r>
      <w:r>
        <w:rPr>
          <w:rFonts w:hint="eastAsia"/>
          <w:sz w:val="24"/>
        </w:rPr>
        <w:t>。一位有余光恐惧的患者在一周之内问了</w:t>
      </w:r>
      <w:r>
        <w:rPr>
          <w:rFonts w:hint="eastAsia"/>
          <w:sz w:val="24"/>
        </w:rPr>
        <w:t>18</w:t>
      </w:r>
      <w:r>
        <w:rPr>
          <w:rFonts w:hint="eastAsia"/>
          <w:sz w:val="24"/>
        </w:rPr>
        <w:t>个人，问他们是否被自己余光影响，或他们是否发现自己的余光。虽然如此“鲁莽”的行为并没有让他完全治愈，但却减轻了他的恐惧，引发了他更深层次的思考。毕竟大多数人压根就不知道他所谓的</w:t>
      </w:r>
      <w:r w:rsidR="00827767">
        <w:rPr>
          <w:rFonts w:hint="eastAsia"/>
          <w:sz w:val="24"/>
        </w:rPr>
        <w:t>“</w:t>
      </w:r>
      <w:r>
        <w:rPr>
          <w:rFonts w:hint="eastAsia"/>
          <w:sz w:val="24"/>
        </w:rPr>
        <w:t>余光</w:t>
      </w:r>
      <w:r w:rsidR="00827767">
        <w:rPr>
          <w:rFonts w:hint="eastAsia"/>
          <w:sz w:val="24"/>
        </w:rPr>
        <w:t>”</w:t>
      </w:r>
      <w:r>
        <w:rPr>
          <w:rFonts w:hint="eastAsia"/>
          <w:sz w:val="24"/>
        </w:rPr>
        <w:t>为何物，当然更</w:t>
      </w:r>
      <w:r w:rsidR="00827767">
        <w:rPr>
          <w:rFonts w:hint="eastAsia"/>
          <w:sz w:val="24"/>
        </w:rPr>
        <w:t>没有被他所影响，当他大体可以相信自己的余光并没有那么可怕之后</w:t>
      </w:r>
      <w:r>
        <w:rPr>
          <w:rFonts w:hint="eastAsia"/>
          <w:sz w:val="24"/>
        </w:rPr>
        <w:t>，他开始醒悟到一个更深层次的问题——为何我这么怕影响别人，为何我这么在乎自己的形象。</w:t>
      </w:r>
    </w:p>
    <w:p w:rsidR="00AD7AA0" w:rsidRDefault="00FD13F4" w:rsidP="00FD13F4">
      <w:pPr>
        <w:ind w:firstLineChars="150" w:firstLine="360"/>
        <w:rPr>
          <w:sz w:val="24"/>
        </w:rPr>
      </w:pPr>
      <w:r>
        <w:rPr>
          <w:rFonts w:hint="eastAsia"/>
          <w:sz w:val="24"/>
        </w:rPr>
        <w:t xml:space="preserve"> </w:t>
      </w:r>
      <w:r w:rsidR="00AD7AA0">
        <w:rPr>
          <w:rFonts w:hint="eastAsia"/>
          <w:sz w:val="24"/>
        </w:rPr>
        <w:t>虽说行动可以破解谜团，但大多数人</w:t>
      </w:r>
      <w:r>
        <w:rPr>
          <w:rFonts w:hint="eastAsia"/>
          <w:sz w:val="24"/>
        </w:rPr>
        <w:t>却不敢卸下面具。</w:t>
      </w:r>
      <w:r w:rsidR="00AD7AA0">
        <w:rPr>
          <w:rFonts w:hint="eastAsia"/>
          <w:sz w:val="24"/>
        </w:rPr>
        <w:t>直接问别人就</w:t>
      </w:r>
      <w:r w:rsidR="00827767">
        <w:rPr>
          <w:rFonts w:hint="eastAsia"/>
          <w:sz w:val="24"/>
        </w:rPr>
        <w:t>等于扯下了他的遮羞布</w:t>
      </w:r>
      <w:r w:rsidR="00AD7AA0">
        <w:rPr>
          <w:rFonts w:hint="eastAsia"/>
          <w:sz w:val="24"/>
        </w:rPr>
        <w:t>。但如此偷偷摸摸的心态就好像利于细</w:t>
      </w:r>
      <w:r w:rsidR="00827767">
        <w:rPr>
          <w:rFonts w:hint="eastAsia"/>
          <w:sz w:val="24"/>
        </w:rPr>
        <w:t>菌滋生的潮湿环境，越是把自己隐藏的完美无缺，</w:t>
      </w:r>
      <w:r w:rsidR="00AD7AA0">
        <w:rPr>
          <w:rFonts w:hint="eastAsia"/>
          <w:sz w:val="24"/>
        </w:rPr>
        <w:t>就越容</w:t>
      </w:r>
      <w:r w:rsidR="00827767">
        <w:rPr>
          <w:rFonts w:hint="eastAsia"/>
          <w:sz w:val="24"/>
        </w:rPr>
        <w:t>易陷入到自己灾难化的想法之中</w:t>
      </w:r>
      <w:r w:rsidR="00C84678">
        <w:rPr>
          <w:rFonts w:hint="eastAsia"/>
          <w:sz w:val="24"/>
        </w:rPr>
        <w:t>，并活在自己所杜撰的世界之中。</w:t>
      </w:r>
    </w:p>
    <w:p w:rsidR="00AD7AA0" w:rsidRDefault="00AD7AA0" w:rsidP="00AD7AA0">
      <w:pPr>
        <w:rPr>
          <w:sz w:val="24"/>
        </w:rPr>
      </w:pPr>
      <w:r>
        <w:rPr>
          <w:rFonts w:hint="eastAsia"/>
          <w:sz w:val="24"/>
        </w:rPr>
        <w:t xml:space="preserve">    </w:t>
      </w:r>
      <w:r w:rsidR="00FD13F4">
        <w:rPr>
          <w:rFonts w:hint="eastAsia"/>
          <w:sz w:val="24"/>
        </w:rPr>
        <w:t>旁观者清，当局者迷</w:t>
      </w:r>
      <w:r>
        <w:rPr>
          <w:rFonts w:hint="eastAsia"/>
          <w:sz w:val="24"/>
        </w:rPr>
        <w:t>。</w:t>
      </w:r>
    </w:p>
    <w:p w:rsidR="00FD13F4" w:rsidRDefault="00AD7AA0" w:rsidP="00AD7AA0">
      <w:pPr>
        <w:rPr>
          <w:sz w:val="24"/>
        </w:rPr>
      </w:pPr>
      <w:r>
        <w:rPr>
          <w:rFonts w:hint="eastAsia"/>
          <w:sz w:val="24"/>
        </w:rPr>
        <w:t xml:space="preserve">   </w:t>
      </w:r>
      <w:r w:rsidR="00FD13F4">
        <w:rPr>
          <w:rFonts w:hint="eastAsia"/>
          <w:sz w:val="24"/>
        </w:rPr>
        <w:t xml:space="preserve"> </w:t>
      </w:r>
      <w:r>
        <w:rPr>
          <w:rFonts w:hint="eastAsia"/>
          <w:sz w:val="24"/>
        </w:rPr>
        <w:t>如果不能换一个视角，如果不能从现实出发，如果不能打破之前的束缚，那么也就无法看清楚这一切。所以，</w:t>
      </w:r>
      <w:r w:rsidR="00FD13F4">
        <w:rPr>
          <w:rFonts w:hint="eastAsia"/>
          <w:sz w:val="24"/>
        </w:rPr>
        <w:t>醒悟与</w:t>
      </w:r>
      <w:r>
        <w:rPr>
          <w:rFonts w:hint="eastAsia"/>
          <w:sz w:val="24"/>
        </w:rPr>
        <w:t>勇气是</w:t>
      </w:r>
      <w:r w:rsidR="00827767">
        <w:rPr>
          <w:rFonts w:hint="eastAsia"/>
          <w:sz w:val="24"/>
        </w:rPr>
        <w:t>打破负性思维和看清真相的途径。</w:t>
      </w:r>
      <w:r w:rsidR="00FD13F4">
        <w:rPr>
          <w:rFonts w:hint="eastAsia"/>
          <w:sz w:val="24"/>
        </w:rPr>
        <w:t>这些努力都有利于我们的思想产生从量到质的变化——顿悟。</w:t>
      </w:r>
    </w:p>
    <w:p w:rsidR="00AD7AA0" w:rsidRPr="00EE1758" w:rsidRDefault="00AD7AA0" w:rsidP="00AD7AA0">
      <w:pPr>
        <w:rPr>
          <w:sz w:val="24"/>
        </w:rPr>
      </w:pPr>
    </w:p>
    <w:p w:rsidR="00AD7AA0" w:rsidRDefault="00AD7AA0" w:rsidP="009D0D90">
      <w:pPr>
        <w:rPr>
          <w:b/>
          <w:sz w:val="24"/>
        </w:rPr>
      </w:pPr>
      <w:r w:rsidRPr="00C07792">
        <w:rPr>
          <w:sz w:val="24"/>
        </w:rPr>
        <w:t xml:space="preserve">              </w:t>
      </w:r>
      <w:r>
        <w:rPr>
          <w:rFonts w:hint="eastAsia"/>
          <w:sz w:val="24"/>
        </w:rPr>
        <w:t xml:space="preserve">  </w:t>
      </w:r>
      <w:r w:rsidRPr="00C07792">
        <w:rPr>
          <w:sz w:val="24"/>
        </w:rPr>
        <w:t xml:space="preserve">  </w:t>
      </w:r>
      <w:r w:rsidRPr="00C07792">
        <w:rPr>
          <w:rFonts w:hint="eastAsia"/>
          <w:b/>
          <w:sz w:val="24"/>
        </w:rPr>
        <w:t>回归理性：摆脱负性思维举例</w:t>
      </w:r>
    </w:p>
    <w:p w:rsidR="009D0D90" w:rsidRPr="009D0D90" w:rsidRDefault="009D0D90" w:rsidP="009D0D90">
      <w:pPr>
        <w:rPr>
          <w:b/>
          <w:sz w:val="24"/>
        </w:rPr>
      </w:pPr>
    </w:p>
    <w:p w:rsidR="00AD7AA0" w:rsidRPr="00471283" w:rsidRDefault="00AD7AA0" w:rsidP="00471283">
      <w:pPr>
        <w:ind w:left="360"/>
        <w:rPr>
          <w:b/>
          <w:sz w:val="24"/>
        </w:rPr>
      </w:pPr>
      <w:r>
        <w:rPr>
          <w:rFonts w:hint="eastAsia"/>
          <w:sz w:val="24"/>
        </w:rPr>
        <w:t>1</w:t>
      </w:r>
      <w:r>
        <w:rPr>
          <w:rFonts w:hint="eastAsia"/>
          <w:sz w:val="24"/>
        </w:rPr>
        <w:t>、“</w:t>
      </w:r>
      <w:r w:rsidRPr="00C07792">
        <w:rPr>
          <w:rFonts w:hint="eastAsia"/>
          <w:b/>
          <w:sz w:val="24"/>
        </w:rPr>
        <w:t>不善言辞</w:t>
      </w:r>
      <w:r w:rsidR="000C2BDE">
        <w:rPr>
          <w:rFonts w:hint="eastAsia"/>
          <w:b/>
          <w:sz w:val="24"/>
        </w:rPr>
        <w:t>”就不会被人</w:t>
      </w:r>
      <w:r>
        <w:rPr>
          <w:rFonts w:hint="eastAsia"/>
          <w:b/>
          <w:sz w:val="24"/>
        </w:rPr>
        <w:t>接纳</w:t>
      </w:r>
      <w:r>
        <w:rPr>
          <w:rFonts w:hint="eastAsia"/>
          <w:b/>
          <w:sz w:val="24"/>
        </w:rPr>
        <w:t xml:space="preserve"> </w:t>
      </w:r>
    </w:p>
    <w:p w:rsidR="00AD7AA0" w:rsidRDefault="00AD7AA0" w:rsidP="00AD7AA0">
      <w:pPr>
        <w:rPr>
          <w:sz w:val="24"/>
        </w:rPr>
      </w:pPr>
      <w:r>
        <w:rPr>
          <w:sz w:val="24"/>
        </w:rPr>
        <w:t xml:space="preserve">    </w:t>
      </w:r>
      <w:r w:rsidRPr="00C07792">
        <w:rPr>
          <w:rFonts w:hint="eastAsia"/>
          <w:sz w:val="24"/>
        </w:rPr>
        <w:t>社交能力和语言表达在人际交往中是非常重要的</w:t>
      </w:r>
      <w:r>
        <w:rPr>
          <w:rFonts w:hint="eastAsia"/>
          <w:sz w:val="24"/>
        </w:rPr>
        <w:t>部分</w:t>
      </w:r>
      <w:r w:rsidR="000C2BDE">
        <w:rPr>
          <w:rFonts w:hint="eastAsia"/>
          <w:sz w:val="24"/>
        </w:rPr>
        <w:t>，所以</w:t>
      </w:r>
      <w:r w:rsidRPr="00C07792">
        <w:rPr>
          <w:rFonts w:hint="eastAsia"/>
          <w:sz w:val="24"/>
        </w:rPr>
        <w:t>对人际关系敏感的人就非常在意自己</w:t>
      </w:r>
      <w:r>
        <w:rPr>
          <w:rFonts w:hint="eastAsia"/>
          <w:sz w:val="24"/>
        </w:rPr>
        <w:t>的言谈举止，诸如，自己是否会说话，是否幽默，是否说话圆滑，</w:t>
      </w:r>
      <w:r w:rsidRPr="00C07792">
        <w:rPr>
          <w:rFonts w:hint="eastAsia"/>
          <w:sz w:val="24"/>
        </w:rPr>
        <w:t>自己说的话</w:t>
      </w:r>
      <w:r>
        <w:rPr>
          <w:rFonts w:hint="eastAsia"/>
          <w:sz w:val="24"/>
        </w:rPr>
        <w:t>是否被</w:t>
      </w:r>
      <w:r w:rsidRPr="00C07792">
        <w:rPr>
          <w:rFonts w:hint="eastAsia"/>
          <w:sz w:val="24"/>
        </w:rPr>
        <w:t>人重视等。</w:t>
      </w:r>
      <w:r>
        <w:rPr>
          <w:rFonts w:hint="eastAsia"/>
          <w:sz w:val="24"/>
        </w:rPr>
        <w:t>因此</w:t>
      </w:r>
      <w:r w:rsidRPr="00C07792">
        <w:rPr>
          <w:rFonts w:hint="eastAsia"/>
          <w:sz w:val="24"/>
        </w:rPr>
        <w:t>，当他</w:t>
      </w:r>
      <w:r w:rsidR="00B7061A">
        <w:rPr>
          <w:rFonts w:hint="eastAsia"/>
          <w:sz w:val="24"/>
        </w:rPr>
        <w:t>的表现没有达到自己的期待的时候就会变得</w:t>
      </w:r>
      <w:r w:rsidR="006A4601">
        <w:rPr>
          <w:rFonts w:hint="eastAsia"/>
          <w:sz w:val="24"/>
        </w:rPr>
        <w:t>紧张，并自惭形秽，恐惧</w:t>
      </w:r>
      <w:r>
        <w:rPr>
          <w:rFonts w:hint="eastAsia"/>
          <w:sz w:val="24"/>
        </w:rPr>
        <w:t>别人的不接纳。</w:t>
      </w:r>
    </w:p>
    <w:p w:rsidR="00AD7AA0" w:rsidRPr="006B72F3" w:rsidRDefault="00AD7AA0" w:rsidP="00AD7AA0">
      <w:pPr>
        <w:ind w:firstLineChars="200" w:firstLine="480"/>
        <w:rPr>
          <w:rFonts w:ascii="仿宋" w:eastAsia="仿宋" w:hAnsi="仿宋"/>
          <w:sz w:val="24"/>
        </w:rPr>
      </w:pPr>
      <w:r>
        <w:rPr>
          <w:rFonts w:ascii="仿宋" w:eastAsia="仿宋" w:hAnsi="仿宋" w:hint="eastAsia"/>
          <w:sz w:val="24"/>
        </w:rPr>
        <w:t>一位男性患者，</w:t>
      </w:r>
      <w:r w:rsidRPr="008F2FC5">
        <w:rPr>
          <w:rFonts w:ascii="仿宋" w:eastAsia="仿宋" w:hAnsi="仿宋" w:hint="eastAsia"/>
          <w:sz w:val="24"/>
        </w:rPr>
        <w:t>工作后</w:t>
      </w:r>
      <w:r w:rsidR="000C2BDE">
        <w:rPr>
          <w:rFonts w:ascii="仿宋" w:eastAsia="仿宋" w:hAnsi="仿宋" w:hint="eastAsia"/>
          <w:sz w:val="24"/>
        </w:rPr>
        <w:t>因不会说话</w:t>
      </w:r>
      <w:r>
        <w:rPr>
          <w:rFonts w:ascii="仿宋" w:eastAsia="仿宋" w:hAnsi="仿宋" w:hint="eastAsia"/>
          <w:sz w:val="24"/>
        </w:rPr>
        <w:t>受到舅舅的否定（舅舅是领导，在家族当中很有地位），</w:t>
      </w:r>
      <w:r w:rsidR="004008C0">
        <w:rPr>
          <w:rFonts w:ascii="仿宋" w:eastAsia="仿宋" w:hAnsi="仿宋" w:hint="eastAsia"/>
          <w:sz w:val="24"/>
        </w:rPr>
        <w:t>他</w:t>
      </w:r>
      <w:r>
        <w:rPr>
          <w:rFonts w:ascii="仿宋" w:eastAsia="仿宋" w:hAnsi="仿宋" w:hint="eastAsia"/>
          <w:sz w:val="24"/>
        </w:rPr>
        <w:t>突然意识到自己的社交能力很欠缺，之前他一直以为只要学习</w:t>
      </w:r>
      <w:r w:rsidR="000C2BDE">
        <w:rPr>
          <w:rFonts w:ascii="仿宋" w:eastAsia="仿宋" w:hAnsi="仿宋" w:hint="eastAsia"/>
          <w:sz w:val="24"/>
        </w:rPr>
        <w:t>和工作</w:t>
      </w:r>
      <w:r>
        <w:rPr>
          <w:rFonts w:ascii="仿宋" w:eastAsia="仿宋" w:hAnsi="仿宋" w:hint="eastAsia"/>
          <w:sz w:val="24"/>
        </w:rPr>
        <w:t>好其它的不重要。</w:t>
      </w:r>
      <w:r w:rsidRPr="008F2FC5">
        <w:rPr>
          <w:rFonts w:ascii="仿宋" w:eastAsia="仿宋" w:hAnsi="仿宋" w:hint="eastAsia"/>
          <w:sz w:val="24"/>
        </w:rPr>
        <w:t>而他的表哥却是一个能言善道的人，看见表哥可以游刃有余</w:t>
      </w:r>
      <w:r w:rsidR="006A4601">
        <w:rPr>
          <w:rFonts w:ascii="仿宋" w:eastAsia="仿宋" w:hAnsi="仿宋" w:hint="eastAsia"/>
          <w:sz w:val="24"/>
        </w:rPr>
        <w:t>地和别人交往的时候，他就更加自卑。</w:t>
      </w:r>
      <w:r w:rsidRPr="008F2FC5">
        <w:rPr>
          <w:rFonts w:ascii="仿宋" w:eastAsia="仿宋" w:hAnsi="仿宋" w:hint="eastAsia"/>
          <w:sz w:val="24"/>
        </w:rPr>
        <w:t>所以每年到舅舅家拜年的时候，就是</w:t>
      </w:r>
      <w:r w:rsidRPr="008F2FC5">
        <w:rPr>
          <w:rFonts w:ascii="仿宋" w:eastAsia="仿宋" w:hAnsi="仿宋" w:hint="eastAsia"/>
          <w:sz w:val="24"/>
        </w:rPr>
        <w:lastRenderedPageBreak/>
        <w:t>他最纠结的时候。</w:t>
      </w:r>
      <w:r>
        <w:rPr>
          <w:rFonts w:ascii="仿宋" w:eastAsia="仿宋" w:hAnsi="仿宋" w:hint="eastAsia"/>
          <w:sz w:val="24"/>
        </w:rPr>
        <w:t>当问他</w:t>
      </w:r>
      <w:r w:rsidRPr="006B72F3">
        <w:rPr>
          <w:rFonts w:ascii="仿宋" w:eastAsia="仿宋" w:hAnsi="仿宋" w:hint="eastAsia"/>
          <w:sz w:val="24"/>
        </w:rPr>
        <w:t>内向与不善言辞对</w:t>
      </w:r>
      <w:r w:rsidR="000C2BDE">
        <w:rPr>
          <w:rFonts w:ascii="仿宋" w:eastAsia="仿宋" w:hAnsi="仿宋" w:hint="eastAsia"/>
          <w:sz w:val="24"/>
        </w:rPr>
        <w:t>他的意义的时候，他谈到：</w:t>
      </w:r>
      <w:r w:rsidR="00B7061A">
        <w:rPr>
          <w:rFonts w:ascii="仿宋" w:eastAsia="仿宋" w:hAnsi="仿宋" w:hint="eastAsia"/>
          <w:sz w:val="24"/>
        </w:rPr>
        <w:t>“</w:t>
      </w:r>
      <w:r w:rsidR="000C2BDE">
        <w:rPr>
          <w:rFonts w:ascii="仿宋" w:eastAsia="仿宋" w:hAnsi="仿宋" w:hint="eastAsia"/>
          <w:sz w:val="24"/>
        </w:rPr>
        <w:t>不擅交际，在酒桌上表现的不好，就不能有发展，就不是一个有能力的人，</w:t>
      </w:r>
      <w:r w:rsidRPr="006B72F3">
        <w:rPr>
          <w:rFonts w:ascii="仿宋" w:eastAsia="仿宋" w:hAnsi="仿宋" w:hint="eastAsia"/>
          <w:sz w:val="24"/>
        </w:rPr>
        <w:t>别人也会因为这一点而</w:t>
      </w:r>
      <w:r w:rsidR="000C2BDE">
        <w:rPr>
          <w:rFonts w:ascii="仿宋" w:eastAsia="仿宋" w:hAnsi="仿宋" w:hint="eastAsia"/>
          <w:sz w:val="24"/>
        </w:rPr>
        <w:t>否定我</w:t>
      </w:r>
      <w:r w:rsidRPr="006B72F3">
        <w:rPr>
          <w:rFonts w:ascii="仿宋" w:eastAsia="仿宋" w:hAnsi="仿宋" w:hint="eastAsia"/>
          <w:sz w:val="24"/>
        </w:rPr>
        <w:t>。</w:t>
      </w:r>
      <w:r w:rsidR="00B7061A">
        <w:rPr>
          <w:rFonts w:ascii="仿宋" w:eastAsia="仿宋" w:hAnsi="仿宋" w:hint="eastAsia"/>
          <w:sz w:val="24"/>
        </w:rPr>
        <w:t>”</w:t>
      </w:r>
    </w:p>
    <w:p w:rsidR="00AD7AA0" w:rsidRDefault="00AD7AA0" w:rsidP="00AD7AA0">
      <w:pPr>
        <w:rPr>
          <w:sz w:val="24"/>
        </w:rPr>
      </w:pPr>
      <w:r w:rsidRPr="00C07792">
        <w:rPr>
          <w:sz w:val="24"/>
        </w:rPr>
        <w:t xml:space="preserve">   </w:t>
      </w:r>
      <w:r>
        <w:rPr>
          <w:sz w:val="24"/>
        </w:rPr>
        <w:t xml:space="preserve">  </w:t>
      </w:r>
      <w:r w:rsidR="006A4601">
        <w:rPr>
          <w:rFonts w:hint="eastAsia"/>
          <w:sz w:val="24"/>
        </w:rPr>
        <w:t>“</w:t>
      </w:r>
      <w:r w:rsidR="000C2BDE">
        <w:rPr>
          <w:rFonts w:hint="eastAsia"/>
          <w:sz w:val="24"/>
        </w:rPr>
        <w:t>会说话</w:t>
      </w:r>
      <w:r w:rsidR="006A4601">
        <w:rPr>
          <w:rFonts w:hint="eastAsia"/>
          <w:sz w:val="24"/>
        </w:rPr>
        <w:t>”</w:t>
      </w:r>
      <w:r w:rsidR="000C2BDE">
        <w:rPr>
          <w:rFonts w:hint="eastAsia"/>
          <w:sz w:val="24"/>
        </w:rPr>
        <w:t>真的是人际交往</w:t>
      </w:r>
      <w:r w:rsidRPr="00C07792">
        <w:rPr>
          <w:rFonts w:hint="eastAsia"/>
          <w:sz w:val="24"/>
        </w:rPr>
        <w:t>及人生成败的关键么？</w:t>
      </w:r>
    </w:p>
    <w:p w:rsidR="00AD7AA0" w:rsidRDefault="00AD7AA0" w:rsidP="00AD7AA0">
      <w:pPr>
        <w:rPr>
          <w:sz w:val="24"/>
        </w:rPr>
      </w:pPr>
      <w:r>
        <w:rPr>
          <w:rFonts w:hint="eastAsia"/>
          <w:sz w:val="24"/>
        </w:rPr>
        <w:t xml:space="preserve">     </w:t>
      </w:r>
      <w:r w:rsidRPr="00C07792">
        <w:rPr>
          <w:rFonts w:hint="eastAsia"/>
          <w:sz w:val="24"/>
        </w:rPr>
        <w:t>如果我们理</w:t>
      </w:r>
      <w:r>
        <w:rPr>
          <w:rFonts w:hint="eastAsia"/>
          <w:sz w:val="24"/>
        </w:rPr>
        <w:t>智一点就会发现，其实很</w:t>
      </w:r>
      <w:r w:rsidR="00B60BB2">
        <w:rPr>
          <w:rFonts w:hint="eastAsia"/>
          <w:sz w:val="24"/>
        </w:rPr>
        <w:t>多成功者也并不都是能言善道的人，</w:t>
      </w:r>
      <w:r>
        <w:rPr>
          <w:rFonts w:hint="eastAsia"/>
          <w:sz w:val="24"/>
        </w:rPr>
        <w:t>推销员</w:t>
      </w:r>
      <w:r w:rsidR="006A4601">
        <w:rPr>
          <w:rFonts w:hint="eastAsia"/>
          <w:sz w:val="24"/>
        </w:rPr>
        <w:t>也许</w:t>
      </w:r>
      <w:r>
        <w:rPr>
          <w:rFonts w:hint="eastAsia"/>
          <w:sz w:val="24"/>
        </w:rPr>
        <w:t>比他们老板更会说话，但他却不比他们老板</w:t>
      </w:r>
      <w:r w:rsidRPr="00C07792">
        <w:rPr>
          <w:rFonts w:hint="eastAsia"/>
          <w:sz w:val="24"/>
        </w:rPr>
        <w:t>成功。</w:t>
      </w:r>
    </w:p>
    <w:p w:rsidR="00AD7AA0" w:rsidRDefault="00AD7AA0" w:rsidP="00AD7AA0">
      <w:pPr>
        <w:rPr>
          <w:sz w:val="24"/>
        </w:rPr>
      </w:pPr>
      <w:r>
        <w:rPr>
          <w:rFonts w:hint="eastAsia"/>
          <w:sz w:val="24"/>
        </w:rPr>
        <w:t xml:space="preserve">    </w:t>
      </w:r>
      <w:r>
        <w:rPr>
          <w:rFonts w:hint="eastAsia"/>
          <w:sz w:val="24"/>
        </w:rPr>
        <w:t>所以好的口才，</w:t>
      </w:r>
      <w:r w:rsidRPr="00C07792">
        <w:rPr>
          <w:rFonts w:hint="eastAsia"/>
          <w:sz w:val="24"/>
        </w:rPr>
        <w:t>只能说是人际及事业成功的良好条件，但却不是决定性因素，就好像高个子</w:t>
      </w:r>
      <w:r>
        <w:rPr>
          <w:rFonts w:hint="eastAsia"/>
          <w:sz w:val="24"/>
        </w:rPr>
        <w:t>是打好篮球的优势，却不是全部</w:t>
      </w:r>
      <w:r w:rsidRPr="00C07792">
        <w:rPr>
          <w:rFonts w:hint="eastAsia"/>
          <w:sz w:val="24"/>
        </w:rPr>
        <w:t>。毕竟</w:t>
      </w:r>
      <w:r w:rsidR="00B7061A">
        <w:rPr>
          <w:rFonts w:hint="eastAsia"/>
          <w:sz w:val="24"/>
        </w:rPr>
        <w:t>，无论人际还是事业都需要一个人的投入、执着</w:t>
      </w:r>
      <w:r>
        <w:rPr>
          <w:rFonts w:hint="eastAsia"/>
          <w:sz w:val="24"/>
        </w:rPr>
        <w:t>和用心。好的口才仅仅是成功的条件之一，甚至都不是必要条件。</w:t>
      </w:r>
    </w:p>
    <w:p w:rsidR="00AD7AA0" w:rsidRDefault="00AD7AA0" w:rsidP="00AD7AA0">
      <w:pPr>
        <w:rPr>
          <w:sz w:val="24"/>
        </w:rPr>
      </w:pPr>
      <w:r>
        <w:rPr>
          <w:rFonts w:hint="eastAsia"/>
          <w:sz w:val="24"/>
        </w:rPr>
        <w:t xml:space="preserve">    </w:t>
      </w:r>
      <w:r w:rsidR="006A4601">
        <w:rPr>
          <w:rFonts w:hint="eastAsia"/>
          <w:sz w:val="24"/>
        </w:rPr>
        <w:t>退一万步说，就算不善言谈是一个缺点，但谁没有缺点呢？</w:t>
      </w:r>
      <w:r w:rsidR="00B7061A">
        <w:rPr>
          <w:rFonts w:hint="eastAsia"/>
          <w:sz w:val="24"/>
        </w:rPr>
        <w:t>他的表哥也同样有很多</w:t>
      </w:r>
      <w:r>
        <w:rPr>
          <w:rFonts w:hint="eastAsia"/>
          <w:sz w:val="24"/>
        </w:rPr>
        <w:t>的不足。这个世界上本就没有完美的人，接受本来的、真实的自己才是最重要的。</w:t>
      </w:r>
    </w:p>
    <w:p w:rsidR="00AD7AA0" w:rsidRDefault="00AD7AA0" w:rsidP="009D0D90">
      <w:pPr>
        <w:rPr>
          <w:sz w:val="24"/>
        </w:rPr>
      </w:pPr>
      <w:r>
        <w:rPr>
          <w:rFonts w:hint="eastAsia"/>
          <w:sz w:val="24"/>
        </w:rPr>
        <w:t xml:space="preserve">  </w:t>
      </w:r>
      <w:r w:rsidR="007112AD">
        <w:rPr>
          <w:rFonts w:hint="eastAsia"/>
          <w:sz w:val="24"/>
        </w:rPr>
        <w:t xml:space="preserve"> </w:t>
      </w:r>
      <w:r>
        <w:rPr>
          <w:rFonts w:hint="eastAsia"/>
          <w:sz w:val="24"/>
        </w:rPr>
        <w:t xml:space="preserve"> </w:t>
      </w:r>
      <w:r>
        <w:rPr>
          <w:rFonts w:hint="eastAsia"/>
          <w:sz w:val="24"/>
        </w:rPr>
        <w:t>记得，</w:t>
      </w:r>
      <w:r w:rsidR="007112AD">
        <w:rPr>
          <w:rFonts w:hint="eastAsia"/>
          <w:sz w:val="24"/>
        </w:rPr>
        <w:t>我年轻时候也因为不善言辞而自卑</w:t>
      </w:r>
      <w:r>
        <w:rPr>
          <w:rFonts w:hint="eastAsia"/>
          <w:sz w:val="24"/>
        </w:rPr>
        <w:t>，</w:t>
      </w:r>
      <w:r w:rsidR="007112AD">
        <w:rPr>
          <w:rFonts w:hint="eastAsia"/>
          <w:sz w:val="24"/>
        </w:rPr>
        <w:t>但</w:t>
      </w:r>
      <w:r>
        <w:rPr>
          <w:rFonts w:hint="eastAsia"/>
          <w:sz w:val="24"/>
        </w:rPr>
        <w:t>看到了杂志上的一句话对我起到了很大的帮助——</w:t>
      </w:r>
      <w:r w:rsidR="007112AD">
        <w:rPr>
          <w:rFonts w:hint="eastAsia"/>
          <w:sz w:val="24"/>
        </w:rPr>
        <w:t>“</w:t>
      </w:r>
      <w:r w:rsidR="00B60BB2">
        <w:rPr>
          <w:rFonts w:hint="eastAsia"/>
          <w:sz w:val="24"/>
        </w:rPr>
        <w:t>很多青年因为内向而自卑，其实并</w:t>
      </w:r>
      <w:r w:rsidR="007112AD">
        <w:rPr>
          <w:rFonts w:hint="eastAsia"/>
          <w:sz w:val="24"/>
        </w:rPr>
        <w:t>没有必要，</w:t>
      </w:r>
      <w:r w:rsidRPr="00C07792">
        <w:rPr>
          <w:rFonts w:hint="eastAsia"/>
          <w:sz w:val="24"/>
        </w:rPr>
        <w:t>内向的人也能给人诚实和稳重的印</w:t>
      </w:r>
      <w:r w:rsidR="006A4601">
        <w:rPr>
          <w:rFonts w:hint="eastAsia"/>
          <w:sz w:val="24"/>
        </w:rPr>
        <w:t>象，这恰恰成了人际中的一个优点。</w:t>
      </w:r>
      <w:r>
        <w:rPr>
          <w:rFonts w:hint="eastAsia"/>
          <w:sz w:val="24"/>
        </w:rPr>
        <w:t>所以要保持本色，甘于寂寞，以朴实</w:t>
      </w:r>
      <w:r w:rsidRPr="00C07792">
        <w:rPr>
          <w:rFonts w:hint="eastAsia"/>
          <w:sz w:val="24"/>
        </w:rPr>
        <w:t>自然的面目</w:t>
      </w:r>
      <w:r w:rsidR="007112AD">
        <w:rPr>
          <w:rFonts w:hint="eastAsia"/>
          <w:sz w:val="24"/>
        </w:rPr>
        <w:t>出现在交际圈</w:t>
      </w:r>
      <w:r>
        <w:rPr>
          <w:rFonts w:hint="eastAsia"/>
          <w:sz w:val="24"/>
        </w:rPr>
        <w:t>，你不仅会得到别人的认可，甚至也会得到一些人的欣赏。</w:t>
      </w:r>
      <w:r w:rsidR="007112AD">
        <w:rPr>
          <w:rFonts w:hint="eastAsia"/>
          <w:sz w:val="24"/>
        </w:rPr>
        <w:t>”</w:t>
      </w:r>
    </w:p>
    <w:p w:rsidR="00AD7AA0" w:rsidRPr="009E4870" w:rsidRDefault="00AD7AA0" w:rsidP="006A4601">
      <w:pPr>
        <w:ind w:firstLineChars="200" w:firstLine="480"/>
        <w:rPr>
          <w:b/>
          <w:sz w:val="24"/>
        </w:rPr>
      </w:pPr>
      <w:r>
        <w:rPr>
          <w:rFonts w:hint="eastAsia"/>
          <w:sz w:val="24"/>
        </w:rPr>
        <w:t>2</w:t>
      </w:r>
      <w:r>
        <w:rPr>
          <w:rFonts w:hint="eastAsia"/>
          <w:sz w:val="24"/>
        </w:rPr>
        <w:t>、</w:t>
      </w:r>
      <w:r w:rsidR="006A4601">
        <w:rPr>
          <w:rFonts w:hint="eastAsia"/>
          <w:b/>
          <w:sz w:val="24"/>
        </w:rPr>
        <w:t>我是</w:t>
      </w:r>
      <w:r>
        <w:rPr>
          <w:rFonts w:hint="eastAsia"/>
          <w:b/>
          <w:sz w:val="24"/>
        </w:rPr>
        <w:t>一个失败者</w:t>
      </w:r>
    </w:p>
    <w:p w:rsidR="00AD7AA0" w:rsidRDefault="00AD7AA0" w:rsidP="00AD7AA0">
      <w:pPr>
        <w:ind w:firstLineChars="200" w:firstLine="480"/>
        <w:rPr>
          <w:sz w:val="24"/>
        </w:rPr>
      </w:pPr>
      <w:r>
        <w:rPr>
          <w:rFonts w:hint="eastAsia"/>
          <w:sz w:val="24"/>
        </w:rPr>
        <w:t>一些人因为自卑而恐惧和他人交往，</w:t>
      </w:r>
      <w:r w:rsidR="00B7061A">
        <w:rPr>
          <w:rFonts w:hint="eastAsia"/>
          <w:sz w:val="24"/>
        </w:rPr>
        <w:t>他自卑的理由往往是某些</w:t>
      </w:r>
      <w:r w:rsidR="007112AD">
        <w:rPr>
          <w:rFonts w:hint="eastAsia"/>
          <w:sz w:val="24"/>
        </w:rPr>
        <w:t>能力的缺失或既往的失败经历，抑或是和别人</w:t>
      </w:r>
      <w:r>
        <w:rPr>
          <w:rFonts w:hint="eastAsia"/>
          <w:sz w:val="24"/>
        </w:rPr>
        <w:t>比较</w:t>
      </w:r>
      <w:r w:rsidR="00E17418">
        <w:rPr>
          <w:rFonts w:hint="eastAsia"/>
          <w:sz w:val="24"/>
        </w:rPr>
        <w:t>的不足。当</w:t>
      </w:r>
      <w:r w:rsidR="00C84678">
        <w:rPr>
          <w:rFonts w:hint="eastAsia"/>
          <w:sz w:val="24"/>
        </w:rPr>
        <w:t>失败</w:t>
      </w:r>
      <w:r w:rsidR="00B7061A">
        <w:rPr>
          <w:rFonts w:hint="eastAsia"/>
          <w:sz w:val="24"/>
        </w:rPr>
        <w:t>成为他自我</w:t>
      </w:r>
      <w:r>
        <w:rPr>
          <w:rFonts w:hint="eastAsia"/>
          <w:sz w:val="24"/>
        </w:rPr>
        <w:t>的标签的时候，他整个</w:t>
      </w:r>
      <w:r w:rsidR="007112AD">
        <w:rPr>
          <w:rFonts w:hint="eastAsia"/>
          <w:sz w:val="24"/>
        </w:rPr>
        <w:t>人就会不断地自由落体向下——在生活中他越来越抬不起头来做人</w:t>
      </w:r>
      <w:r>
        <w:rPr>
          <w:rFonts w:hint="eastAsia"/>
          <w:sz w:val="24"/>
        </w:rPr>
        <w:t>。</w:t>
      </w:r>
    </w:p>
    <w:p w:rsidR="00AD7AA0" w:rsidRPr="005272C2" w:rsidRDefault="00AD7AA0" w:rsidP="00AD7AA0">
      <w:pPr>
        <w:widowControl/>
        <w:jc w:val="left"/>
        <w:rPr>
          <w:rFonts w:ascii="仿宋" w:eastAsia="仿宋" w:hAnsi="仿宋" w:cs="宋体"/>
          <w:kern w:val="0"/>
          <w:sz w:val="24"/>
        </w:rPr>
      </w:pPr>
      <w:r>
        <w:rPr>
          <w:rFonts w:hint="eastAsia"/>
          <w:sz w:val="24"/>
        </w:rPr>
        <w:t xml:space="preserve">  </w:t>
      </w:r>
      <w:r w:rsidR="007112AD">
        <w:rPr>
          <w:rFonts w:hint="eastAsia"/>
          <w:sz w:val="24"/>
        </w:rPr>
        <w:t xml:space="preserve"> </w:t>
      </w:r>
      <w:r>
        <w:rPr>
          <w:rFonts w:hint="eastAsia"/>
          <w:sz w:val="24"/>
        </w:rPr>
        <w:t xml:space="preserve"> </w:t>
      </w:r>
      <w:r w:rsidR="00B7061A">
        <w:rPr>
          <w:rFonts w:ascii="仿宋" w:eastAsia="仿宋" w:hAnsi="仿宋" w:cs="宋体" w:hint="eastAsia"/>
          <w:kern w:val="0"/>
          <w:sz w:val="24"/>
        </w:rPr>
        <w:t>一位女性患者</w:t>
      </w:r>
      <w:r>
        <w:rPr>
          <w:rFonts w:ascii="仿宋" w:eastAsia="仿宋" w:hAnsi="仿宋" w:cs="宋体" w:hint="eastAsia"/>
          <w:kern w:val="0"/>
          <w:sz w:val="24"/>
        </w:rPr>
        <w:t>认为自己很失败，她</w:t>
      </w:r>
      <w:r w:rsidRPr="008374ED">
        <w:rPr>
          <w:rFonts w:ascii="仿宋" w:eastAsia="仿宋" w:hAnsi="仿宋" w:cs="宋体" w:hint="eastAsia"/>
          <w:kern w:val="0"/>
          <w:sz w:val="24"/>
        </w:rPr>
        <w:t>总是能记住</w:t>
      </w:r>
      <w:r w:rsidR="00B60BB2">
        <w:rPr>
          <w:rFonts w:ascii="仿宋" w:eastAsia="仿宋" w:hAnsi="仿宋" w:cs="宋体" w:hint="eastAsia"/>
          <w:kern w:val="0"/>
          <w:sz w:val="24"/>
        </w:rPr>
        <w:t>自己做不好的事情，却总是容易忘记自己成功的经历。</w:t>
      </w:r>
      <w:r>
        <w:rPr>
          <w:rFonts w:ascii="仿宋" w:eastAsia="仿宋" w:hAnsi="仿宋" w:cs="宋体" w:hint="eastAsia"/>
          <w:kern w:val="0"/>
          <w:sz w:val="24"/>
        </w:rPr>
        <w:t>就算有些工作是她</w:t>
      </w:r>
      <w:r w:rsidRPr="008374ED">
        <w:rPr>
          <w:rFonts w:ascii="仿宋" w:eastAsia="仿宋" w:hAnsi="仿宋" w:cs="宋体" w:hint="eastAsia"/>
          <w:kern w:val="0"/>
          <w:sz w:val="24"/>
        </w:rPr>
        <w:t>可以胜任的，</w:t>
      </w:r>
      <w:r>
        <w:rPr>
          <w:rFonts w:ascii="仿宋" w:eastAsia="仿宋" w:hAnsi="仿宋" w:cs="宋体" w:hint="eastAsia"/>
          <w:kern w:val="0"/>
          <w:sz w:val="24"/>
        </w:rPr>
        <w:t>但</w:t>
      </w:r>
      <w:r w:rsidRPr="008374ED">
        <w:rPr>
          <w:rFonts w:ascii="仿宋" w:eastAsia="仿宋" w:hAnsi="仿宋" w:cs="宋体" w:hint="eastAsia"/>
          <w:kern w:val="0"/>
          <w:sz w:val="24"/>
        </w:rPr>
        <w:t>她也总是会轻描淡写地说：我能胜任的工作，其实是一些不重要的，任何人都可以做好的工作。而</w:t>
      </w:r>
      <w:r>
        <w:rPr>
          <w:rFonts w:ascii="仿宋" w:eastAsia="仿宋" w:hAnsi="仿宋" w:cs="宋体" w:hint="eastAsia"/>
          <w:kern w:val="0"/>
          <w:sz w:val="24"/>
        </w:rPr>
        <w:t>她</w:t>
      </w:r>
      <w:r w:rsidRPr="008374ED">
        <w:rPr>
          <w:rFonts w:ascii="仿宋" w:eastAsia="仿宋" w:hAnsi="仿宋" w:cs="宋体" w:hint="eastAsia"/>
          <w:kern w:val="0"/>
          <w:sz w:val="24"/>
        </w:rPr>
        <w:t>辞职的时候</w:t>
      </w:r>
      <w:r w:rsidR="007112AD">
        <w:rPr>
          <w:rFonts w:ascii="仿宋" w:eastAsia="仿宋" w:hAnsi="仿宋" w:cs="宋体" w:hint="eastAsia"/>
          <w:kern w:val="0"/>
          <w:sz w:val="24"/>
        </w:rPr>
        <w:t>老板</w:t>
      </w:r>
      <w:r>
        <w:rPr>
          <w:rFonts w:ascii="仿宋" w:eastAsia="仿宋" w:hAnsi="仿宋" w:cs="宋体" w:hint="eastAsia"/>
          <w:kern w:val="0"/>
          <w:sz w:val="24"/>
        </w:rPr>
        <w:t>挽留她</w:t>
      </w:r>
      <w:r w:rsidRPr="008374ED">
        <w:rPr>
          <w:rFonts w:ascii="仿宋" w:eastAsia="仿宋" w:hAnsi="仿宋" w:cs="宋体" w:hint="eastAsia"/>
          <w:kern w:val="0"/>
          <w:sz w:val="24"/>
        </w:rPr>
        <w:t>，</w:t>
      </w:r>
      <w:r>
        <w:rPr>
          <w:rFonts w:ascii="仿宋" w:eastAsia="仿宋" w:hAnsi="仿宋" w:cs="宋体" w:hint="eastAsia"/>
          <w:kern w:val="0"/>
          <w:sz w:val="24"/>
        </w:rPr>
        <w:t>她也会认为如果老板发现了她的无能，就绝不会挽留了。她总是能轻易地说出诸多她失败的例证，</w:t>
      </w:r>
      <w:r w:rsidRPr="008374ED">
        <w:rPr>
          <w:rFonts w:ascii="仿宋" w:eastAsia="仿宋" w:hAnsi="仿宋" w:cs="宋体" w:hint="eastAsia"/>
          <w:kern w:val="0"/>
          <w:sz w:val="24"/>
        </w:rPr>
        <w:t>而几乎想不到</w:t>
      </w:r>
      <w:r>
        <w:rPr>
          <w:rFonts w:ascii="仿宋" w:eastAsia="仿宋" w:hAnsi="仿宋" w:cs="宋体" w:hint="eastAsia"/>
          <w:kern w:val="0"/>
          <w:sz w:val="24"/>
        </w:rPr>
        <w:t>自己</w:t>
      </w:r>
      <w:r w:rsidRPr="008374ED">
        <w:rPr>
          <w:rFonts w:ascii="仿宋" w:eastAsia="仿宋" w:hAnsi="仿宋" w:cs="宋体" w:hint="eastAsia"/>
          <w:kern w:val="0"/>
          <w:sz w:val="24"/>
        </w:rPr>
        <w:t>有什么成功</w:t>
      </w:r>
      <w:r>
        <w:rPr>
          <w:rFonts w:ascii="仿宋" w:eastAsia="仿宋" w:hAnsi="仿宋" w:cs="宋体" w:hint="eastAsia"/>
          <w:kern w:val="0"/>
          <w:sz w:val="24"/>
        </w:rPr>
        <w:t>与</w:t>
      </w:r>
      <w:r w:rsidR="00B7061A">
        <w:rPr>
          <w:rFonts w:ascii="仿宋" w:eastAsia="仿宋" w:hAnsi="仿宋" w:cs="宋体" w:hint="eastAsia"/>
          <w:kern w:val="0"/>
          <w:sz w:val="24"/>
        </w:rPr>
        <w:t>可取之处，</w:t>
      </w:r>
      <w:r w:rsidR="00B60BB2">
        <w:rPr>
          <w:rFonts w:ascii="仿宋" w:eastAsia="仿宋" w:hAnsi="仿宋" w:cs="宋体" w:hint="eastAsia"/>
          <w:kern w:val="0"/>
          <w:sz w:val="24"/>
        </w:rPr>
        <w:t>所以她不敢和以前的朋友联系，因为她害怕别人看不起她</w:t>
      </w:r>
      <w:r>
        <w:rPr>
          <w:rFonts w:ascii="仿宋" w:eastAsia="仿宋" w:hAnsi="仿宋" w:cs="宋体" w:hint="eastAsia"/>
          <w:kern w:val="0"/>
          <w:sz w:val="24"/>
        </w:rPr>
        <w:t>。</w:t>
      </w:r>
    </w:p>
    <w:p w:rsidR="00AD7AA0" w:rsidRPr="00C07792" w:rsidRDefault="00AD7AA0" w:rsidP="00AD7AA0">
      <w:pPr>
        <w:rPr>
          <w:sz w:val="24"/>
        </w:rPr>
      </w:pPr>
      <w:r w:rsidRPr="00C07792">
        <w:rPr>
          <w:sz w:val="24"/>
        </w:rPr>
        <w:t xml:space="preserve">   </w:t>
      </w:r>
      <w:r>
        <w:rPr>
          <w:rFonts w:hint="eastAsia"/>
          <w:sz w:val="24"/>
        </w:rPr>
        <w:t xml:space="preserve"> </w:t>
      </w:r>
      <w:r w:rsidRPr="00C07792">
        <w:rPr>
          <w:rFonts w:hint="eastAsia"/>
          <w:sz w:val="24"/>
        </w:rPr>
        <w:t>什么是成功，什么又是失败？什么是有价</w:t>
      </w:r>
      <w:r w:rsidR="007112AD">
        <w:rPr>
          <w:rFonts w:hint="eastAsia"/>
          <w:sz w:val="24"/>
        </w:rPr>
        <w:t>值</w:t>
      </w:r>
      <w:r>
        <w:rPr>
          <w:rFonts w:hint="eastAsia"/>
          <w:sz w:val="24"/>
        </w:rPr>
        <w:t>，什么</w:t>
      </w:r>
      <w:r w:rsidR="007112AD">
        <w:rPr>
          <w:rFonts w:hint="eastAsia"/>
          <w:sz w:val="24"/>
        </w:rPr>
        <w:t>又是没有价值</w:t>
      </w:r>
      <w:r w:rsidR="00B60BB2">
        <w:rPr>
          <w:rFonts w:hint="eastAsia"/>
          <w:sz w:val="24"/>
        </w:rPr>
        <w:t>？想必，不同的人对这些问题的回答也是不同的，这是</w:t>
      </w:r>
      <w:r>
        <w:rPr>
          <w:rFonts w:hint="eastAsia"/>
          <w:sz w:val="24"/>
        </w:rPr>
        <w:t>因为每个人的</w:t>
      </w:r>
      <w:r w:rsidRPr="00C07792">
        <w:rPr>
          <w:rFonts w:hint="eastAsia"/>
          <w:sz w:val="24"/>
        </w:rPr>
        <w:t>评价尺度与衡量标准的不同。用钱来做一个比喻，</w:t>
      </w:r>
      <w:r w:rsidR="00B50586">
        <w:rPr>
          <w:rFonts w:hint="eastAsia"/>
          <w:sz w:val="24"/>
        </w:rPr>
        <w:t>如果一个人有一</w:t>
      </w:r>
      <w:r w:rsidR="00E17418">
        <w:rPr>
          <w:rFonts w:hint="eastAsia"/>
          <w:sz w:val="24"/>
        </w:rPr>
        <w:t>百万，也许在一些人眼中是有钱人，但在大城市，这连一套房都买不了，</w:t>
      </w:r>
      <w:r w:rsidRPr="00C07792">
        <w:rPr>
          <w:rFonts w:hint="eastAsia"/>
          <w:sz w:val="24"/>
        </w:rPr>
        <w:t>所以一百万在大城市，又</w:t>
      </w:r>
      <w:r>
        <w:rPr>
          <w:rFonts w:hint="eastAsia"/>
          <w:sz w:val="24"/>
        </w:rPr>
        <w:t>不算什么</w:t>
      </w:r>
      <w:r w:rsidRPr="00C07792">
        <w:rPr>
          <w:rFonts w:hint="eastAsia"/>
          <w:sz w:val="24"/>
        </w:rPr>
        <w:t>。</w:t>
      </w:r>
      <w:r>
        <w:rPr>
          <w:rFonts w:hint="eastAsia"/>
          <w:sz w:val="24"/>
        </w:rPr>
        <w:t>因此，结论因标准的不同而不同。</w:t>
      </w:r>
    </w:p>
    <w:p w:rsidR="00AD7AA0" w:rsidRDefault="00AD7AA0" w:rsidP="00AD7AA0">
      <w:pPr>
        <w:ind w:firstLineChars="200" w:firstLine="480"/>
        <w:rPr>
          <w:sz w:val="24"/>
        </w:rPr>
      </w:pPr>
      <w:r w:rsidRPr="00C07792">
        <w:rPr>
          <w:rFonts w:hint="eastAsia"/>
          <w:sz w:val="24"/>
        </w:rPr>
        <w:t>有时</w:t>
      </w:r>
      <w:r w:rsidR="00E17418">
        <w:rPr>
          <w:rFonts w:hint="eastAsia"/>
          <w:sz w:val="24"/>
        </w:rPr>
        <w:t>，</w:t>
      </w:r>
      <w:r>
        <w:rPr>
          <w:rFonts w:hint="eastAsia"/>
          <w:sz w:val="24"/>
        </w:rPr>
        <w:t>这一切也来自于我们的比较对象。你是和</w:t>
      </w:r>
      <w:r w:rsidR="00E17418">
        <w:rPr>
          <w:rFonts w:hint="eastAsia"/>
          <w:sz w:val="24"/>
        </w:rPr>
        <w:t>那些优秀的，还是</w:t>
      </w:r>
      <w:r w:rsidR="000875A6">
        <w:rPr>
          <w:rFonts w:hint="eastAsia"/>
          <w:sz w:val="24"/>
        </w:rPr>
        <w:t>和</w:t>
      </w:r>
      <w:r w:rsidR="00E17418">
        <w:rPr>
          <w:rFonts w:hint="eastAsia"/>
          <w:sz w:val="24"/>
        </w:rPr>
        <w:t>一般的人在做比较？你</w:t>
      </w:r>
      <w:r>
        <w:rPr>
          <w:rFonts w:hint="eastAsia"/>
          <w:sz w:val="24"/>
        </w:rPr>
        <w:t>是盯着“</w:t>
      </w:r>
      <w:r>
        <w:rPr>
          <w:rFonts w:hint="eastAsia"/>
          <w:sz w:val="24"/>
        </w:rPr>
        <w:t>ABC</w:t>
      </w:r>
      <w:r w:rsidR="00E17418">
        <w:rPr>
          <w:rFonts w:hint="eastAsia"/>
          <w:sz w:val="24"/>
        </w:rPr>
        <w:t>”还是</w:t>
      </w:r>
      <w:r>
        <w:rPr>
          <w:rFonts w:hint="eastAsia"/>
          <w:sz w:val="24"/>
        </w:rPr>
        <w:t>“</w:t>
      </w:r>
      <w:r>
        <w:rPr>
          <w:rFonts w:hint="eastAsia"/>
          <w:sz w:val="24"/>
        </w:rPr>
        <w:t>XYZ</w:t>
      </w:r>
      <w:r>
        <w:rPr>
          <w:rFonts w:hint="eastAsia"/>
          <w:sz w:val="24"/>
        </w:rPr>
        <w:t>”</w:t>
      </w:r>
      <w:r w:rsidR="00E17418">
        <w:rPr>
          <w:rFonts w:hint="eastAsia"/>
          <w:sz w:val="24"/>
        </w:rPr>
        <w:t>？</w:t>
      </w:r>
      <w:r w:rsidR="00B50586">
        <w:rPr>
          <w:rFonts w:hint="eastAsia"/>
          <w:sz w:val="24"/>
        </w:rPr>
        <w:t>总有比我们强的人，</w:t>
      </w:r>
      <w:r w:rsidR="00C84678">
        <w:rPr>
          <w:rFonts w:hint="eastAsia"/>
          <w:sz w:val="24"/>
        </w:rPr>
        <w:t>如果总是和那些优秀</w:t>
      </w:r>
      <w:r w:rsidR="007112AD">
        <w:rPr>
          <w:rFonts w:hint="eastAsia"/>
          <w:sz w:val="24"/>
        </w:rPr>
        <w:t>的比，那么没有人是成功，有价值的</w:t>
      </w:r>
      <w:r>
        <w:rPr>
          <w:rFonts w:hint="eastAsia"/>
          <w:sz w:val="24"/>
        </w:rPr>
        <w:t>。</w:t>
      </w:r>
    </w:p>
    <w:p w:rsidR="00AD7AA0" w:rsidRDefault="00AD7AA0" w:rsidP="00AD7AA0">
      <w:pPr>
        <w:ind w:firstLineChars="200" w:firstLine="480"/>
        <w:rPr>
          <w:sz w:val="24"/>
        </w:rPr>
      </w:pPr>
      <w:r>
        <w:rPr>
          <w:rFonts w:hint="eastAsia"/>
          <w:sz w:val="24"/>
        </w:rPr>
        <w:t>最后，成功和价值，也和</w:t>
      </w:r>
      <w:r w:rsidR="00B7061A">
        <w:rPr>
          <w:rFonts w:hint="eastAsia"/>
          <w:sz w:val="24"/>
        </w:rPr>
        <w:t>一个人</w:t>
      </w:r>
      <w:r>
        <w:rPr>
          <w:rFonts w:hint="eastAsia"/>
          <w:sz w:val="24"/>
        </w:rPr>
        <w:t>对自己</w:t>
      </w:r>
      <w:r w:rsidR="00B7061A">
        <w:rPr>
          <w:rFonts w:hint="eastAsia"/>
          <w:sz w:val="24"/>
        </w:rPr>
        <w:t>的期望有关，当他</w:t>
      </w:r>
      <w:r w:rsidR="00E17418">
        <w:rPr>
          <w:rFonts w:hint="eastAsia"/>
          <w:sz w:val="24"/>
        </w:rPr>
        <w:t>总是幻想大成功的时候，就看不到自己的小进步；</w:t>
      </w:r>
      <w:r w:rsidR="00B7061A">
        <w:rPr>
          <w:rFonts w:hint="eastAsia"/>
          <w:sz w:val="24"/>
        </w:rPr>
        <w:t>当他</w:t>
      </w:r>
      <w:r>
        <w:rPr>
          <w:rFonts w:hint="eastAsia"/>
          <w:sz w:val="24"/>
        </w:rPr>
        <w:t>总是幻想鹤立鸡群，那么当他</w:t>
      </w:r>
      <w:r w:rsidR="00B7061A">
        <w:rPr>
          <w:rFonts w:hint="eastAsia"/>
          <w:sz w:val="24"/>
        </w:rPr>
        <w:t>不能如愿的时候，</w:t>
      </w:r>
      <w:r>
        <w:rPr>
          <w:rFonts w:hint="eastAsia"/>
          <w:sz w:val="24"/>
        </w:rPr>
        <w:t>就会否定和排斥他自己。因此不是他不好，而是他对自己的要求太高了。</w:t>
      </w:r>
    </w:p>
    <w:p w:rsidR="00AD7AA0" w:rsidRPr="00E17418" w:rsidRDefault="00AD7AA0" w:rsidP="00E17418">
      <w:pPr>
        <w:ind w:firstLineChars="200" w:firstLine="482"/>
        <w:rPr>
          <w:b/>
          <w:sz w:val="24"/>
        </w:rPr>
      </w:pPr>
      <w:r w:rsidRPr="005272C2">
        <w:rPr>
          <w:rFonts w:hint="eastAsia"/>
          <w:b/>
          <w:sz w:val="24"/>
        </w:rPr>
        <w:t>3</w:t>
      </w:r>
      <w:r w:rsidRPr="005272C2">
        <w:rPr>
          <w:rFonts w:hint="eastAsia"/>
          <w:b/>
          <w:sz w:val="24"/>
        </w:rPr>
        <w:t>、只有成功，我才</w:t>
      </w:r>
      <w:r>
        <w:rPr>
          <w:rFonts w:hint="eastAsia"/>
          <w:b/>
          <w:sz w:val="24"/>
        </w:rPr>
        <w:t>有价值</w:t>
      </w:r>
    </w:p>
    <w:p w:rsidR="00AD7AA0" w:rsidRDefault="00AD7AA0" w:rsidP="00AD7AA0">
      <w:pPr>
        <w:rPr>
          <w:sz w:val="24"/>
        </w:rPr>
      </w:pPr>
      <w:r>
        <w:rPr>
          <w:rFonts w:hint="eastAsia"/>
          <w:sz w:val="24"/>
        </w:rPr>
        <w:t xml:space="preserve">    </w:t>
      </w:r>
      <w:r>
        <w:rPr>
          <w:rFonts w:hint="eastAsia"/>
          <w:sz w:val="24"/>
        </w:rPr>
        <w:t>成功，已经成为全社会追求的</w:t>
      </w:r>
      <w:r w:rsidR="00F9413F">
        <w:rPr>
          <w:rFonts w:hint="eastAsia"/>
          <w:sz w:val="24"/>
        </w:rPr>
        <w:t>目标，</w:t>
      </w:r>
      <w:r w:rsidR="00B50586">
        <w:rPr>
          <w:rFonts w:hint="eastAsia"/>
          <w:sz w:val="24"/>
        </w:rPr>
        <w:t>但把一个人的价值全都寄托于</w:t>
      </w:r>
      <w:r w:rsidR="00C84678">
        <w:rPr>
          <w:rFonts w:hint="eastAsia"/>
          <w:sz w:val="24"/>
        </w:rPr>
        <w:t>是否成功，是否超越别人，</w:t>
      </w:r>
      <w:r w:rsidRPr="004E36B7">
        <w:rPr>
          <w:rFonts w:hint="eastAsia"/>
          <w:sz w:val="24"/>
        </w:rPr>
        <w:t>是否比别人强，则是一件很危险的事情</w:t>
      </w:r>
      <w:r w:rsidR="00F9413F">
        <w:rPr>
          <w:rFonts w:hint="eastAsia"/>
          <w:sz w:val="24"/>
        </w:rPr>
        <w:t>，毕竟没有</w:t>
      </w:r>
      <w:r>
        <w:rPr>
          <w:rFonts w:hint="eastAsia"/>
          <w:sz w:val="24"/>
        </w:rPr>
        <w:t>永远的强者。并且</w:t>
      </w:r>
      <w:r w:rsidRPr="004E36B7">
        <w:rPr>
          <w:rFonts w:hint="eastAsia"/>
          <w:sz w:val="24"/>
        </w:rPr>
        <w:t>抱有“只有成功，我才能有价值”生活信条的</w:t>
      </w:r>
      <w:r w:rsidR="00B50586">
        <w:rPr>
          <w:rFonts w:hint="eastAsia"/>
          <w:sz w:val="24"/>
        </w:rPr>
        <w:t>人就算他已经成功了，他</w:t>
      </w:r>
      <w:r>
        <w:rPr>
          <w:rFonts w:hint="eastAsia"/>
          <w:sz w:val="24"/>
        </w:rPr>
        <w:t>依然会焦虑，因为他害怕自己会失去这一切。</w:t>
      </w:r>
    </w:p>
    <w:p w:rsidR="00AD7AA0" w:rsidRDefault="00AD7AA0" w:rsidP="00AD7AA0">
      <w:pPr>
        <w:rPr>
          <w:sz w:val="24"/>
        </w:rPr>
      </w:pPr>
      <w:r>
        <w:rPr>
          <w:rFonts w:hint="eastAsia"/>
          <w:sz w:val="24"/>
        </w:rPr>
        <w:lastRenderedPageBreak/>
        <w:t xml:space="preserve">    </w:t>
      </w:r>
      <w:r w:rsidR="00F9413F">
        <w:rPr>
          <w:rFonts w:hint="eastAsia"/>
          <w:sz w:val="24"/>
        </w:rPr>
        <w:t>这种价值观有时是来自于我们的父母，当</w:t>
      </w:r>
      <w:r w:rsidR="007112AD">
        <w:rPr>
          <w:rFonts w:hint="eastAsia"/>
          <w:sz w:val="24"/>
        </w:rPr>
        <w:t>父母</w:t>
      </w:r>
      <w:r w:rsidR="00C84678">
        <w:rPr>
          <w:rFonts w:hint="eastAsia"/>
          <w:sz w:val="24"/>
        </w:rPr>
        <w:t>对孩寄予</w:t>
      </w:r>
      <w:r>
        <w:rPr>
          <w:rFonts w:hint="eastAsia"/>
          <w:sz w:val="24"/>
        </w:rPr>
        <w:t>了太多的期望，当这种期望成为是否接纳与爱孩子</w:t>
      </w:r>
      <w:r w:rsidR="00F9413F">
        <w:rPr>
          <w:rFonts w:hint="eastAsia"/>
          <w:sz w:val="24"/>
        </w:rPr>
        <w:t>的条件的时候，</w:t>
      </w:r>
      <w:r w:rsidR="00B50586">
        <w:rPr>
          <w:rFonts w:hint="eastAsia"/>
          <w:sz w:val="24"/>
        </w:rPr>
        <w:t>这种</w:t>
      </w:r>
      <w:r w:rsidR="00F9413F">
        <w:rPr>
          <w:rFonts w:hint="eastAsia"/>
          <w:sz w:val="24"/>
        </w:rPr>
        <w:t>价值观就</w:t>
      </w:r>
      <w:r>
        <w:rPr>
          <w:rFonts w:hint="eastAsia"/>
          <w:sz w:val="24"/>
        </w:rPr>
        <w:t>会潜移默化地影响孩子的生活与</w:t>
      </w:r>
      <w:r w:rsidR="00F9413F">
        <w:rPr>
          <w:rFonts w:hint="eastAsia"/>
          <w:sz w:val="24"/>
        </w:rPr>
        <w:t>他看待自己的方式</w:t>
      </w:r>
      <w:r w:rsidRPr="004E36B7">
        <w:rPr>
          <w:rFonts w:hint="eastAsia"/>
          <w:sz w:val="24"/>
        </w:rPr>
        <w:t>。</w:t>
      </w:r>
    </w:p>
    <w:p w:rsidR="00AD7AA0" w:rsidRPr="00BD7BB3" w:rsidRDefault="00AD7AA0" w:rsidP="00AD7AA0">
      <w:pPr>
        <w:rPr>
          <w:rFonts w:ascii="仿宋" w:eastAsia="仿宋" w:hAnsi="仿宋"/>
          <w:sz w:val="24"/>
        </w:rPr>
      </w:pPr>
      <w:r>
        <w:rPr>
          <w:rFonts w:hint="eastAsia"/>
          <w:sz w:val="24"/>
        </w:rPr>
        <w:t xml:space="preserve">   </w:t>
      </w:r>
      <w:r w:rsidRPr="00BD7BB3">
        <w:rPr>
          <w:rFonts w:ascii="仿宋" w:eastAsia="仿宋" w:hAnsi="仿宋" w:hint="eastAsia"/>
          <w:sz w:val="24"/>
        </w:rPr>
        <w:t xml:space="preserve"> 一位男性患者的父母就是如此，</w:t>
      </w:r>
      <w:r>
        <w:rPr>
          <w:rFonts w:ascii="仿宋" w:eastAsia="仿宋" w:hAnsi="仿宋" w:hint="eastAsia"/>
          <w:sz w:val="24"/>
        </w:rPr>
        <w:t>小时候父亲告诉他只有开朗活泼才能受到别人的欢迎，所以他努力变得开朗。后来当他学习好的时候父亲</w:t>
      </w:r>
      <w:r w:rsidRPr="00BD7BB3">
        <w:rPr>
          <w:rFonts w:ascii="仿宋" w:eastAsia="仿宋" w:hAnsi="仿宋" w:hint="eastAsia"/>
          <w:sz w:val="24"/>
        </w:rPr>
        <w:t>就会露出欣喜的笑容，</w:t>
      </w:r>
      <w:r w:rsidR="00B50586">
        <w:rPr>
          <w:rFonts w:ascii="仿宋" w:eastAsia="仿宋" w:hAnsi="仿宋" w:hint="eastAsia"/>
          <w:sz w:val="24"/>
        </w:rPr>
        <w:t>所以他就拼命学习。</w:t>
      </w:r>
      <w:r w:rsidR="00F9413F">
        <w:rPr>
          <w:rFonts w:ascii="仿宋" w:eastAsia="仿宋" w:hAnsi="仿宋" w:hint="eastAsia"/>
          <w:sz w:val="24"/>
        </w:rPr>
        <w:t>但最后</w:t>
      </w:r>
      <w:r w:rsidR="00B50586">
        <w:rPr>
          <w:rFonts w:ascii="仿宋" w:eastAsia="仿宋" w:hAnsi="仿宋" w:hint="eastAsia"/>
          <w:sz w:val="24"/>
        </w:rPr>
        <w:t>他终于有一天无法继续保持出色，无法继续</w:t>
      </w:r>
      <w:r>
        <w:rPr>
          <w:rFonts w:ascii="仿宋" w:eastAsia="仿宋" w:hAnsi="仿宋" w:hint="eastAsia"/>
          <w:sz w:val="24"/>
        </w:rPr>
        <w:t>比别人强的时候，他就感觉自己对不起父母，也对不</w:t>
      </w:r>
      <w:r w:rsidR="00B50586">
        <w:rPr>
          <w:rFonts w:ascii="仿宋" w:eastAsia="仿宋" w:hAnsi="仿宋" w:hint="eastAsia"/>
          <w:sz w:val="24"/>
        </w:rPr>
        <w:t>起父母对自己的期待。他既</w:t>
      </w:r>
      <w:r w:rsidRPr="00BD7BB3">
        <w:rPr>
          <w:rFonts w:ascii="仿宋" w:eastAsia="仿宋" w:hAnsi="仿宋" w:hint="eastAsia"/>
          <w:sz w:val="24"/>
        </w:rPr>
        <w:t>看不起自己，也看不起身边</w:t>
      </w:r>
      <w:r w:rsidR="00B50586">
        <w:rPr>
          <w:rFonts w:ascii="仿宋" w:eastAsia="仿宋" w:hAnsi="仿宋" w:hint="eastAsia"/>
          <w:sz w:val="24"/>
        </w:rPr>
        <w:t>那些</w:t>
      </w:r>
      <w:r w:rsidRPr="00BD7BB3">
        <w:rPr>
          <w:rFonts w:ascii="仿宋" w:eastAsia="仿宋" w:hAnsi="仿宋" w:hint="eastAsia"/>
          <w:sz w:val="24"/>
        </w:rPr>
        <w:t>不成功的人。</w:t>
      </w:r>
    </w:p>
    <w:p w:rsidR="00AD7AA0" w:rsidRDefault="00AD7AA0" w:rsidP="00AD7AA0">
      <w:pPr>
        <w:rPr>
          <w:rFonts w:ascii="仿宋" w:eastAsia="仿宋" w:hAnsi="仿宋"/>
          <w:sz w:val="24"/>
        </w:rPr>
      </w:pPr>
      <w:r>
        <w:rPr>
          <w:rFonts w:hint="eastAsia"/>
          <w:sz w:val="24"/>
        </w:rPr>
        <w:t xml:space="preserve">   </w:t>
      </w:r>
      <w:r w:rsidRPr="00317EC7">
        <w:rPr>
          <w:rFonts w:ascii="仿宋" w:eastAsia="仿宋" w:hAnsi="仿宋" w:hint="eastAsia"/>
          <w:sz w:val="24"/>
        </w:rPr>
        <w:t xml:space="preserve"> 另一位患者，虽然他很成功，但他依然非常焦虑，因为他害怕自己在人</w:t>
      </w:r>
      <w:r>
        <w:rPr>
          <w:rFonts w:ascii="仿宋" w:eastAsia="仿宋" w:hAnsi="仿宋" w:hint="eastAsia"/>
          <w:sz w:val="24"/>
        </w:rPr>
        <w:t>前表现得</w:t>
      </w:r>
      <w:r w:rsidR="00B50586">
        <w:rPr>
          <w:rFonts w:ascii="仿宋" w:eastAsia="仿宋" w:hAnsi="仿宋" w:hint="eastAsia"/>
          <w:sz w:val="24"/>
        </w:rPr>
        <w:t>不好，如果有一点做的不好他就很不安，很焦虑，无法接受自己。他的口头禅是：这点事情都做不好，还能做点什么？所以他</w:t>
      </w:r>
      <w:r w:rsidRPr="00317EC7">
        <w:rPr>
          <w:rFonts w:ascii="仿宋" w:eastAsia="仿宋" w:hAnsi="仿宋" w:hint="eastAsia"/>
          <w:sz w:val="24"/>
        </w:rPr>
        <w:t>的目标就是在各各方面</w:t>
      </w:r>
      <w:r w:rsidR="00F9413F">
        <w:rPr>
          <w:rFonts w:ascii="仿宋" w:eastAsia="仿宋" w:hAnsi="仿宋" w:hint="eastAsia"/>
          <w:sz w:val="24"/>
        </w:rPr>
        <w:t>都做到完美，</w:t>
      </w:r>
      <w:r w:rsidRPr="00317EC7">
        <w:rPr>
          <w:rFonts w:ascii="仿宋" w:eastAsia="仿宋" w:hAnsi="仿宋" w:hint="eastAsia"/>
          <w:sz w:val="24"/>
        </w:rPr>
        <w:t>只有这样他才有安全感</w:t>
      </w:r>
      <w:r w:rsidR="00F9413F">
        <w:rPr>
          <w:rFonts w:ascii="仿宋" w:eastAsia="仿宋" w:hAnsi="仿宋" w:hint="eastAsia"/>
          <w:sz w:val="24"/>
        </w:rPr>
        <w:t>。</w:t>
      </w:r>
    </w:p>
    <w:p w:rsidR="00AD7AA0" w:rsidRDefault="00AD7AA0" w:rsidP="00AD7AA0">
      <w:pPr>
        <w:rPr>
          <w:sz w:val="24"/>
        </w:rPr>
      </w:pPr>
      <w:r>
        <w:rPr>
          <w:rFonts w:hint="eastAsia"/>
          <w:sz w:val="24"/>
        </w:rPr>
        <w:t xml:space="preserve">    </w:t>
      </w:r>
      <w:r w:rsidR="00B50586">
        <w:rPr>
          <w:rFonts w:hint="eastAsia"/>
          <w:sz w:val="24"/>
        </w:rPr>
        <w:t>如果把一个人</w:t>
      </w:r>
      <w:r w:rsidR="00F9413F">
        <w:rPr>
          <w:rFonts w:hint="eastAsia"/>
          <w:sz w:val="24"/>
        </w:rPr>
        <w:t>的价值建立在比别人强、出色、成功的基础上他总有一天会陷入自卑</w:t>
      </w:r>
      <w:r>
        <w:rPr>
          <w:rFonts w:hint="eastAsia"/>
          <w:sz w:val="24"/>
        </w:rPr>
        <w:t>，因为他</w:t>
      </w:r>
      <w:r w:rsidR="00F9413F">
        <w:rPr>
          <w:rFonts w:hint="eastAsia"/>
          <w:sz w:val="24"/>
        </w:rPr>
        <w:t>总有失败和不如意的时候，此时他就会从成功的骄傲跌落到失败的</w:t>
      </w:r>
      <w:r>
        <w:rPr>
          <w:rFonts w:hint="eastAsia"/>
          <w:sz w:val="24"/>
        </w:rPr>
        <w:t>恐慌之中。或者说他整个人就会活得两极化，一会自</w:t>
      </w:r>
      <w:r w:rsidR="00B50586">
        <w:rPr>
          <w:rFonts w:hint="eastAsia"/>
          <w:sz w:val="24"/>
        </w:rPr>
        <w:t>负，一会自卑，他总是难以有一颗平常心</w:t>
      </w:r>
      <w:r>
        <w:rPr>
          <w:rFonts w:hint="eastAsia"/>
          <w:sz w:val="24"/>
        </w:rPr>
        <w:t>。</w:t>
      </w:r>
    </w:p>
    <w:p w:rsidR="00AD7AA0" w:rsidRPr="007C1DD2" w:rsidRDefault="00AD7AA0" w:rsidP="00AD7AA0">
      <w:pPr>
        <w:rPr>
          <w:sz w:val="24"/>
        </w:rPr>
      </w:pPr>
      <w:r>
        <w:rPr>
          <w:rFonts w:hint="eastAsia"/>
          <w:sz w:val="24"/>
        </w:rPr>
        <w:t xml:space="preserve">    </w:t>
      </w:r>
      <w:r>
        <w:rPr>
          <w:rFonts w:hint="eastAsia"/>
          <w:sz w:val="24"/>
        </w:rPr>
        <w:t>真正的自信并不是来自于外在的成功，而是来自于</w:t>
      </w:r>
      <w:r w:rsidR="000875A6">
        <w:rPr>
          <w:rFonts w:hint="eastAsia"/>
          <w:sz w:val="24"/>
        </w:rPr>
        <w:t>内在</w:t>
      </w:r>
      <w:r w:rsidR="0071478B">
        <w:rPr>
          <w:rFonts w:hint="eastAsia"/>
          <w:sz w:val="24"/>
        </w:rPr>
        <w:t>对</w:t>
      </w:r>
      <w:r w:rsidR="00C84678">
        <w:rPr>
          <w:rFonts w:hint="eastAsia"/>
          <w:sz w:val="24"/>
        </w:rPr>
        <w:t>自我的肯定与接纳</w:t>
      </w:r>
      <w:r>
        <w:rPr>
          <w:rFonts w:hint="eastAsia"/>
          <w:sz w:val="24"/>
        </w:rPr>
        <w:t>。这一切并不是建立在某些条</w:t>
      </w:r>
      <w:r w:rsidR="0071478B">
        <w:rPr>
          <w:rFonts w:hint="eastAsia"/>
          <w:sz w:val="24"/>
        </w:rPr>
        <w:t>件的基础之上，而是一种无条件的自我接纳。如果通过外在的条件建立</w:t>
      </w:r>
      <w:r>
        <w:rPr>
          <w:rFonts w:hint="eastAsia"/>
          <w:sz w:val="24"/>
        </w:rPr>
        <w:t>自信，其实这不是真正的自信，而是一种虚荣心的满足，是一种狂妄的自负而已。因此，去条件化（</w:t>
      </w:r>
      <w:r w:rsidRPr="004E36B7">
        <w:rPr>
          <w:rFonts w:hint="eastAsia"/>
          <w:sz w:val="24"/>
        </w:rPr>
        <w:t>只有成功，我才能有价值</w:t>
      </w:r>
      <w:r>
        <w:rPr>
          <w:rFonts w:hint="eastAsia"/>
          <w:sz w:val="24"/>
        </w:rPr>
        <w:t>），才是接纳与爱自己的第一步。</w:t>
      </w:r>
    </w:p>
    <w:p w:rsidR="00AD7AA0" w:rsidRDefault="00AD7AA0" w:rsidP="00AD7AA0">
      <w:pPr>
        <w:rPr>
          <w:b/>
          <w:sz w:val="24"/>
        </w:rPr>
      </w:pPr>
      <w:r w:rsidRPr="007C1DD2">
        <w:rPr>
          <w:sz w:val="24"/>
        </w:rPr>
        <w:t xml:space="preserve"> </w:t>
      </w:r>
      <w:r>
        <w:rPr>
          <w:rFonts w:hint="eastAsia"/>
          <w:sz w:val="24"/>
        </w:rPr>
        <w:t xml:space="preserve">   </w:t>
      </w:r>
      <w:r w:rsidRPr="00857301">
        <w:rPr>
          <w:rFonts w:hint="eastAsia"/>
          <w:b/>
          <w:sz w:val="24"/>
        </w:rPr>
        <w:t xml:space="preserve"> 4</w:t>
      </w:r>
      <w:r w:rsidRPr="00857301">
        <w:rPr>
          <w:rFonts w:hint="eastAsia"/>
          <w:b/>
          <w:sz w:val="24"/>
        </w:rPr>
        <w:t>、</w:t>
      </w:r>
      <w:r>
        <w:rPr>
          <w:rFonts w:hint="eastAsia"/>
          <w:b/>
          <w:sz w:val="24"/>
        </w:rPr>
        <w:t>我的价值来自于他人的肯定</w:t>
      </w:r>
    </w:p>
    <w:p w:rsidR="00AD7AA0" w:rsidRDefault="00AD7AA0" w:rsidP="00AD7AA0">
      <w:pPr>
        <w:rPr>
          <w:sz w:val="24"/>
        </w:rPr>
      </w:pPr>
      <w:r>
        <w:rPr>
          <w:rFonts w:hint="eastAsia"/>
          <w:b/>
          <w:sz w:val="24"/>
        </w:rPr>
        <w:t xml:space="preserve">  </w:t>
      </w:r>
      <w:r w:rsidRPr="00984AAF">
        <w:rPr>
          <w:rFonts w:hint="eastAsia"/>
          <w:sz w:val="24"/>
        </w:rPr>
        <w:t xml:space="preserve">  </w:t>
      </w:r>
      <w:r w:rsidRPr="00984AAF">
        <w:rPr>
          <w:rFonts w:hint="eastAsia"/>
          <w:sz w:val="24"/>
        </w:rPr>
        <w:t>一些人把他人的</w:t>
      </w:r>
      <w:r>
        <w:rPr>
          <w:rFonts w:hint="eastAsia"/>
          <w:sz w:val="24"/>
        </w:rPr>
        <w:t>看法看得特别的重要，甚至用别人的看法来衡量自己的价值。他整个人的生活</w:t>
      </w:r>
      <w:r w:rsidR="0071478B">
        <w:rPr>
          <w:rFonts w:hint="eastAsia"/>
          <w:sz w:val="24"/>
        </w:rPr>
        <w:t>重心也在于别人，而不是他自己。当他怎么努力都无法获得他人肯定的时候，整个人</w:t>
      </w:r>
      <w:r>
        <w:rPr>
          <w:rFonts w:hint="eastAsia"/>
          <w:sz w:val="24"/>
        </w:rPr>
        <w:t>就</w:t>
      </w:r>
      <w:r w:rsidR="0071478B">
        <w:rPr>
          <w:rFonts w:hint="eastAsia"/>
          <w:sz w:val="24"/>
        </w:rPr>
        <w:t>陷入到</w:t>
      </w:r>
      <w:r w:rsidR="001104DA">
        <w:rPr>
          <w:rFonts w:hint="eastAsia"/>
          <w:sz w:val="24"/>
        </w:rPr>
        <w:t>恐慌当中——别人的</w:t>
      </w:r>
      <w:r>
        <w:rPr>
          <w:rFonts w:hint="eastAsia"/>
          <w:sz w:val="24"/>
        </w:rPr>
        <w:t>肯定成了他人生的支柱。</w:t>
      </w:r>
    </w:p>
    <w:p w:rsidR="00AD7AA0" w:rsidRPr="000875A6" w:rsidRDefault="00AD7AA0" w:rsidP="00AD7AA0">
      <w:pPr>
        <w:rPr>
          <w:rFonts w:ascii="仿宋" w:eastAsia="仿宋" w:hAnsi="仿宋" w:cs="宋体"/>
          <w:kern w:val="0"/>
          <w:sz w:val="24"/>
        </w:rPr>
      </w:pPr>
      <w:r>
        <w:rPr>
          <w:rFonts w:hint="eastAsia"/>
          <w:sz w:val="24"/>
        </w:rPr>
        <w:t xml:space="preserve">   </w:t>
      </w:r>
      <w:r w:rsidRPr="00821AF8">
        <w:rPr>
          <w:rFonts w:ascii="仿宋" w:eastAsia="仿宋" w:hAnsi="仿宋" w:hint="eastAsia"/>
          <w:sz w:val="24"/>
        </w:rPr>
        <w:t xml:space="preserve"> </w:t>
      </w:r>
      <w:r w:rsidR="001A5954" w:rsidRPr="004B2B8B">
        <w:rPr>
          <w:rFonts w:ascii="仿宋" w:eastAsia="仿宋" w:hAnsi="仿宋" w:cs="宋体" w:hint="eastAsia"/>
          <w:kern w:val="0"/>
          <w:sz w:val="24"/>
        </w:rPr>
        <w:t>一位患者写道</w:t>
      </w:r>
      <w:r w:rsidR="001A5954">
        <w:rPr>
          <w:rFonts w:ascii="仿宋" w:eastAsia="仿宋" w:hAnsi="仿宋" w:cs="宋体" w:hint="eastAsia"/>
          <w:kern w:val="0"/>
          <w:sz w:val="24"/>
        </w:rPr>
        <w:t>：</w:t>
      </w:r>
      <w:r w:rsidR="001A5954" w:rsidRPr="004B2B8B">
        <w:rPr>
          <w:rFonts w:ascii="仿宋" w:eastAsia="仿宋" w:hAnsi="仿宋" w:cs="宋体" w:hint="eastAsia"/>
          <w:kern w:val="0"/>
          <w:sz w:val="24"/>
        </w:rPr>
        <w:t>“我的症状主要是当面对一些我觉得无法应付的人或事的时侯我就很焦虑，眼睛不敢不敢直视，视线变的模糊。然后</w:t>
      </w:r>
      <w:r w:rsidR="000875A6">
        <w:rPr>
          <w:rFonts w:ascii="仿宋" w:eastAsia="仿宋" w:hAnsi="仿宋" w:cs="宋体" w:hint="eastAsia"/>
          <w:kern w:val="0"/>
          <w:sz w:val="24"/>
        </w:rPr>
        <w:t>我觉得身边的人肯定发现了</w:t>
      </w:r>
      <w:r w:rsidR="001A5954" w:rsidRPr="004B2B8B">
        <w:rPr>
          <w:rFonts w:ascii="仿宋" w:eastAsia="仿宋" w:hAnsi="仿宋" w:cs="宋体" w:hint="eastAsia"/>
          <w:kern w:val="0"/>
          <w:sz w:val="24"/>
        </w:rPr>
        <w:t>我出丑。此时，我就很想走掉。平时上班我很少和别人说话，同事的观点我几乎不会反驳，</w:t>
      </w:r>
      <w:r w:rsidR="001104DA">
        <w:rPr>
          <w:rFonts w:ascii="仿宋" w:eastAsia="仿宋" w:hAnsi="仿宋" w:cs="宋体" w:hint="eastAsia"/>
          <w:kern w:val="0"/>
          <w:sz w:val="24"/>
        </w:rPr>
        <w:t>而</w:t>
      </w:r>
      <w:r w:rsidR="001A5954" w:rsidRPr="004B2B8B">
        <w:rPr>
          <w:rFonts w:ascii="仿宋" w:eastAsia="仿宋" w:hAnsi="仿宋" w:cs="宋体" w:hint="eastAsia"/>
          <w:kern w:val="0"/>
          <w:sz w:val="24"/>
        </w:rPr>
        <w:t>他们</w:t>
      </w:r>
      <w:r w:rsidR="001104DA">
        <w:rPr>
          <w:rFonts w:ascii="仿宋" w:eastAsia="仿宋" w:hAnsi="仿宋" w:cs="宋体" w:hint="eastAsia"/>
          <w:kern w:val="0"/>
          <w:sz w:val="24"/>
        </w:rPr>
        <w:t>的</w:t>
      </w:r>
      <w:r w:rsidR="001A5954" w:rsidRPr="004B2B8B">
        <w:rPr>
          <w:rFonts w:ascii="仿宋" w:eastAsia="仿宋" w:hAnsi="仿宋" w:cs="宋体" w:hint="eastAsia"/>
          <w:kern w:val="0"/>
          <w:sz w:val="24"/>
        </w:rPr>
        <w:t>要求我也不知道怎么拒绝，因为我怕他们整我。看到</w:t>
      </w:r>
      <w:r w:rsidR="001A5954">
        <w:rPr>
          <w:rFonts w:ascii="仿宋" w:eastAsia="仿宋" w:hAnsi="仿宋" w:cs="宋体" w:hint="eastAsia"/>
          <w:kern w:val="0"/>
          <w:sz w:val="24"/>
        </w:rPr>
        <w:t>那些比较厉害又不喜欢我的人我就很怕他，和他说话也不敢看他，慢慢地我就</w:t>
      </w:r>
      <w:r w:rsidR="001A5954" w:rsidRPr="004B2B8B">
        <w:rPr>
          <w:rFonts w:ascii="仿宋" w:eastAsia="仿宋" w:hAnsi="仿宋" w:cs="宋体" w:hint="eastAsia"/>
          <w:kern w:val="0"/>
          <w:sz w:val="24"/>
        </w:rPr>
        <w:t>不和别人说话，更别说开玩笑或吹牛了</w:t>
      </w:r>
      <w:r w:rsidR="001A5954">
        <w:rPr>
          <w:rFonts w:ascii="仿宋" w:eastAsia="仿宋" w:hAnsi="仿宋" w:cs="宋体" w:hint="eastAsia"/>
          <w:kern w:val="0"/>
          <w:sz w:val="24"/>
        </w:rPr>
        <w:t>。</w:t>
      </w:r>
      <w:r w:rsidR="001A5954" w:rsidRPr="004B2B8B">
        <w:rPr>
          <w:rFonts w:ascii="仿宋" w:eastAsia="仿宋" w:hAnsi="仿宋" w:cs="宋体" w:hint="eastAsia"/>
          <w:kern w:val="0"/>
          <w:sz w:val="24"/>
        </w:rPr>
        <w:t>”</w:t>
      </w:r>
    </w:p>
    <w:p w:rsidR="00AD7AA0" w:rsidRPr="001104DA" w:rsidRDefault="00AD7AA0" w:rsidP="00AD7AA0">
      <w:pPr>
        <w:rPr>
          <w:sz w:val="24"/>
        </w:rPr>
      </w:pPr>
      <w:r>
        <w:rPr>
          <w:rFonts w:hint="eastAsia"/>
          <w:sz w:val="24"/>
        </w:rPr>
        <w:t xml:space="preserve">   </w:t>
      </w:r>
      <w:r w:rsidR="005901AF">
        <w:rPr>
          <w:rFonts w:hint="eastAsia"/>
          <w:sz w:val="24"/>
        </w:rPr>
        <w:t>一个人的价值如果是建立在被他人接纳的基础之上，就说明他缺乏</w:t>
      </w:r>
      <w:r>
        <w:rPr>
          <w:rFonts w:hint="eastAsia"/>
          <w:sz w:val="24"/>
        </w:rPr>
        <w:t>自</w:t>
      </w:r>
      <w:r w:rsidR="0071478B">
        <w:rPr>
          <w:rFonts w:hint="eastAsia"/>
          <w:sz w:val="24"/>
        </w:rPr>
        <w:t>我接纳。他只是用别人的接纳来添补他空洞的内心，缺乏内在的支撑</w:t>
      </w:r>
      <w:r>
        <w:rPr>
          <w:rFonts w:hint="eastAsia"/>
          <w:sz w:val="24"/>
        </w:rPr>
        <w:t>才</w:t>
      </w:r>
      <w:r w:rsidR="0071478B">
        <w:rPr>
          <w:rFonts w:hint="eastAsia"/>
          <w:sz w:val="24"/>
        </w:rPr>
        <w:t>需要</w:t>
      </w:r>
      <w:r>
        <w:rPr>
          <w:rFonts w:hint="eastAsia"/>
          <w:sz w:val="24"/>
        </w:rPr>
        <w:t>外在的肯定。</w:t>
      </w:r>
      <w:r w:rsidRPr="001104DA">
        <w:rPr>
          <w:rFonts w:asciiTheme="minorEastAsia" w:eastAsiaTheme="minorEastAsia" w:hAnsiTheme="minorEastAsia" w:hint="eastAsia"/>
          <w:sz w:val="24"/>
        </w:rPr>
        <w:t>一位女性患者的母亲</w:t>
      </w:r>
      <w:r w:rsidR="000E0D2A" w:rsidRPr="001104DA">
        <w:rPr>
          <w:rFonts w:asciiTheme="minorEastAsia" w:eastAsiaTheme="minorEastAsia" w:hAnsiTheme="minorEastAsia" w:hint="eastAsia"/>
          <w:sz w:val="24"/>
        </w:rPr>
        <w:t>从小就不断在她的面前说：你这样怎么见人？别人该怎么看你呀！所以她</w:t>
      </w:r>
      <w:r w:rsidRPr="001104DA">
        <w:rPr>
          <w:rFonts w:asciiTheme="minorEastAsia" w:eastAsiaTheme="minorEastAsia" w:hAnsiTheme="minorEastAsia" w:hint="eastAsia"/>
          <w:sz w:val="24"/>
        </w:rPr>
        <w:t>不得不试图做好母亲期</w:t>
      </w:r>
      <w:r w:rsidR="000E0D2A" w:rsidRPr="001104DA">
        <w:rPr>
          <w:rFonts w:asciiTheme="minorEastAsia" w:eastAsiaTheme="minorEastAsia" w:hAnsiTheme="minorEastAsia" w:hint="eastAsia"/>
          <w:sz w:val="24"/>
        </w:rPr>
        <w:t>望的一切，并且也因此觉得周围的人总是在评判着她，所以</w:t>
      </w:r>
      <w:r w:rsidRPr="001104DA">
        <w:rPr>
          <w:rFonts w:asciiTheme="minorEastAsia" w:eastAsiaTheme="minorEastAsia" w:hAnsiTheme="minorEastAsia" w:hint="eastAsia"/>
          <w:sz w:val="24"/>
        </w:rPr>
        <w:t>她总是试图讨好身边每一个人来获得安全感，当</w:t>
      </w:r>
      <w:r w:rsidR="00C3255C" w:rsidRPr="001104DA">
        <w:rPr>
          <w:rFonts w:asciiTheme="minorEastAsia" w:eastAsiaTheme="minorEastAsia" w:hAnsiTheme="minorEastAsia" w:hint="eastAsia"/>
          <w:sz w:val="24"/>
        </w:rPr>
        <w:t>她</w:t>
      </w:r>
      <w:r w:rsidRPr="001104DA">
        <w:rPr>
          <w:rFonts w:asciiTheme="minorEastAsia" w:eastAsiaTheme="minorEastAsia" w:hAnsiTheme="minorEastAsia" w:hint="eastAsia"/>
          <w:sz w:val="24"/>
        </w:rPr>
        <w:t>无法维系</w:t>
      </w:r>
      <w:r w:rsidR="00C3255C" w:rsidRPr="001104DA">
        <w:rPr>
          <w:rFonts w:asciiTheme="minorEastAsia" w:eastAsiaTheme="minorEastAsia" w:hAnsiTheme="minorEastAsia" w:hint="eastAsia"/>
          <w:sz w:val="24"/>
        </w:rPr>
        <w:t>别人的肯定</w:t>
      </w:r>
      <w:r w:rsidR="000E0D2A" w:rsidRPr="001104DA">
        <w:rPr>
          <w:rFonts w:asciiTheme="minorEastAsia" w:eastAsiaTheme="minorEastAsia" w:hAnsiTheme="minorEastAsia" w:hint="eastAsia"/>
          <w:sz w:val="24"/>
        </w:rPr>
        <w:t>的时候，</w:t>
      </w:r>
      <w:r w:rsidRPr="001104DA">
        <w:rPr>
          <w:rFonts w:asciiTheme="minorEastAsia" w:eastAsiaTheme="minorEastAsia" w:hAnsiTheme="minorEastAsia" w:hint="eastAsia"/>
          <w:sz w:val="24"/>
        </w:rPr>
        <w:t>她的世界就崩溃了，整个人陷入到了恐慌之中。</w:t>
      </w:r>
    </w:p>
    <w:p w:rsidR="000875A6" w:rsidRPr="00904C63" w:rsidRDefault="000875A6" w:rsidP="00AD7AA0">
      <w:pPr>
        <w:rPr>
          <w:rFonts w:ascii="仿宋" w:eastAsia="仿宋" w:hAnsi="仿宋"/>
          <w:sz w:val="24"/>
        </w:rPr>
      </w:pPr>
      <w:r>
        <w:rPr>
          <w:rFonts w:hint="eastAsia"/>
          <w:sz w:val="24"/>
        </w:rPr>
        <w:t xml:space="preserve">    </w:t>
      </w:r>
      <w:r>
        <w:rPr>
          <w:rFonts w:hint="eastAsia"/>
          <w:sz w:val="24"/>
        </w:rPr>
        <w:t>总是在乎别人怎么看，就会无意识地</w:t>
      </w:r>
      <w:r w:rsidR="001104DA">
        <w:rPr>
          <w:rFonts w:hint="eastAsia"/>
          <w:sz w:val="24"/>
        </w:rPr>
        <w:t>在行为和表情上去讨好别人，以此来赢得别人的接纳。但这无形中也让她</w:t>
      </w:r>
      <w:r>
        <w:rPr>
          <w:rFonts w:hint="eastAsia"/>
          <w:sz w:val="24"/>
        </w:rPr>
        <w:t>成了一个小跟班，不能和别人平等地相处，因此，内心中就会潜藏了很多对他人的愤恨与不满。</w:t>
      </w:r>
    </w:p>
    <w:p w:rsidR="00AD7AA0" w:rsidRPr="00B7061A" w:rsidRDefault="00AD7AA0" w:rsidP="00AD7AA0">
      <w:pPr>
        <w:rPr>
          <w:sz w:val="24"/>
        </w:rPr>
      </w:pPr>
      <w:r w:rsidRPr="007C1DD2">
        <w:rPr>
          <w:rFonts w:hint="eastAsia"/>
          <w:sz w:val="24"/>
        </w:rPr>
        <w:t xml:space="preserve">     </w:t>
      </w:r>
      <w:r>
        <w:rPr>
          <w:rFonts w:hint="eastAsia"/>
          <w:sz w:val="24"/>
        </w:rPr>
        <w:t>靠他人和外界找寻的价值总</w:t>
      </w:r>
      <w:r w:rsidR="00B7061A">
        <w:rPr>
          <w:rFonts w:hint="eastAsia"/>
          <w:sz w:val="24"/>
        </w:rPr>
        <w:t>是不牢靠的，也总是靠不住的，一个人如果不能从内心中接纳自己的好与</w:t>
      </w:r>
      <w:r>
        <w:rPr>
          <w:rFonts w:hint="eastAsia"/>
          <w:sz w:val="24"/>
        </w:rPr>
        <w:t>不好，那么就算被人肯定，他</w:t>
      </w:r>
      <w:r w:rsidR="00C3255C">
        <w:rPr>
          <w:rFonts w:hint="eastAsia"/>
          <w:sz w:val="24"/>
        </w:rPr>
        <w:t>得到的依然不是真正的</w:t>
      </w:r>
      <w:r w:rsidR="00B7061A">
        <w:rPr>
          <w:rFonts w:hint="eastAsia"/>
          <w:sz w:val="24"/>
        </w:rPr>
        <w:t>安全感——真正的安全与价值来自于自我的接纳，而非他人的肯定。</w:t>
      </w:r>
    </w:p>
    <w:p w:rsidR="00AD7AA0" w:rsidRPr="00857301" w:rsidRDefault="00AD7AA0" w:rsidP="00AD7AA0">
      <w:pPr>
        <w:rPr>
          <w:b/>
          <w:sz w:val="24"/>
        </w:rPr>
      </w:pPr>
      <w:r w:rsidRPr="00857301">
        <w:rPr>
          <w:b/>
          <w:sz w:val="24"/>
        </w:rPr>
        <w:t xml:space="preserve"> </w:t>
      </w:r>
      <w:r w:rsidRPr="00857301">
        <w:rPr>
          <w:rFonts w:hint="eastAsia"/>
          <w:b/>
          <w:sz w:val="24"/>
        </w:rPr>
        <w:t xml:space="preserve">   5</w:t>
      </w:r>
      <w:r w:rsidRPr="00857301">
        <w:rPr>
          <w:rFonts w:hint="eastAsia"/>
          <w:b/>
          <w:sz w:val="24"/>
        </w:rPr>
        <w:t>、余光与对视，不可承受之重</w:t>
      </w:r>
    </w:p>
    <w:p w:rsidR="00AD7AA0" w:rsidRDefault="000E0D2A" w:rsidP="00AD7AA0">
      <w:pPr>
        <w:widowControl/>
        <w:wordWrap w:val="0"/>
        <w:spacing w:line="420" w:lineRule="atLeast"/>
        <w:jc w:val="left"/>
        <w:rPr>
          <w:rFonts w:cs="宋体"/>
          <w:kern w:val="0"/>
          <w:sz w:val="24"/>
        </w:rPr>
      </w:pPr>
      <w:r>
        <w:rPr>
          <w:rFonts w:ascii="宋体" w:hAnsi="宋体" w:cs="宋体" w:hint="eastAsia"/>
          <w:kern w:val="0"/>
          <w:sz w:val="24"/>
        </w:rPr>
        <w:lastRenderedPageBreak/>
        <w:t xml:space="preserve"> </w:t>
      </w:r>
      <w:r w:rsidR="00AD7AA0" w:rsidRPr="00502BCA">
        <w:rPr>
          <w:rFonts w:ascii="宋体" w:hAnsi="宋体" w:cs="宋体"/>
          <w:kern w:val="0"/>
          <w:sz w:val="24"/>
        </w:rPr>
        <w:t xml:space="preserve">    </w:t>
      </w:r>
      <w:r w:rsidR="00AD7AA0" w:rsidRPr="00502BCA">
        <w:rPr>
          <w:rFonts w:cs="宋体" w:hint="eastAsia"/>
          <w:kern w:val="0"/>
          <w:sz w:val="24"/>
        </w:rPr>
        <w:t>眼睛是</w:t>
      </w:r>
      <w:r w:rsidR="00AD7AA0">
        <w:rPr>
          <w:rFonts w:cs="宋体" w:hint="eastAsia"/>
          <w:kern w:val="0"/>
          <w:sz w:val="24"/>
        </w:rPr>
        <w:t>心灵的窗户，这扇窗户可以折射出一个人的内在，比如</w:t>
      </w:r>
      <w:r w:rsidR="005901AF">
        <w:rPr>
          <w:rFonts w:cs="宋体" w:hint="eastAsia"/>
          <w:kern w:val="0"/>
          <w:sz w:val="24"/>
        </w:rPr>
        <w:t>，</w:t>
      </w:r>
      <w:r w:rsidR="00AD7AA0">
        <w:rPr>
          <w:rFonts w:cs="宋体" w:hint="eastAsia"/>
          <w:kern w:val="0"/>
          <w:sz w:val="24"/>
        </w:rPr>
        <w:t>紧张、焦虑、不安、不自信、病态等</w:t>
      </w:r>
      <w:r w:rsidR="00AD7AA0" w:rsidRPr="00502BCA">
        <w:rPr>
          <w:rFonts w:cs="宋体" w:hint="eastAsia"/>
          <w:kern w:val="0"/>
          <w:sz w:val="24"/>
        </w:rPr>
        <w:t>。</w:t>
      </w:r>
      <w:r w:rsidR="00AD7AA0">
        <w:rPr>
          <w:rFonts w:cs="宋体" w:hint="eastAsia"/>
          <w:kern w:val="0"/>
          <w:sz w:val="24"/>
        </w:rPr>
        <w:t>因此它成了暴露一个人内心的“间谍”。</w:t>
      </w:r>
    </w:p>
    <w:p w:rsidR="00AD7AA0" w:rsidRPr="000763A4" w:rsidRDefault="00AD7AA0" w:rsidP="00AD7AA0">
      <w:pPr>
        <w:widowControl/>
        <w:wordWrap w:val="0"/>
        <w:spacing w:line="420" w:lineRule="atLeast"/>
        <w:jc w:val="left"/>
        <w:rPr>
          <w:rFonts w:ascii="仿宋" w:eastAsia="仿宋" w:hAnsi="仿宋" w:cs="宋体"/>
          <w:kern w:val="0"/>
          <w:sz w:val="24"/>
        </w:rPr>
      </w:pPr>
      <w:r w:rsidRPr="00502BCA">
        <w:rPr>
          <w:rFonts w:ascii="宋体" w:hAnsi="宋体" w:cs="宋体"/>
          <w:kern w:val="0"/>
          <w:sz w:val="24"/>
        </w:rPr>
        <w:t xml:space="preserve">     </w:t>
      </w:r>
      <w:r w:rsidRPr="000763A4">
        <w:rPr>
          <w:rFonts w:ascii="仿宋" w:eastAsia="仿宋" w:hAnsi="仿宋" w:cs="宋体" w:hint="eastAsia"/>
          <w:kern w:val="0"/>
          <w:sz w:val="24"/>
        </w:rPr>
        <w:t>当紧张的眼神</w:t>
      </w:r>
      <w:r>
        <w:rPr>
          <w:rFonts w:ascii="仿宋" w:eastAsia="仿宋" w:hAnsi="仿宋" w:cs="宋体" w:hint="eastAsia"/>
          <w:kern w:val="0"/>
          <w:sz w:val="24"/>
        </w:rPr>
        <w:t>让别人感觉到不适，眼睛是不是成为</w:t>
      </w:r>
      <w:r w:rsidR="00D63ED5">
        <w:rPr>
          <w:rFonts w:ascii="仿宋" w:eastAsia="仿宋" w:hAnsi="仿宋" w:cs="宋体" w:hint="eastAsia"/>
          <w:kern w:val="0"/>
          <w:sz w:val="24"/>
        </w:rPr>
        <w:t>伤害别人的“罪犯”？</w:t>
      </w:r>
    </w:p>
    <w:p w:rsidR="00AD7AA0" w:rsidRPr="000763A4" w:rsidRDefault="00AD7AA0" w:rsidP="00AD7AA0">
      <w:pPr>
        <w:widowControl/>
        <w:wordWrap w:val="0"/>
        <w:spacing w:line="420" w:lineRule="atLeast"/>
        <w:jc w:val="left"/>
        <w:rPr>
          <w:rFonts w:ascii="仿宋" w:eastAsia="仿宋" w:hAnsi="仿宋" w:cs="宋体"/>
          <w:kern w:val="0"/>
          <w:sz w:val="24"/>
        </w:rPr>
      </w:pPr>
      <w:r w:rsidRPr="000763A4">
        <w:rPr>
          <w:rFonts w:ascii="仿宋" w:eastAsia="仿宋" w:hAnsi="仿宋" w:cs="宋体"/>
          <w:kern w:val="0"/>
          <w:sz w:val="24"/>
        </w:rPr>
        <w:t xml:space="preserve">    </w:t>
      </w:r>
      <w:r w:rsidRPr="000763A4">
        <w:rPr>
          <w:rFonts w:ascii="仿宋" w:eastAsia="仿宋" w:hAnsi="仿宋" w:cs="宋体" w:hint="eastAsia"/>
          <w:kern w:val="0"/>
          <w:sz w:val="24"/>
        </w:rPr>
        <w:t xml:space="preserve"> </w:t>
      </w:r>
      <w:r w:rsidR="00D63ED5">
        <w:rPr>
          <w:rFonts w:ascii="仿宋" w:eastAsia="仿宋" w:hAnsi="仿宋" w:cs="宋体" w:hint="eastAsia"/>
          <w:kern w:val="0"/>
          <w:sz w:val="24"/>
        </w:rPr>
        <w:t>当</w:t>
      </w:r>
      <w:r>
        <w:rPr>
          <w:rFonts w:ascii="仿宋" w:eastAsia="仿宋" w:hAnsi="仿宋" w:cs="宋体" w:hint="eastAsia"/>
          <w:kern w:val="0"/>
          <w:sz w:val="24"/>
        </w:rPr>
        <w:t>别人</w:t>
      </w:r>
      <w:r w:rsidRPr="000763A4">
        <w:rPr>
          <w:rFonts w:ascii="仿宋" w:eastAsia="仿宋" w:hAnsi="仿宋" w:cs="宋体" w:hint="eastAsia"/>
          <w:kern w:val="0"/>
          <w:sz w:val="24"/>
        </w:rPr>
        <w:t>发现</w:t>
      </w:r>
      <w:r w:rsidR="00D63ED5">
        <w:rPr>
          <w:rFonts w:ascii="仿宋" w:eastAsia="仿宋" w:hAnsi="仿宋" w:cs="宋体" w:hint="eastAsia"/>
          <w:kern w:val="0"/>
          <w:sz w:val="24"/>
        </w:rPr>
        <w:t>了</w:t>
      </w:r>
      <w:r w:rsidRPr="000763A4">
        <w:rPr>
          <w:rFonts w:ascii="仿宋" w:eastAsia="仿宋" w:hAnsi="仿宋" w:cs="宋体" w:hint="eastAsia"/>
          <w:kern w:val="0"/>
          <w:sz w:val="24"/>
        </w:rPr>
        <w:t>我们</w:t>
      </w:r>
      <w:r w:rsidR="00D63ED5">
        <w:rPr>
          <w:rFonts w:ascii="仿宋" w:eastAsia="仿宋" w:hAnsi="仿宋" w:cs="宋体" w:hint="eastAsia"/>
          <w:kern w:val="0"/>
          <w:sz w:val="24"/>
        </w:rPr>
        <w:t>眼睛里的恐惧</w:t>
      </w:r>
      <w:r w:rsidRPr="000763A4">
        <w:rPr>
          <w:rFonts w:ascii="仿宋" w:eastAsia="仿宋" w:hAnsi="仿宋" w:cs="宋体" w:hint="eastAsia"/>
          <w:kern w:val="0"/>
          <w:sz w:val="24"/>
        </w:rPr>
        <w:t>，</w:t>
      </w:r>
      <w:r w:rsidR="00D63ED5">
        <w:rPr>
          <w:rFonts w:ascii="仿宋" w:eastAsia="仿宋" w:hAnsi="仿宋" w:cs="宋体" w:hint="eastAsia"/>
          <w:kern w:val="0"/>
          <w:sz w:val="24"/>
        </w:rPr>
        <w:t>是否会觉得我们很没用？</w:t>
      </w:r>
    </w:p>
    <w:p w:rsidR="00AD7AA0" w:rsidRPr="000763A4" w:rsidRDefault="00AD7AA0" w:rsidP="00AD7AA0">
      <w:pPr>
        <w:widowControl/>
        <w:wordWrap w:val="0"/>
        <w:spacing w:line="420" w:lineRule="atLeast"/>
        <w:jc w:val="left"/>
        <w:rPr>
          <w:rFonts w:ascii="仿宋" w:eastAsia="仿宋" w:hAnsi="仿宋" w:cs="宋体"/>
          <w:kern w:val="0"/>
          <w:sz w:val="24"/>
        </w:rPr>
      </w:pPr>
      <w:r>
        <w:rPr>
          <w:rFonts w:ascii="仿宋" w:eastAsia="仿宋" w:hAnsi="仿宋" w:cs="宋体"/>
          <w:kern w:val="0"/>
          <w:sz w:val="24"/>
        </w:rPr>
        <w:t xml:space="preserve">     </w:t>
      </w:r>
      <w:r>
        <w:rPr>
          <w:rFonts w:ascii="仿宋" w:eastAsia="仿宋" w:hAnsi="仿宋" w:cs="宋体" w:hint="eastAsia"/>
          <w:kern w:val="0"/>
          <w:sz w:val="24"/>
        </w:rPr>
        <w:t>当</w:t>
      </w:r>
      <w:r w:rsidR="00D63ED5">
        <w:rPr>
          <w:rFonts w:ascii="仿宋" w:eastAsia="仿宋" w:hAnsi="仿宋" w:cs="宋体" w:hint="eastAsia"/>
          <w:kern w:val="0"/>
          <w:sz w:val="24"/>
        </w:rPr>
        <w:t>别人发现了我们的</w:t>
      </w:r>
      <w:r w:rsidRPr="000763A4">
        <w:rPr>
          <w:rFonts w:ascii="仿宋" w:eastAsia="仿宋" w:hAnsi="仿宋" w:cs="宋体" w:hint="eastAsia"/>
          <w:kern w:val="0"/>
          <w:sz w:val="24"/>
        </w:rPr>
        <w:t>余光</w:t>
      </w:r>
      <w:r w:rsidR="00D63ED5">
        <w:rPr>
          <w:rFonts w:ascii="仿宋" w:eastAsia="仿宋" w:hAnsi="仿宋" w:cs="宋体" w:hint="eastAsia"/>
          <w:kern w:val="0"/>
          <w:sz w:val="24"/>
        </w:rPr>
        <w:t>，是否会觉得我们不正常？</w:t>
      </w:r>
    </w:p>
    <w:p w:rsidR="00AD7AA0" w:rsidRPr="000763A4" w:rsidRDefault="00AD7AA0" w:rsidP="00AD7AA0">
      <w:pPr>
        <w:widowControl/>
        <w:wordWrap w:val="0"/>
        <w:spacing w:line="420" w:lineRule="atLeast"/>
        <w:jc w:val="left"/>
        <w:rPr>
          <w:rFonts w:ascii="仿宋" w:eastAsia="仿宋" w:hAnsi="仿宋" w:cs="宋体"/>
          <w:kern w:val="0"/>
          <w:sz w:val="24"/>
        </w:rPr>
      </w:pPr>
      <w:r w:rsidRPr="000763A4">
        <w:rPr>
          <w:rFonts w:ascii="仿宋" w:eastAsia="仿宋" w:hAnsi="仿宋" w:cs="宋体" w:hint="eastAsia"/>
          <w:kern w:val="0"/>
          <w:sz w:val="24"/>
        </w:rPr>
        <w:t xml:space="preserve">      眼睛，该死的眼睛，为何成了烦恼的根源！</w:t>
      </w:r>
    </w:p>
    <w:p w:rsidR="00AD7AA0" w:rsidRPr="00D63ED5" w:rsidRDefault="00AD7AA0" w:rsidP="00AD7AA0">
      <w:pPr>
        <w:widowControl/>
        <w:wordWrap w:val="0"/>
        <w:spacing w:line="420" w:lineRule="atLeast"/>
        <w:jc w:val="left"/>
        <w:rPr>
          <w:rFonts w:cs="宋体"/>
          <w:kern w:val="0"/>
          <w:sz w:val="24"/>
        </w:rPr>
      </w:pPr>
      <w:r>
        <w:rPr>
          <w:rFonts w:cs="宋体" w:hint="eastAsia"/>
          <w:kern w:val="0"/>
          <w:sz w:val="24"/>
        </w:rPr>
        <w:t xml:space="preserve">     </w:t>
      </w:r>
      <w:r>
        <w:rPr>
          <w:rFonts w:cs="宋体" w:hint="eastAsia"/>
          <w:kern w:val="0"/>
          <w:sz w:val="24"/>
        </w:rPr>
        <w:t>这些</w:t>
      </w:r>
      <w:r w:rsidRPr="00502BCA">
        <w:rPr>
          <w:rFonts w:cs="宋体" w:hint="eastAsia"/>
          <w:kern w:val="0"/>
          <w:sz w:val="24"/>
        </w:rPr>
        <w:t>担忧</w:t>
      </w:r>
      <w:r>
        <w:rPr>
          <w:rFonts w:cs="宋体" w:hint="eastAsia"/>
          <w:kern w:val="0"/>
          <w:sz w:val="24"/>
        </w:rPr>
        <w:t>在“目光恐惧”患者中并不陌生</w:t>
      </w:r>
      <w:r w:rsidRPr="00502BCA">
        <w:rPr>
          <w:rFonts w:cs="宋体" w:hint="eastAsia"/>
          <w:kern w:val="0"/>
          <w:sz w:val="24"/>
        </w:rPr>
        <w:t>，</w:t>
      </w:r>
      <w:r w:rsidR="00D63ED5">
        <w:rPr>
          <w:rFonts w:cs="宋体" w:hint="eastAsia"/>
          <w:kern w:val="0"/>
          <w:sz w:val="24"/>
        </w:rPr>
        <w:t>但眼睛的问题只是</w:t>
      </w:r>
      <w:r>
        <w:rPr>
          <w:rFonts w:cs="宋体" w:hint="eastAsia"/>
          <w:kern w:val="0"/>
          <w:sz w:val="24"/>
        </w:rPr>
        <w:t>表象，根本的问题在于他内心中的恐惧——他</w:t>
      </w:r>
      <w:r w:rsidR="00D63ED5">
        <w:rPr>
          <w:rFonts w:cs="宋体" w:hint="eastAsia"/>
          <w:kern w:val="0"/>
          <w:sz w:val="24"/>
        </w:rPr>
        <w:t>恐惧别人的否定；恐惧自己不正常</w:t>
      </w:r>
      <w:r w:rsidRPr="00502BCA">
        <w:rPr>
          <w:rFonts w:cs="宋体" w:hint="eastAsia"/>
          <w:kern w:val="0"/>
          <w:sz w:val="24"/>
        </w:rPr>
        <w:t>；恐惧被他人</w:t>
      </w:r>
      <w:r w:rsidR="000E0D2A">
        <w:rPr>
          <w:rFonts w:cs="宋体" w:hint="eastAsia"/>
          <w:kern w:val="0"/>
          <w:sz w:val="24"/>
        </w:rPr>
        <w:t>忽视及远离；恐惧自己无法成为</w:t>
      </w:r>
      <w:r w:rsidR="00D63ED5">
        <w:rPr>
          <w:rFonts w:cs="宋体" w:hint="eastAsia"/>
          <w:kern w:val="0"/>
          <w:sz w:val="24"/>
        </w:rPr>
        <w:t>他所期望的人，并赢得人际的和谐。</w:t>
      </w:r>
    </w:p>
    <w:p w:rsidR="00AD7AA0" w:rsidRPr="009D0D90" w:rsidRDefault="00AD7AA0" w:rsidP="009D0D90">
      <w:pPr>
        <w:widowControl/>
        <w:wordWrap w:val="0"/>
        <w:spacing w:line="420" w:lineRule="atLeast"/>
        <w:jc w:val="left"/>
        <w:rPr>
          <w:rFonts w:ascii="宋体" w:hAnsi="宋体" w:cs="宋体"/>
          <w:kern w:val="0"/>
          <w:sz w:val="24"/>
        </w:rPr>
      </w:pPr>
      <w:r>
        <w:rPr>
          <w:rFonts w:ascii="宋体" w:hAnsi="宋体" w:cs="宋体" w:hint="eastAsia"/>
          <w:kern w:val="0"/>
          <w:sz w:val="24"/>
        </w:rPr>
        <w:t xml:space="preserve">     当一个人无法承受否定与伤害，无法接受本来的自我，无法直面内心中的恐惧，那么他就会一味地沉浸到对眼神的纠结之中，就算他</w:t>
      </w:r>
      <w:r w:rsidR="00D63ED5">
        <w:rPr>
          <w:rFonts w:ascii="宋体" w:hAnsi="宋体" w:cs="宋体" w:hint="eastAsia"/>
          <w:kern w:val="0"/>
          <w:sz w:val="24"/>
        </w:rPr>
        <w:t>的</w:t>
      </w:r>
      <w:r w:rsidR="001104DA">
        <w:rPr>
          <w:rFonts w:ascii="宋体" w:hAnsi="宋体" w:cs="宋体" w:hint="eastAsia"/>
          <w:kern w:val="0"/>
          <w:sz w:val="24"/>
        </w:rPr>
        <w:t>眼睛</w:t>
      </w:r>
      <w:r>
        <w:rPr>
          <w:rFonts w:ascii="宋体" w:hAnsi="宋体" w:cs="宋体" w:hint="eastAsia"/>
          <w:kern w:val="0"/>
          <w:sz w:val="24"/>
        </w:rPr>
        <w:t>压根就没啥问题。他</w:t>
      </w:r>
      <w:r w:rsidR="005901AF">
        <w:rPr>
          <w:rFonts w:ascii="宋体" w:hAnsi="宋体" w:cs="宋体" w:hint="eastAsia"/>
          <w:kern w:val="0"/>
          <w:sz w:val="24"/>
        </w:rPr>
        <w:t>总是</w:t>
      </w:r>
      <w:r>
        <w:rPr>
          <w:rFonts w:ascii="宋体" w:hAnsi="宋体" w:cs="宋体" w:hint="eastAsia"/>
          <w:kern w:val="0"/>
          <w:sz w:val="24"/>
        </w:rPr>
        <w:t>幻想眼睛问题的解决，</w:t>
      </w:r>
      <w:r w:rsidR="00C3255C">
        <w:rPr>
          <w:rFonts w:ascii="宋体" w:hAnsi="宋体" w:cs="宋体" w:hint="eastAsia"/>
          <w:kern w:val="0"/>
          <w:sz w:val="24"/>
        </w:rPr>
        <w:t>所有的问题都迎刃而解</w:t>
      </w:r>
      <w:r w:rsidR="00D63ED5">
        <w:rPr>
          <w:rFonts w:ascii="宋体" w:hAnsi="宋体" w:cs="宋体" w:hint="eastAsia"/>
          <w:kern w:val="0"/>
          <w:sz w:val="24"/>
        </w:rPr>
        <w:t>，他又可以成为他想成为的人，</w:t>
      </w:r>
      <w:r w:rsidR="005901AF">
        <w:rPr>
          <w:rFonts w:ascii="宋体" w:hAnsi="宋体" w:cs="宋体" w:hint="eastAsia"/>
          <w:kern w:val="0"/>
          <w:sz w:val="24"/>
        </w:rPr>
        <w:t>但如此的幻想</w:t>
      </w:r>
      <w:r w:rsidR="00C3255C">
        <w:rPr>
          <w:rFonts w:ascii="宋体" w:hAnsi="宋体" w:cs="宋体" w:hint="eastAsia"/>
          <w:kern w:val="0"/>
          <w:sz w:val="24"/>
        </w:rPr>
        <w:t>只会让他更加与自己的眼睛对抗，</w:t>
      </w:r>
      <w:r w:rsidR="00D63ED5">
        <w:rPr>
          <w:rFonts w:ascii="宋体" w:hAnsi="宋体" w:cs="宋体" w:hint="eastAsia"/>
          <w:kern w:val="0"/>
          <w:sz w:val="24"/>
        </w:rPr>
        <w:t>无法和自己和解。</w:t>
      </w:r>
    </w:p>
    <w:p w:rsidR="00AD7AA0" w:rsidRPr="00C3255C" w:rsidRDefault="00AD7AA0" w:rsidP="00AD7AA0">
      <w:pPr>
        <w:rPr>
          <w:b/>
          <w:sz w:val="24"/>
        </w:rPr>
      </w:pPr>
      <w:r>
        <w:rPr>
          <w:rFonts w:hint="eastAsia"/>
          <w:b/>
          <w:sz w:val="24"/>
        </w:rPr>
        <w:t xml:space="preserve">       6</w:t>
      </w:r>
      <w:r>
        <w:rPr>
          <w:rFonts w:hint="eastAsia"/>
          <w:b/>
          <w:sz w:val="24"/>
        </w:rPr>
        <w:t>、我是一个异类、一个不正常的人</w:t>
      </w:r>
    </w:p>
    <w:p w:rsidR="00AD7AA0" w:rsidRDefault="000E0D2A" w:rsidP="00AD7AA0">
      <w:pPr>
        <w:ind w:firstLine="480"/>
        <w:rPr>
          <w:sz w:val="24"/>
        </w:rPr>
      </w:pPr>
      <w:r>
        <w:rPr>
          <w:rFonts w:hint="eastAsia"/>
          <w:sz w:val="24"/>
        </w:rPr>
        <w:t>社交恐惧</w:t>
      </w:r>
      <w:r w:rsidR="00F52DDB">
        <w:rPr>
          <w:rFonts w:hint="eastAsia"/>
          <w:sz w:val="24"/>
        </w:rPr>
        <w:t>患者往往会因为</w:t>
      </w:r>
      <w:r w:rsidR="00AD7AA0">
        <w:rPr>
          <w:rFonts w:hint="eastAsia"/>
          <w:sz w:val="24"/>
        </w:rPr>
        <w:t>症状，诸如，脸红、口吃、手抖、紧张、余光、对视恐惧等问题而把自己当成异类或</w:t>
      </w:r>
      <w:r w:rsidR="00AD7AA0" w:rsidRPr="00C07792">
        <w:rPr>
          <w:rFonts w:hint="eastAsia"/>
          <w:sz w:val="24"/>
        </w:rPr>
        <w:t>不正常的人。所以</w:t>
      </w:r>
      <w:r w:rsidR="00AD7AA0">
        <w:rPr>
          <w:rFonts w:hint="eastAsia"/>
          <w:sz w:val="24"/>
        </w:rPr>
        <w:t>，</w:t>
      </w:r>
      <w:r w:rsidR="00AD7AA0" w:rsidRPr="00C07792">
        <w:rPr>
          <w:rFonts w:hint="eastAsia"/>
          <w:sz w:val="24"/>
        </w:rPr>
        <w:t>在人群中他会异乎寻常地恐惧，恐惧别人发现他的“问题”</w:t>
      </w:r>
      <w:r w:rsidR="00AD7AA0">
        <w:rPr>
          <w:rFonts w:hint="eastAsia"/>
          <w:sz w:val="24"/>
        </w:rPr>
        <w:t>而嘲笑他</w:t>
      </w:r>
      <w:r w:rsidR="00AD7AA0" w:rsidRPr="00C07792">
        <w:rPr>
          <w:rFonts w:hint="eastAsia"/>
          <w:sz w:val="24"/>
        </w:rPr>
        <w:t>。因此</w:t>
      </w:r>
      <w:r>
        <w:rPr>
          <w:rFonts w:hint="eastAsia"/>
          <w:sz w:val="24"/>
        </w:rPr>
        <w:t>在人群中他总是隐藏自我，隐藏“症状”。</w:t>
      </w:r>
      <w:r w:rsidR="00AD7AA0">
        <w:rPr>
          <w:rFonts w:hint="eastAsia"/>
          <w:sz w:val="24"/>
        </w:rPr>
        <w:t>但这种</w:t>
      </w:r>
      <w:r w:rsidR="00AD7AA0" w:rsidRPr="00C07792">
        <w:rPr>
          <w:rFonts w:hint="eastAsia"/>
          <w:sz w:val="24"/>
        </w:rPr>
        <w:t>“潜伏”</w:t>
      </w:r>
      <w:r w:rsidR="00F52DDB">
        <w:rPr>
          <w:rFonts w:hint="eastAsia"/>
          <w:sz w:val="24"/>
        </w:rPr>
        <w:t>的生活不但不能消除它的恐惧</w:t>
      </w:r>
      <w:r w:rsidR="00AD7AA0">
        <w:rPr>
          <w:rFonts w:hint="eastAsia"/>
          <w:sz w:val="24"/>
        </w:rPr>
        <w:t>，反倒会让他更加坚信自己的“与众不同”。</w:t>
      </w:r>
    </w:p>
    <w:p w:rsidR="00AD7AA0" w:rsidRPr="00B505AF" w:rsidRDefault="00AD7AA0" w:rsidP="005901AF">
      <w:pPr>
        <w:widowControl/>
        <w:ind w:firstLineChars="200" w:firstLine="480"/>
        <w:jc w:val="left"/>
        <w:rPr>
          <w:rFonts w:ascii="仿宋" w:eastAsia="仿宋" w:hAnsi="仿宋" w:cs="宋体"/>
          <w:kern w:val="0"/>
          <w:sz w:val="24"/>
        </w:rPr>
      </w:pPr>
      <w:r>
        <w:rPr>
          <w:rFonts w:ascii="仿宋" w:eastAsia="仿宋" w:hAnsi="仿宋" w:cs="宋体" w:hint="eastAsia"/>
          <w:kern w:val="0"/>
          <w:sz w:val="24"/>
        </w:rPr>
        <w:t>一位女性患者因为脸红而</w:t>
      </w:r>
      <w:r w:rsidRPr="00082835">
        <w:rPr>
          <w:rFonts w:ascii="仿宋" w:eastAsia="仿宋" w:hAnsi="仿宋" w:cs="宋体" w:hint="eastAsia"/>
          <w:kern w:val="0"/>
          <w:sz w:val="24"/>
        </w:rPr>
        <w:t>痛苦，</w:t>
      </w:r>
      <w:r w:rsidR="000E0D2A">
        <w:rPr>
          <w:rFonts w:ascii="仿宋" w:eastAsia="仿宋" w:hAnsi="仿宋" w:cs="宋体" w:hint="eastAsia"/>
          <w:kern w:val="0"/>
          <w:sz w:val="24"/>
        </w:rPr>
        <w:t>她总是担心脸红被</w:t>
      </w:r>
      <w:r>
        <w:rPr>
          <w:rFonts w:ascii="仿宋" w:eastAsia="仿宋" w:hAnsi="仿宋" w:cs="宋体" w:hint="eastAsia"/>
          <w:kern w:val="0"/>
          <w:sz w:val="24"/>
        </w:rPr>
        <w:t>人发现。</w:t>
      </w:r>
      <w:r w:rsidRPr="00082835">
        <w:rPr>
          <w:rFonts w:ascii="仿宋" w:eastAsia="仿宋" w:hAnsi="仿宋" w:cs="宋体" w:hint="eastAsia"/>
          <w:kern w:val="0"/>
          <w:sz w:val="24"/>
        </w:rPr>
        <w:t>她</w:t>
      </w:r>
      <w:r w:rsidR="001104DA">
        <w:rPr>
          <w:rFonts w:ascii="仿宋" w:eastAsia="仿宋" w:hAnsi="仿宋" w:cs="宋体" w:hint="eastAsia"/>
          <w:kern w:val="0"/>
          <w:sz w:val="24"/>
        </w:rPr>
        <w:t>和陌生人在一起反倒放松一些，因为萍水相逢，她不必</w:t>
      </w:r>
      <w:r>
        <w:rPr>
          <w:rFonts w:ascii="仿宋" w:eastAsia="仿宋" w:hAnsi="仿宋" w:cs="宋体" w:hint="eastAsia"/>
          <w:kern w:val="0"/>
          <w:sz w:val="24"/>
        </w:rPr>
        <w:t>在乎自己的形</w:t>
      </w:r>
      <w:r w:rsidR="0053339F">
        <w:rPr>
          <w:rFonts w:ascii="仿宋" w:eastAsia="仿宋" w:hAnsi="仿宋" w:cs="宋体" w:hint="eastAsia"/>
          <w:kern w:val="0"/>
          <w:sz w:val="24"/>
        </w:rPr>
        <w:t>象和别人的眼光，但在熟悉的人面前她就会异乎寻常地紧张</w:t>
      </w:r>
      <w:r>
        <w:rPr>
          <w:rFonts w:ascii="仿宋" w:eastAsia="仿宋" w:hAnsi="仿宋" w:cs="宋体" w:hint="eastAsia"/>
          <w:kern w:val="0"/>
          <w:sz w:val="24"/>
        </w:rPr>
        <w:t>。当问她为何如此敏感脸红的时候，她谈到脸红会让别人觉得她</w:t>
      </w:r>
      <w:r w:rsidRPr="00082835">
        <w:rPr>
          <w:rFonts w:ascii="仿宋" w:eastAsia="仿宋" w:hAnsi="仿宋" w:cs="宋体" w:hint="eastAsia"/>
          <w:kern w:val="0"/>
          <w:sz w:val="24"/>
        </w:rPr>
        <w:t>不正常。</w:t>
      </w:r>
      <w:r w:rsidR="001104DA">
        <w:rPr>
          <w:rFonts w:ascii="仿宋" w:eastAsia="仿宋" w:hAnsi="仿宋" w:cs="宋体" w:hint="eastAsia"/>
          <w:kern w:val="0"/>
          <w:sz w:val="24"/>
        </w:rPr>
        <w:t>她非常希望自己给别人留下一个完美的印象</w:t>
      </w:r>
      <w:r w:rsidR="006C06DF">
        <w:rPr>
          <w:rFonts w:ascii="仿宋" w:eastAsia="仿宋" w:hAnsi="仿宋" w:cs="宋体" w:hint="eastAsia"/>
          <w:kern w:val="0"/>
          <w:sz w:val="24"/>
        </w:rPr>
        <w:t>，所以生怕</w:t>
      </w:r>
      <w:r w:rsidR="005F2AAA">
        <w:rPr>
          <w:rFonts w:ascii="仿宋" w:eastAsia="仿宋" w:hAnsi="仿宋" w:cs="宋体" w:hint="eastAsia"/>
          <w:kern w:val="0"/>
          <w:sz w:val="24"/>
        </w:rPr>
        <w:t>有做不好的地方</w:t>
      </w:r>
      <w:r w:rsidR="00461A71">
        <w:rPr>
          <w:rFonts w:ascii="仿宋" w:eastAsia="仿宋" w:hAnsi="仿宋" w:cs="宋体" w:hint="eastAsia"/>
          <w:kern w:val="0"/>
          <w:sz w:val="24"/>
        </w:rPr>
        <w:t>。</w:t>
      </w:r>
      <w:r>
        <w:rPr>
          <w:rFonts w:ascii="仿宋" w:eastAsia="仿宋" w:hAnsi="仿宋" w:cs="宋体" w:hint="eastAsia"/>
          <w:kern w:val="0"/>
          <w:sz w:val="24"/>
        </w:rPr>
        <w:t>在脸红之前她就非常在乎自己的</w:t>
      </w:r>
      <w:r w:rsidRPr="00082835">
        <w:rPr>
          <w:rFonts w:ascii="仿宋" w:eastAsia="仿宋" w:hAnsi="仿宋" w:cs="宋体" w:hint="eastAsia"/>
          <w:kern w:val="0"/>
          <w:sz w:val="24"/>
        </w:rPr>
        <w:t>外貌、着装、说话等方面</w:t>
      </w:r>
      <w:r w:rsidR="00461A71">
        <w:rPr>
          <w:rFonts w:ascii="仿宋" w:eastAsia="仿宋" w:hAnsi="仿宋" w:cs="宋体" w:hint="eastAsia"/>
          <w:kern w:val="0"/>
          <w:sz w:val="24"/>
        </w:rPr>
        <w:t>，这些方面是可控的，但脸红不受控，因此她极其</w:t>
      </w:r>
      <w:r w:rsidR="006C06DF">
        <w:rPr>
          <w:rFonts w:ascii="仿宋" w:eastAsia="仿宋" w:hAnsi="仿宋" w:cs="宋体" w:hint="eastAsia"/>
          <w:kern w:val="0"/>
          <w:sz w:val="24"/>
        </w:rPr>
        <w:t>恐惧脸红</w:t>
      </w:r>
      <w:r>
        <w:rPr>
          <w:rFonts w:ascii="仿宋" w:eastAsia="仿宋" w:hAnsi="仿宋" w:cs="宋体" w:hint="eastAsia"/>
          <w:kern w:val="0"/>
          <w:sz w:val="24"/>
        </w:rPr>
        <w:t>。</w:t>
      </w:r>
    </w:p>
    <w:p w:rsidR="00AD7AA0" w:rsidRPr="00C07792" w:rsidRDefault="00461A71" w:rsidP="00AD7AA0">
      <w:pPr>
        <w:widowControl/>
        <w:ind w:firstLineChars="200" w:firstLine="480"/>
        <w:jc w:val="left"/>
        <w:rPr>
          <w:rFonts w:ascii="宋体" w:cs="宋体"/>
          <w:kern w:val="0"/>
          <w:sz w:val="24"/>
        </w:rPr>
      </w:pPr>
      <w:r>
        <w:rPr>
          <w:rFonts w:ascii="宋体" w:hAnsi="宋体" w:cs="宋体" w:hint="eastAsia"/>
          <w:kern w:val="0"/>
          <w:sz w:val="24"/>
        </w:rPr>
        <w:t>在治疗中她总</w:t>
      </w:r>
      <w:r w:rsidR="00AD7AA0" w:rsidRPr="00C07792">
        <w:rPr>
          <w:rFonts w:ascii="宋体" w:hAnsi="宋体" w:cs="宋体" w:hint="eastAsia"/>
          <w:kern w:val="0"/>
          <w:sz w:val="24"/>
        </w:rPr>
        <w:t>是和我强调脸红</w:t>
      </w:r>
      <w:r w:rsidR="00AD7AA0">
        <w:rPr>
          <w:rFonts w:ascii="宋体" w:hAnsi="宋体" w:cs="宋体" w:hint="eastAsia"/>
          <w:kern w:val="0"/>
          <w:sz w:val="24"/>
        </w:rPr>
        <w:t>有多么</w:t>
      </w:r>
      <w:r w:rsidR="00AD7AA0" w:rsidRPr="00C07792">
        <w:rPr>
          <w:rFonts w:ascii="宋体" w:hAnsi="宋体" w:cs="宋体" w:hint="eastAsia"/>
          <w:kern w:val="0"/>
          <w:sz w:val="24"/>
        </w:rPr>
        <w:t>不正常，我们暂且不去</w:t>
      </w:r>
      <w:r w:rsidR="005F2AAA">
        <w:rPr>
          <w:rFonts w:ascii="宋体" w:hAnsi="宋体" w:cs="宋体" w:hint="eastAsia"/>
          <w:kern w:val="0"/>
          <w:sz w:val="24"/>
        </w:rPr>
        <w:t>辩论脸红是否正常，</w:t>
      </w:r>
      <w:r w:rsidR="00AD7AA0" w:rsidRPr="00C07792">
        <w:rPr>
          <w:rFonts w:ascii="宋体" w:hAnsi="宋体" w:cs="宋体" w:hint="eastAsia"/>
          <w:kern w:val="0"/>
          <w:sz w:val="24"/>
        </w:rPr>
        <w:t>一个人总是期待自己各个方面都正常，也许这才是真正的</w:t>
      </w:r>
      <w:r w:rsidR="009D0D90">
        <w:rPr>
          <w:rFonts w:ascii="宋体" w:hAnsi="宋体" w:cs="宋体" w:hint="eastAsia"/>
          <w:kern w:val="0"/>
          <w:sz w:val="24"/>
        </w:rPr>
        <w:t>“</w:t>
      </w:r>
      <w:r w:rsidR="00AD7AA0" w:rsidRPr="00C07792">
        <w:rPr>
          <w:rFonts w:ascii="宋体" w:hAnsi="宋体" w:cs="宋体" w:hint="eastAsia"/>
          <w:kern w:val="0"/>
          <w:sz w:val="24"/>
        </w:rPr>
        <w:t>不正常</w:t>
      </w:r>
      <w:r w:rsidR="009D0D90">
        <w:rPr>
          <w:rFonts w:ascii="宋体" w:hAnsi="宋体" w:cs="宋体" w:hint="eastAsia"/>
          <w:kern w:val="0"/>
          <w:sz w:val="24"/>
        </w:rPr>
        <w:t>”。</w:t>
      </w:r>
    </w:p>
    <w:p w:rsidR="00AD7AA0" w:rsidRPr="006C06DF" w:rsidRDefault="00AD7AA0" w:rsidP="006C06DF">
      <w:pPr>
        <w:widowControl/>
        <w:ind w:firstLineChars="200" w:firstLine="480"/>
        <w:jc w:val="left"/>
        <w:rPr>
          <w:rFonts w:ascii="宋体" w:hAnsi="宋体" w:cs="宋体"/>
          <w:kern w:val="0"/>
          <w:sz w:val="24"/>
        </w:rPr>
      </w:pPr>
      <w:r>
        <w:rPr>
          <w:rFonts w:ascii="宋体" w:hAnsi="宋体" w:cs="宋体" w:hint="eastAsia"/>
          <w:kern w:val="0"/>
          <w:sz w:val="24"/>
        </w:rPr>
        <w:t>有时她也会观察别</w:t>
      </w:r>
      <w:r w:rsidR="00461A71">
        <w:rPr>
          <w:rFonts w:ascii="宋体" w:hAnsi="宋体" w:cs="宋体" w:hint="eastAsia"/>
          <w:kern w:val="0"/>
          <w:sz w:val="24"/>
        </w:rPr>
        <w:t>人，她发现周围的人也同样有很多问题，</w:t>
      </w:r>
      <w:r w:rsidRPr="00C07792">
        <w:rPr>
          <w:rFonts w:ascii="宋体" w:hAnsi="宋体" w:cs="宋体" w:hint="eastAsia"/>
          <w:kern w:val="0"/>
          <w:sz w:val="24"/>
        </w:rPr>
        <w:t>但别人似乎并没有把这一切放在心上</w:t>
      </w:r>
      <w:r w:rsidR="006C06DF">
        <w:rPr>
          <w:rFonts w:ascii="宋体" w:hAnsi="宋体" w:cs="宋体" w:hint="eastAsia"/>
          <w:kern w:val="0"/>
          <w:sz w:val="24"/>
        </w:rPr>
        <w:t>。</w:t>
      </w:r>
      <w:r w:rsidR="005F2AAA">
        <w:rPr>
          <w:rFonts w:ascii="宋体" w:hAnsi="宋体" w:cs="宋体" w:hint="eastAsia"/>
          <w:kern w:val="0"/>
          <w:sz w:val="24"/>
        </w:rPr>
        <w:t>为何别人可以有“问题”</w:t>
      </w:r>
      <w:r>
        <w:rPr>
          <w:rFonts w:ascii="宋体" w:hAnsi="宋体" w:cs="宋体" w:hint="eastAsia"/>
          <w:kern w:val="0"/>
          <w:sz w:val="24"/>
        </w:rPr>
        <w:t>，为何我</w:t>
      </w:r>
      <w:r w:rsidRPr="00C07792">
        <w:rPr>
          <w:rFonts w:ascii="宋体" w:hAnsi="宋体" w:cs="宋体" w:hint="eastAsia"/>
          <w:kern w:val="0"/>
          <w:sz w:val="24"/>
        </w:rPr>
        <w:t>不</w:t>
      </w:r>
      <w:r>
        <w:rPr>
          <w:rFonts w:ascii="宋体" w:hAnsi="宋体" w:cs="宋体" w:hint="eastAsia"/>
          <w:kern w:val="0"/>
          <w:sz w:val="24"/>
        </w:rPr>
        <w:t>行</w:t>
      </w:r>
      <w:r>
        <w:rPr>
          <w:rFonts w:asciiTheme="minorEastAsia" w:eastAsiaTheme="minorEastAsia" w:hAnsiTheme="minorEastAsia" w:cs="宋体" w:hint="eastAsia"/>
          <w:kern w:val="0"/>
          <w:sz w:val="24"/>
        </w:rPr>
        <w:t>？</w:t>
      </w:r>
      <w:r w:rsidR="005F2AAA">
        <w:rPr>
          <w:rFonts w:asciiTheme="minorEastAsia" w:eastAsiaTheme="minorEastAsia" w:hAnsiTheme="minorEastAsia" w:cs="宋体" w:hint="eastAsia"/>
          <w:kern w:val="0"/>
          <w:sz w:val="24"/>
        </w:rPr>
        <w:t>这</w:t>
      </w:r>
      <w:r w:rsidR="009D0D90">
        <w:rPr>
          <w:rFonts w:asciiTheme="minorEastAsia" w:eastAsiaTheme="minorEastAsia" w:hAnsiTheme="minorEastAsia" w:cs="宋体" w:hint="eastAsia"/>
          <w:kern w:val="0"/>
          <w:sz w:val="24"/>
        </w:rPr>
        <w:t>引发了她的思考</w:t>
      </w:r>
      <w:r>
        <w:rPr>
          <w:rFonts w:asciiTheme="minorEastAsia" w:eastAsiaTheme="minorEastAsia" w:hAnsiTheme="minorEastAsia" w:cs="宋体" w:hint="eastAsia"/>
          <w:kern w:val="0"/>
          <w:sz w:val="24"/>
        </w:rPr>
        <w:t>。</w:t>
      </w:r>
    </w:p>
    <w:p w:rsidR="00AD7AA0" w:rsidRPr="009D0D90" w:rsidRDefault="00AD7AA0" w:rsidP="009D0D90">
      <w:pPr>
        <w:widowControl/>
        <w:ind w:firstLineChars="200" w:firstLine="480"/>
        <w:jc w:val="left"/>
        <w:rPr>
          <w:sz w:val="24"/>
        </w:rPr>
      </w:pPr>
      <w:r>
        <w:rPr>
          <w:rFonts w:hint="eastAsia"/>
          <w:sz w:val="24"/>
        </w:rPr>
        <w:t>心理问</w:t>
      </w:r>
      <w:r w:rsidR="00461A71">
        <w:rPr>
          <w:rFonts w:hint="eastAsia"/>
          <w:sz w:val="24"/>
        </w:rPr>
        <w:t>题的本质不在于表面的症状，而在于我们不能接纳自我。因此，任何和患者幻想中完美自我不符的东西都能引发他</w:t>
      </w:r>
      <w:r w:rsidR="006C06DF">
        <w:rPr>
          <w:rFonts w:hint="eastAsia"/>
          <w:sz w:val="24"/>
        </w:rPr>
        <w:t>的恐惧，诸如，放屁、撒不出尿、表情严肃、长得凶</w:t>
      </w:r>
      <w:r>
        <w:rPr>
          <w:rFonts w:hint="eastAsia"/>
          <w:sz w:val="24"/>
        </w:rPr>
        <w:t>等</w:t>
      </w:r>
      <w:r w:rsidRPr="00C07792">
        <w:rPr>
          <w:rFonts w:hint="eastAsia"/>
          <w:sz w:val="24"/>
        </w:rPr>
        <w:t>。</w:t>
      </w:r>
      <w:r>
        <w:rPr>
          <w:rFonts w:hint="eastAsia"/>
          <w:sz w:val="24"/>
        </w:rPr>
        <w:t>越是以一个绝对正常的标准来衡量自己，就越加无法接受</w:t>
      </w:r>
      <w:r w:rsidR="00265587">
        <w:rPr>
          <w:rFonts w:hint="eastAsia"/>
          <w:sz w:val="24"/>
        </w:rPr>
        <w:t>症状的存在，</w:t>
      </w:r>
      <w:r w:rsidR="005F2AAA">
        <w:rPr>
          <w:rFonts w:hint="eastAsia"/>
          <w:sz w:val="24"/>
        </w:rPr>
        <w:t>并给自己扣上了“不正常”的帽子。</w:t>
      </w:r>
    </w:p>
    <w:p w:rsidR="00AD7AA0" w:rsidRPr="00265587" w:rsidRDefault="00AD7AA0" w:rsidP="00AD7AA0">
      <w:pPr>
        <w:rPr>
          <w:rFonts w:asciiTheme="minorEastAsia" w:eastAsiaTheme="minorEastAsia" w:hAnsiTheme="minorEastAsia"/>
          <w:b/>
          <w:sz w:val="24"/>
        </w:rPr>
      </w:pPr>
      <w:r w:rsidRPr="009A313F">
        <w:rPr>
          <w:rFonts w:hint="eastAsia"/>
          <w:b/>
          <w:sz w:val="24"/>
        </w:rPr>
        <w:t xml:space="preserve">    </w:t>
      </w:r>
      <w:r>
        <w:rPr>
          <w:rFonts w:hint="eastAsia"/>
          <w:b/>
          <w:sz w:val="24"/>
        </w:rPr>
        <w:t xml:space="preserve"> </w:t>
      </w:r>
      <w:r w:rsidRPr="009A313F">
        <w:rPr>
          <w:rFonts w:hint="eastAsia"/>
          <w:b/>
          <w:sz w:val="24"/>
        </w:rPr>
        <w:t xml:space="preserve"> </w:t>
      </w:r>
      <w:r w:rsidRPr="00265587">
        <w:rPr>
          <w:rFonts w:asciiTheme="minorEastAsia" w:eastAsiaTheme="minorEastAsia" w:hAnsiTheme="minorEastAsia" w:hint="eastAsia"/>
          <w:b/>
          <w:sz w:val="24"/>
        </w:rPr>
        <w:t>7.</w:t>
      </w:r>
      <w:r w:rsidRPr="00265587">
        <w:rPr>
          <w:rFonts w:asciiTheme="minorEastAsia" w:eastAsiaTheme="minorEastAsia" w:hAnsiTheme="minorEastAsia" w:hint="eastAsia"/>
          <w:b/>
        </w:rPr>
        <w:t xml:space="preserve"> </w:t>
      </w:r>
      <w:r w:rsidRPr="00265587">
        <w:rPr>
          <w:rFonts w:asciiTheme="minorEastAsia" w:eastAsiaTheme="minorEastAsia" w:hAnsiTheme="minorEastAsia" w:hint="eastAsia"/>
          <w:b/>
          <w:sz w:val="24"/>
        </w:rPr>
        <w:t>我的“症状”会影响别人</w:t>
      </w:r>
    </w:p>
    <w:p w:rsidR="00AD7AA0" w:rsidRPr="004C2B19" w:rsidRDefault="00AD7AA0" w:rsidP="00AD7AA0">
      <w:pPr>
        <w:rPr>
          <w:sz w:val="24"/>
        </w:rPr>
      </w:pPr>
      <w:r>
        <w:rPr>
          <w:rFonts w:hint="eastAsia"/>
          <w:sz w:val="24"/>
        </w:rPr>
        <w:t xml:space="preserve">   </w:t>
      </w:r>
      <w:r w:rsidR="00265587">
        <w:rPr>
          <w:rFonts w:hint="eastAsia"/>
          <w:sz w:val="24"/>
        </w:rPr>
        <w:t xml:space="preserve"> </w:t>
      </w:r>
      <w:r>
        <w:rPr>
          <w:rFonts w:hint="eastAsia"/>
          <w:sz w:val="24"/>
        </w:rPr>
        <w:t>有时患者会坚持认为自己的“症状”，如，紧张、脸红、余光、对视等</w:t>
      </w:r>
      <w:r w:rsidRPr="009A313F">
        <w:rPr>
          <w:rFonts w:hint="eastAsia"/>
          <w:sz w:val="24"/>
        </w:rPr>
        <w:t>会影响别人，让别人也变得紧张和不自然，因此</w:t>
      </w:r>
      <w:r w:rsidR="006C06DF">
        <w:rPr>
          <w:rFonts w:hint="eastAsia"/>
          <w:sz w:val="24"/>
        </w:rPr>
        <w:t>他的内心中充满了愧疚与自责</w:t>
      </w:r>
      <w:r w:rsidR="00265587">
        <w:rPr>
          <w:rFonts w:hint="eastAsia"/>
          <w:sz w:val="24"/>
        </w:rPr>
        <w:t>。虽然有时他也试图安慰自己，但理智的话</w:t>
      </w:r>
      <w:r w:rsidR="00461A71">
        <w:rPr>
          <w:rFonts w:hint="eastAsia"/>
          <w:sz w:val="24"/>
        </w:rPr>
        <w:t>就是无法消除</w:t>
      </w:r>
      <w:r>
        <w:rPr>
          <w:rFonts w:hint="eastAsia"/>
          <w:sz w:val="24"/>
        </w:rPr>
        <w:t>他的顾虑与担忧。</w:t>
      </w:r>
    </w:p>
    <w:p w:rsidR="00AD7AA0" w:rsidRPr="009248A7" w:rsidRDefault="00AD7AA0" w:rsidP="00AD7AA0">
      <w:pPr>
        <w:rPr>
          <w:rFonts w:ascii="仿宋" w:eastAsia="仿宋" w:hAnsi="仿宋"/>
          <w:sz w:val="24"/>
        </w:rPr>
      </w:pPr>
      <w:r>
        <w:rPr>
          <w:rFonts w:ascii="仿宋" w:eastAsia="仿宋" w:hAnsi="仿宋" w:hint="eastAsia"/>
          <w:sz w:val="24"/>
        </w:rPr>
        <w:t xml:space="preserve">    一位患者这样写道：</w:t>
      </w:r>
      <w:r w:rsidRPr="009248A7">
        <w:rPr>
          <w:rFonts w:ascii="仿宋" w:eastAsia="仿宋" w:hAnsi="仿宋" w:hint="eastAsia"/>
          <w:sz w:val="24"/>
        </w:rPr>
        <w:t>在与人交往中，比如一起聊天、开会、吃饭、看电视等场合，我总会用“余光”看人，觉得自己的余光在影响别人，从</w:t>
      </w:r>
      <w:r w:rsidR="006C06DF">
        <w:rPr>
          <w:rFonts w:ascii="仿宋" w:eastAsia="仿宋" w:hAnsi="仿宋" w:hint="eastAsia"/>
          <w:sz w:val="24"/>
        </w:rPr>
        <w:t>而深深自责。</w:t>
      </w:r>
      <w:r w:rsidR="00265587">
        <w:rPr>
          <w:rFonts w:ascii="仿宋" w:eastAsia="仿宋" w:hAnsi="仿宋" w:hint="eastAsia"/>
          <w:sz w:val="24"/>
        </w:rPr>
        <w:t>这</w:t>
      </w:r>
      <w:r w:rsidR="00265587">
        <w:rPr>
          <w:rFonts w:ascii="仿宋" w:eastAsia="仿宋" w:hAnsi="仿宋" w:hint="eastAsia"/>
          <w:sz w:val="24"/>
        </w:rPr>
        <w:lastRenderedPageBreak/>
        <w:t>种余光恐惧</w:t>
      </w:r>
      <w:r>
        <w:rPr>
          <w:rFonts w:ascii="仿宋" w:eastAsia="仿宋" w:hAnsi="仿宋" w:hint="eastAsia"/>
          <w:sz w:val="24"/>
        </w:rPr>
        <w:t>已严重影响了我的工作和生活，</w:t>
      </w:r>
      <w:r w:rsidR="00265587">
        <w:rPr>
          <w:rFonts w:ascii="仿宋" w:eastAsia="仿宋" w:hAnsi="仿宋" w:hint="eastAsia"/>
          <w:sz w:val="24"/>
        </w:rPr>
        <w:t>我不愿主动与同事、朋友</w:t>
      </w:r>
      <w:r w:rsidRPr="009248A7">
        <w:rPr>
          <w:rFonts w:ascii="仿宋" w:eastAsia="仿宋" w:hAnsi="仿宋" w:hint="eastAsia"/>
          <w:sz w:val="24"/>
        </w:rPr>
        <w:t>聊天、交往，搞得自己很孤僻，人的激情好象</w:t>
      </w:r>
      <w:r w:rsidR="001104DA">
        <w:rPr>
          <w:rFonts w:ascii="仿宋" w:eastAsia="仿宋" w:hAnsi="仿宋" w:hint="eastAsia"/>
          <w:sz w:val="24"/>
        </w:rPr>
        <w:t>都</w:t>
      </w:r>
      <w:r w:rsidRPr="009248A7">
        <w:rPr>
          <w:rFonts w:ascii="仿宋" w:eastAsia="仿宋" w:hAnsi="仿宋" w:hint="eastAsia"/>
          <w:sz w:val="24"/>
        </w:rPr>
        <w:t>没了，身心感到很疲惫，生活感到很无趣。我觉得自己活得很累、很虚伪，我渴望别人理解，但我不敢将病情告诉他们，因为社会上的人对</w:t>
      </w:r>
      <w:r w:rsidR="003D1EA6">
        <w:rPr>
          <w:rFonts w:ascii="仿宋" w:eastAsia="仿宋" w:hAnsi="仿宋" w:hint="eastAsia"/>
          <w:sz w:val="24"/>
        </w:rPr>
        <w:t>心理疾病还是很歧视的</w:t>
      </w:r>
      <w:r w:rsidRPr="009248A7">
        <w:rPr>
          <w:rFonts w:ascii="仿宋" w:eastAsia="仿宋" w:hAnsi="仿宋" w:hint="eastAsia"/>
          <w:sz w:val="24"/>
        </w:rPr>
        <w:t>。</w:t>
      </w:r>
    </w:p>
    <w:p w:rsidR="00AD7AA0" w:rsidRDefault="00AD7AA0" w:rsidP="00AD7AA0">
      <w:pPr>
        <w:rPr>
          <w:sz w:val="24"/>
        </w:rPr>
      </w:pPr>
      <w:r>
        <w:rPr>
          <w:rFonts w:hint="eastAsia"/>
          <w:sz w:val="24"/>
        </w:rPr>
        <w:t xml:space="preserve">    </w:t>
      </w:r>
      <w:r w:rsidRPr="009A313F">
        <w:rPr>
          <w:rFonts w:hint="eastAsia"/>
          <w:sz w:val="24"/>
        </w:rPr>
        <w:t>影响了别人，这到底是客观事实还是主观臆断？</w:t>
      </w:r>
    </w:p>
    <w:p w:rsidR="00AD7AA0" w:rsidRDefault="00AD7AA0" w:rsidP="00AD7AA0">
      <w:pPr>
        <w:rPr>
          <w:sz w:val="24"/>
        </w:rPr>
      </w:pPr>
      <w:r>
        <w:rPr>
          <w:rFonts w:hint="eastAsia"/>
          <w:sz w:val="24"/>
        </w:rPr>
        <w:t xml:space="preserve">    </w:t>
      </w:r>
      <w:r>
        <w:rPr>
          <w:rFonts w:hint="eastAsia"/>
          <w:sz w:val="24"/>
        </w:rPr>
        <w:t>首先，</w:t>
      </w:r>
      <w:r w:rsidR="003D1EA6">
        <w:rPr>
          <w:rFonts w:hint="eastAsia"/>
          <w:sz w:val="24"/>
        </w:rPr>
        <w:t>心理学上有一个概念叫做投射，</w:t>
      </w:r>
      <w:r>
        <w:rPr>
          <w:rFonts w:hint="eastAsia"/>
          <w:sz w:val="24"/>
        </w:rPr>
        <w:t>是</w:t>
      </w:r>
      <w:r w:rsidR="003D1EA6">
        <w:rPr>
          <w:rFonts w:hint="eastAsia"/>
          <w:sz w:val="24"/>
        </w:rPr>
        <w:t>指</w:t>
      </w:r>
      <w:r>
        <w:rPr>
          <w:rFonts w:hint="eastAsia"/>
          <w:sz w:val="24"/>
        </w:rPr>
        <w:t>我们容易把自己的想法投射到别人身上，认为别人也是如此认为的</w:t>
      </w:r>
      <w:r w:rsidRPr="009A313F">
        <w:rPr>
          <w:rFonts w:hint="eastAsia"/>
          <w:sz w:val="24"/>
        </w:rPr>
        <w:t>。</w:t>
      </w:r>
      <w:r>
        <w:rPr>
          <w:rFonts w:hint="eastAsia"/>
          <w:sz w:val="24"/>
        </w:rPr>
        <w:t>当我们认为自己影响了别人，那么别人的任何细微的动作，诸如，眨眼</w:t>
      </w:r>
      <w:r w:rsidR="005F2AAA">
        <w:rPr>
          <w:rFonts w:hint="eastAsia"/>
          <w:sz w:val="24"/>
        </w:rPr>
        <w:t>和皱眉，都会被我们当成是影响了对方的证明，</w:t>
      </w:r>
      <w:r w:rsidR="006C06DF">
        <w:rPr>
          <w:rFonts w:hint="eastAsia"/>
          <w:sz w:val="24"/>
        </w:rPr>
        <w:t>结果就是我们更加</w:t>
      </w:r>
      <w:r>
        <w:rPr>
          <w:rFonts w:hint="eastAsia"/>
          <w:sz w:val="24"/>
        </w:rPr>
        <w:t>坚信自己影响了别人。</w:t>
      </w:r>
    </w:p>
    <w:p w:rsidR="00AD7AA0" w:rsidRDefault="00AD7AA0" w:rsidP="00AD7AA0">
      <w:pPr>
        <w:rPr>
          <w:sz w:val="24"/>
        </w:rPr>
      </w:pPr>
      <w:r>
        <w:rPr>
          <w:rFonts w:hint="eastAsia"/>
          <w:sz w:val="24"/>
        </w:rPr>
        <w:t xml:space="preserve">    </w:t>
      </w:r>
      <w:r w:rsidR="005F2AAA">
        <w:rPr>
          <w:rFonts w:hint="eastAsia"/>
          <w:sz w:val="24"/>
        </w:rPr>
        <w:t>第二，在患者圈里有一个常见的现象，当一个</w:t>
      </w:r>
      <w:r>
        <w:rPr>
          <w:rFonts w:hint="eastAsia"/>
          <w:sz w:val="24"/>
        </w:rPr>
        <w:t>余光恐惧患者把症状讲给了一个手抖</w:t>
      </w:r>
      <w:r w:rsidR="003D1EA6">
        <w:rPr>
          <w:rFonts w:hint="eastAsia"/>
          <w:sz w:val="24"/>
        </w:rPr>
        <w:t>恐惧患者的时候，手抖的患者会认为余光多大的事呀，还至于这么紧张么？</w:t>
      </w:r>
      <w:r w:rsidR="000875A6">
        <w:rPr>
          <w:rFonts w:hint="eastAsia"/>
          <w:sz w:val="24"/>
        </w:rPr>
        <w:t>就如同</w:t>
      </w:r>
      <w:r w:rsidR="009D0D90">
        <w:rPr>
          <w:rFonts w:hint="eastAsia"/>
          <w:sz w:val="24"/>
        </w:rPr>
        <w:t>，</w:t>
      </w:r>
      <w:r>
        <w:rPr>
          <w:rFonts w:hint="eastAsia"/>
          <w:sz w:val="24"/>
        </w:rPr>
        <w:t>一位放屁</w:t>
      </w:r>
      <w:r w:rsidRPr="009A313F">
        <w:rPr>
          <w:rFonts w:hint="eastAsia"/>
          <w:sz w:val="24"/>
        </w:rPr>
        <w:t>恐惧</w:t>
      </w:r>
      <w:r w:rsidR="003D1EA6">
        <w:rPr>
          <w:rFonts w:hint="eastAsia"/>
          <w:sz w:val="24"/>
        </w:rPr>
        <w:t>的患者在群里说自己的症状的时候，其他患者都笑话他</w:t>
      </w:r>
      <w:r>
        <w:rPr>
          <w:rFonts w:hint="eastAsia"/>
          <w:sz w:val="24"/>
        </w:rPr>
        <w:t>为何</w:t>
      </w:r>
      <w:r w:rsidR="003D1EA6">
        <w:rPr>
          <w:rFonts w:hint="eastAsia"/>
          <w:sz w:val="24"/>
        </w:rPr>
        <w:t>为</w:t>
      </w:r>
      <w:r>
        <w:rPr>
          <w:rFonts w:hint="eastAsia"/>
          <w:sz w:val="24"/>
        </w:rPr>
        <w:t>“这么大点屁事”而纠结。</w:t>
      </w:r>
      <w:r w:rsidRPr="009A313F">
        <w:rPr>
          <w:rFonts w:hint="eastAsia"/>
          <w:sz w:val="24"/>
        </w:rPr>
        <w:t>这</w:t>
      </w:r>
      <w:r>
        <w:rPr>
          <w:rFonts w:hint="eastAsia"/>
          <w:sz w:val="24"/>
        </w:rPr>
        <w:t>也</w:t>
      </w:r>
      <w:r w:rsidRPr="009A313F">
        <w:rPr>
          <w:rFonts w:hint="eastAsia"/>
          <w:sz w:val="24"/>
        </w:rPr>
        <w:t>说明了“症状”本身并不可怕，可怕的是我们</w:t>
      </w:r>
      <w:r w:rsidR="003D1EA6">
        <w:rPr>
          <w:rFonts w:hint="eastAsia"/>
          <w:sz w:val="24"/>
        </w:rPr>
        <w:t>把它“</w:t>
      </w:r>
      <w:r w:rsidRPr="009A313F">
        <w:rPr>
          <w:rFonts w:hint="eastAsia"/>
          <w:sz w:val="24"/>
        </w:rPr>
        <w:t>妖魔化</w:t>
      </w:r>
      <w:r w:rsidR="003D1EA6">
        <w:rPr>
          <w:rFonts w:hint="eastAsia"/>
          <w:sz w:val="24"/>
        </w:rPr>
        <w:t>”</w:t>
      </w:r>
      <w:r w:rsidRPr="009A313F">
        <w:rPr>
          <w:rFonts w:hint="eastAsia"/>
          <w:sz w:val="24"/>
        </w:rPr>
        <w:t>，</w:t>
      </w:r>
      <w:r>
        <w:rPr>
          <w:rFonts w:hint="eastAsia"/>
          <w:sz w:val="24"/>
        </w:rPr>
        <w:t>之后又“剧情化”，最后成了</w:t>
      </w:r>
      <w:r w:rsidR="009D0D90">
        <w:rPr>
          <w:rFonts w:hint="eastAsia"/>
          <w:sz w:val="24"/>
        </w:rPr>
        <w:t>“惊悚片”</w:t>
      </w:r>
      <w:r>
        <w:rPr>
          <w:rFonts w:hint="eastAsia"/>
          <w:sz w:val="24"/>
        </w:rPr>
        <w:t>。</w:t>
      </w:r>
    </w:p>
    <w:p w:rsidR="009D0D90" w:rsidRPr="00F915E9" w:rsidRDefault="00AD7AA0" w:rsidP="00AD7AA0">
      <w:pPr>
        <w:rPr>
          <w:sz w:val="24"/>
        </w:rPr>
      </w:pPr>
      <w:r>
        <w:rPr>
          <w:rFonts w:hint="eastAsia"/>
          <w:sz w:val="24"/>
        </w:rPr>
        <w:t xml:space="preserve">    </w:t>
      </w:r>
      <w:r>
        <w:rPr>
          <w:rFonts w:hint="eastAsia"/>
          <w:sz w:val="24"/>
        </w:rPr>
        <w:t>第三，当一个人不允许自己影响别人，害怕自己会影响别人，把别人的感受放在第一位，</w:t>
      </w:r>
      <w:r w:rsidR="00265587">
        <w:rPr>
          <w:rFonts w:hint="eastAsia"/>
          <w:sz w:val="24"/>
        </w:rPr>
        <w:t>其实他已经迷失了生活的本质——他</w:t>
      </w:r>
      <w:r w:rsidR="003D1EA6">
        <w:rPr>
          <w:rFonts w:hint="eastAsia"/>
          <w:sz w:val="24"/>
        </w:rPr>
        <w:t>不是为自己而活，而是为了别人而活。想必，这已经不再是</w:t>
      </w:r>
      <w:r>
        <w:rPr>
          <w:rFonts w:hint="eastAsia"/>
          <w:sz w:val="24"/>
        </w:rPr>
        <w:t>影响别人这个问题本身，而已经升华为：你为什么不能为了自己而活？你为什么总是要取悦所有的人？难道你想获得所有人的肯定？难道你想自己成为一个完美无暇的人？</w:t>
      </w:r>
    </w:p>
    <w:p w:rsidR="00AD7AA0" w:rsidRPr="006C06DF" w:rsidRDefault="00265587" w:rsidP="00AD7AA0">
      <w:pPr>
        <w:rPr>
          <w:b/>
          <w:sz w:val="24"/>
        </w:rPr>
      </w:pPr>
      <w:r>
        <w:rPr>
          <w:rFonts w:hint="eastAsia"/>
          <w:sz w:val="24"/>
        </w:rPr>
        <w:t xml:space="preserve">      </w:t>
      </w:r>
      <w:r w:rsidR="00AD7AA0">
        <w:rPr>
          <w:rFonts w:hint="eastAsia"/>
          <w:sz w:val="24"/>
        </w:rPr>
        <w:t xml:space="preserve"> </w:t>
      </w:r>
      <w:r w:rsidR="00AD7AA0" w:rsidRPr="003D0803">
        <w:rPr>
          <w:rFonts w:hint="eastAsia"/>
          <w:b/>
          <w:sz w:val="24"/>
        </w:rPr>
        <w:t xml:space="preserve"> 8</w:t>
      </w:r>
      <w:r w:rsidR="00AD7AA0">
        <w:rPr>
          <w:rFonts w:hint="eastAsia"/>
          <w:b/>
          <w:sz w:val="24"/>
        </w:rPr>
        <w:t>、别人都</w:t>
      </w:r>
      <w:r w:rsidR="005F2AAA">
        <w:rPr>
          <w:rFonts w:hint="eastAsia"/>
          <w:b/>
          <w:sz w:val="24"/>
        </w:rPr>
        <w:t>在针</w:t>
      </w:r>
      <w:r w:rsidR="00AD7AA0">
        <w:rPr>
          <w:rFonts w:hint="eastAsia"/>
          <w:b/>
          <w:sz w:val="24"/>
        </w:rPr>
        <w:t>对和伤害我</w:t>
      </w:r>
    </w:p>
    <w:p w:rsidR="00AD7AA0" w:rsidRDefault="00AD7AA0" w:rsidP="00AD7AA0">
      <w:pPr>
        <w:rPr>
          <w:sz w:val="24"/>
        </w:rPr>
      </w:pPr>
      <w:r>
        <w:rPr>
          <w:rFonts w:hint="eastAsia"/>
          <w:sz w:val="24"/>
        </w:rPr>
        <w:t xml:space="preserve">   </w:t>
      </w:r>
      <w:r w:rsidR="003D1EA6">
        <w:rPr>
          <w:rFonts w:hint="eastAsia"/>
          <w:sz w:val="24"/>
        </w:rPr>
        <w:t xml:space="preserve"> </w:t>
      </w:r>
      <w:r>
        <w:rPr>
          <w:rFonts w:hint="eastAsia"/>
          <w:sz w:val="24"/>
        </w:rPr>
        <w:t>一些患者恐惧人群的原因是害怕被伤害，他所谓的伤害可谓是多种多样，</w:t>
      </w:r>
      <w:r w:rsidRPr="003D0803">
        <w:rPr>
          <w:rFonts w:hint="eastAsia"/>
          <w:sz w:val="24"/>
        </w:rPr>
        <w:t>诸如，被打</w:t>
      </w:r>
      <w:r>
        <w:rPr>
          <w:rFonts w:hint="eastAsia"/>
          <w:sz w:val="24"/>
        </w:rPr>
        <w:t>、被骂、被否定、被非礼、被强暴、被杀等。所以他总是尽力逃避</w:t>
      </w:r>
      <w:r w:rsidRPr="003D0803">
        <w:rPr>
          <w:rFonts w:hint="eastAsia"/>
          <w:sz w:val="24"/>
        </w:rPr>
        <w:t>他所恐惧的情景和人群，虽然他本人有时也知道自己过于敏感，</w:t>
      </w:r>
      <w:r>
        <w:rPr>
          <w:rFonts w:hint="eastAsia"/>
          <w:sz w:val="24"/>
        </w:rPr>
        <w:t>但被伤害的恐惧让他无法用理智来思考。</w:t>
      </w:r>
    </w:p>
    <w:p w:rsidR="00AD7AA0" w:rsidRPr="00B23ABB" w:rsidRDefault="00AD7AA0" w:rsidP="00AD7AA0">
      <w:pPr>
        <w:rPr>
          <w:rFonts w:ascii="仿宋" w:eastAsia="仿宋" w:hAnsi="仿宋"/>
          <w:sz w:val="24"/>
        </w:rPr>
      </w:pPr>
      <w:r>
        <w:rPr>
          <w:rFonts w:hint="eastAsia"/>
          <w:sz w:val="24"/>
        </w:rPr>
        <w:t xml:space="preserve">   </w:t>
      </w:r>
      <w:r w:rsidRPr="00A2593E">
        <w:rPr>
          <w:rFonts w:ascii="仿宋" w:eastAsia="仿宋" w:hAnsi="仿宋" w:hint="eastAsia"/>
          <w:sz w:val="24"/>
        </w:rPr>
        <w:t>一位男性患者在人多的地方</w:t>
      </w:r>
      <w:r>
        <w:rPr>
          <w:rFonts w:ascii="仿宋" w:eastAsia="仿宋" w:hAnsi="仿宋" w:hint="eastAsia"/>
          <w:sz w:val="24"/>
        </w:rPr>
        <w:t>就紧张，害怕别人关</w:t>
      </w:r>
      <w:r w:rsidR="006A4A80">
        <w:rPr>
          <w:rFonts w:ascii="仿宋" w:eastAsia="仿宋" w:hAnsi="仿宋" w:hint="eastAsia"/>
          <w:sz w:val="24"/>
        </w:rPr>
        <w:t>注自己，害怕别人发现自己的目光不对劲，也</w:t>
      </w:r>
      <w:r w:rsidRPr="00A2593E">
        <w:rPr>
          <w:rFonts w:ascii="仿宋" w:eastAsia="仿宋" w:hAnsi="仿宋" w:hint="eastAsia"/>
          <w:sz w:val="24"/>
        </w:rPr>
        <w:t>害怕</w:t>
      </w:r>
      <w:r w:rsidR="006A4A80">
        <w:rPr>
          <w:rFonts w:ascii="仿宋" w:eastAsia="仿宋" w:hAnsi="仿宋" w:hint="eastAsia"/>
          <w:sz w:val="24"/>
        </w:rPr>
        <w:t>被打，被骂。</w:t>
      </w:r>
      <w:r>
        <w:rPr>
          <w:rFonts w:ascii="仿宋" w:eastAsia="仿宋" w:hAnsi="仿宋" w:hint="eastAsia"/>
          <w:sz w:val="24"/>
        </w:rPr>
        <w:t>在超市的时候，就算身边有老太太推着车子</w:t>
      </w:r>
      <w:r w:rsidR="006A4A80">
        <w:rPr>
          <w:rFonts w:ascii="仿宋" w:eastAsia="仿宋" w:hAnsi="仿宋" w:hint="eastAsia"/>
          <w:sz w:val="24"/>
        </w:rPr>
        <w:t>他都害怕，他害怕对方用购物车撞他。</w:t>
      </w:r>
      <w:r w:rsidR="009D0D90">
        <w:rPr>
          <w:rFonts w:ascii="仿宋" w:eastAsia="仿宋" w:hAnsi="仿宋" w:hint="eastAsia"/>
          <w:sz w:val="24"/>
        </w:rPr>
        <w:t>为了不被伤害，他也总是</w:t>
      </w:r>
      <w:r w:rsidR="005F2AAA">
        <w:rPr>
          <w:rFonts w:ascii="仿宋" w:eastAsia="仿宋" w:hAnsi="仿宋" w:hint="eastAsia"/>
          <w:sz w:val="24"/>
        </w:rPr>
        <w:t>试图装得</w:t>
      </w:r>
      <w:r w:rsidR="006A4A80">
        <w:rPr>
          <w:rFonts w:ascii="仿宋" w:eastAsia="仿宋" w:hAnsi="仿宋" w:hint="eastAsia"/>
          <w:sz w:val="24"/>
        </w:rPr>
        <w:t>很</w:t>
      </w:r>
      <w:r w:rsidRPr="00A2593E">
        <w:rPr>
          <w:rFonts w:ascii="仿宋" w:eastAsia="仿宋" w:hAnsi="仿宋" w:hint="eastAsia"/>
          <w:sz w:val="24"/>
        </w:rPr>
        <w:t>强势</w:t>
      </w:r>
      <w:r w:rsidR="00B23ABB">
        <w:rPr>
          <w:rFonts w:ascii="仿宋" w:eastAsia="仿宋" w:hAnsi="仿宋" w:hint="eastAsia"/>
          <w:sz w:val="24"/>
        </w:rPr>
        <w:t>，</w:t>
      </w:r>
      <w:r w:rsidRPr="00A2593E">
        <w:rPr>
          <w:rFonts w:ascii="仿宋" w:eastAsia="仿宋" w:hAnsi="仿宋" w:hint="eastAsia"/>
          <w:sz w:val="24"/>
        </w:rPr>
        <w:t>一次</w:t>
      </w:r>
      <w:r>
        <w:rPr>
          <w:rFonts w:ascii="仿宋" w:eastAsia="仿宋" w:hAnsi="仿宋" w:hint="eastAsia"/>
          <w:sz w:val="24"/>
        </w:rPr>
        <w:t>他</w:t>
      </w:r>
      <w:r w:rsidR="006A4A80">
        <w:rPr>
          <w:rFonts w:ascii="仿宋" w:eastAsia="仿宋" w:hAnsi="仿宋" w:hint="eastAsia"/>
          <w:sz w:val="24"/>
        </w:rPr>
        <w:t>和</w:t>
      </w:r>
      <w:r w:rsidRPr="00A2593E">
        <w:rPr>
          <w:rFonts w:ascii="仿宋" w:eastAsia="仿宋" w:hAnsi="仿宋" w:hint="eastAsia"/>
          <w:sz w:val="24"/>
        </w:rPr>
        <w:t>陌生人乘电梯,他害怕对方看他，</w:t>
      </w:r>
      <w:r>
        <w:rPr>
          <w:rFonts w:ascii="仿宋" w:eastAsia="仿宋" w:hAnsi="仿宋" w:hint="eastAsia"/>
          <w:sz w:val="24"/>
        </w:rPr>
        <w:t>所以他就故意看着别人，努</w:t>
      </w:r>
      <w:r w:rsidR="006A4A80">
        <w:rPr>
          <w:rFonts w:ascii="仿宋" w:eastAsia="仿宋" w:hAnsi="仿宋" w:hint="eastAsia"/>
          <w:sz w:val="24"/>
        </w:rPr>
        <w:t>力显得自己很男人。</w:t>
      </w:r>
    </w:p>
    <w:p w:rsidR="00AD7AA0" w:rsidRPr="00F915E9" w:rsidRDefault="00AD7AA0" w:rsidP="00AD7AA0">
      <w:pPr>
        <w:rPr>
          <w:color w:val="000000" w:themeColor="text1"/>
          <w:sz w:val="24"/>
        </w:rPr>
      </w:pPr>
      <w:r w:rsidRPr="00F915E9">
        <w:rPr>
          <w:rFonts w:hint="eastAsia"/>
          <w:color w:val="000000" w:themeColor="text1"/>
          <w:sz w:val="24"/>
        </w:rPr>
        <w:t xml:space="preserve">    </w:t>
      </w:r>
      <w:r w:rsidR="001104DA">
        <w:rPr>
          <w:rFonts w:hint="eastAsia"/>
          <w:color w:val="000000" w:themeColor="text1"/>
          <w:sz w:val="24"/>
        </w:rPr>
        <w:t>在一个不安全的世界中寻找绝对的安全</w:t>
      </w:r>
      <w:r>
        <w:rPr>
          <w:rFonts w:hint="eastAsia"/>
          <w:color w:val="000000" w:themeColor="text1"/>
          <w:sz w:val="24"/>
        </w:rPr>
        <w:t>，这本身就是在缘木求鱼。但对于具有病态自尊心的人来说，不被伤害和</w:t>
      </w:r>
      <w:r w:rsidR="006A4A80">
        <w:rPr>
          <w:rFonts w:hint="eastAsia"/>
          <w:color w:val="000000" w:themeColor="text1"/>
          <w:sz w:val="24"/>
        </w:rPr>
        <w:t>强者</w:t>
      </w:r>
      <w:r w:rsidR="00B23ABB">
        <w:rPr>
          <w:rFonts w:hint="eastAsia"/>
          <w:color w:val="000000" w:themeColor="text1"/>
          <w:sz w:val="24"/>
        </w:rPr>
        <w:t>形象就是他人生的支柱。他害怕被伤害并不是说伤害无法承受，而是因为这</w:t>
      </w:r>
      <w:r w:rsidR="006A4A80">
        <w:rPr>
          <w:rFonts w:hint="eastAsia"/>
          <w:color w:val="000000" w:themeColor="text1"/>
          <w:sz w:val="24"/>
        </w:rPr>
        <w:t>会打破他的强者幻想，让他意识到自己的弱小，让他意识到自己</w:t>
      </w:r>
      <w:r w:rsidR="008536FB">
        <w:rPr>
          <w:rFonts w:hint="eastAsia"/>
          <w:color w:val="000000" w:themeColor="text1"/>
          <w:sz w:val="24"/>
        </w:rPr>
        <w:t>和别人一样会死掉、被伤害、被打、被欺负……</w:t>
      </w:r>
    </w:p>
    <w:p w:rsidR="00AD7AA0" w:rsidRPr="00246D97" w:rsidRDefault="00AD7AA0" w:rsidP="00AD7AA0">
      <w:pPr>
        <w:rPr>
          <w:rFonts w:ascii="仿宋" w:eastAsia="仿宋" w:hAnsi="仿宋"/>
          <w:color w:val="000000" w:themeColor="text1"/>
          <w:sz w:val="24"/>
        </w:rPr>
      </w:pPr>
      <w:r w:rsidRPr="00F915E9">
        <w:rPr>
          <w:rFonts w:ascii="仿宋" w:eastAsia="仿宋" w:hAnsi="仿宋" w:hint="eastAsia"/>
          <w:color w:val="000000" w:themeColor="text1"/>
          <w:sz w:val="24"/>
        </w:rPr>
        <w:t xml:space="preserve">   </w:t>
      </w:r>
      <w:r w:rsidR="008536FB">
        <w:rPr>
          <w:rFonts w:ascii="仿宋" w:eastAsia="仿宋" w:hAnsi="仿宋" w:hint="eastAsia"/>
          <w:color w:val="000000" w:themeColor="text1"/>
          <w:sz w:val="24"/>
        </w:rPr>
        <w:t>一位大学女生是如此描述自己的心境的：我不明白，我为何宁愿自杀</w:t>
      </w:r>
      <w:r w:rsidRPr="00F915E9">
        <w:rPr>
          <w:rFonts w:ascii="仿宋" w:eastAsia="仿宋" w:hAnsi="仿宋" w:hint="eastAsia"/>
          <w:color w:val="000000" w:themeColor="text1"/>
          <w:sz w:val="24"/>
        </w:rPr>
        <w:t>，也不愿接受被伤害。被伤害，我会崩溃的，或许我早就崩溃了，我太敏感了，我有时</w:t>
      </w:r>
      <w:r w:rsidR="008536FB">
        <w:rPr>
          <w:rFonts w:ascii="仿宋" w:eastAsia="仿宋" w:hAnsi="仿宋" w:hint="eastAsia"/>
          <w:color w:val="000000" w:themeColor="text1"/>
          <w:sz w:val="24"/>
        </w:rPr>
        <w:t>会控制不住地</w:t>
      </w:r>
      <w:r w:rsidRPr="00F915E9">
        <w:rPr>
          <w:rFonts w:ascii="仿宋" w:eastAsia="仿宋" w:hAnsi="仿宋" w:hint="eastAsia"/>
          <w:color w:val="000000" w:themeColor="text1"/>
          <w:sz w:val="24"/>
        </w:rPr>
        <w:t>想杀死自己或者咬自己直到感觉疼，疼到比恐惧的感觉强烈才会松开。其实在生活中我从来都没有被打过，但我依然害怕被打，</w:t>
      </w:r>
      <w:r w:rsidR="001104DA">
        <w:rPr>
          <w:rFonts w:ascii="仿宋" w:eastAsia="仿宋" w:hAnsi="仿宋" w:hint="eastAsia"/>
          <w:color w:val="000000" w:themeColor="text1"/>
          <w:sz w:val="24"/>
        </w:rPr>
        <w:t>害怕的要死。当自己如此脆弱到不堪一击的时候，我就告诫自己：不要像</w:t>
      </w:r>
      <w:r w:rsidRPr="00F915E9">
        <w:rPr>
          <w:rFonts w:ascii="仿宋" w:eastAsia="仿宋" w:hAnsi="仿宋" w:hint="eastAsia"/>
          <w:color w:val="000000" w:themeColor="text1"/>
          <w:sz w:val="24"/>
        </w:rPr>
        <w:t>一个娘们似的。不过我又笑了，因为我本来就是一个女人。也许是我总是试图把自己扮演成一个</w:t>
      </w:r>
      <w:r w:rsidR="000875A6">
        <w:rPr>
          <w:rFonts w:ascii="仿宋" w:eastAsia="仿宋" w:hAnsi="仿宋" w:hint="eastAsia"/>
          <w:color w:val="000000" w:themeColor="text1"/>
          <w:sz w:val="24"/>
        </w:rPr>
        <w:t>女汉子</w:t>
      </w:r>
      <w:r>
        <w:rPr>
          <w:rFonts w:ascii="仿宋" w:eastAsia="仿宋" w:hAnsi="仿宋" w:hint="eastAsia"/>
          <w:color w:val="000000" w:themeColor="text1"/>
          <w:sz w:val="24"/>
        </w:rPr>
        <w:t>，一个强者，一个绝无脆弱，绝不会被伤害的人</w:t>
      </w:r>
      <w:r w:rsidR="008536FB">
        <w:rPr>
          <w:rFonts w:ascii="仿宋" w:eastAsia="仿宋" w:hAnsi="仿宋" w:hint="eastAsia"/>
          <w:color w:val="000000" w:themeColor="text1"/>
          <w:sz w:val="24"/>
        </w:rPr>
        <w:t>，才如此害怕被伤害</w:t>
      </w:r>
      <w:r>
        <w:rPr>
          <w:rFonts w:ascii="仿宋" w:eastAsia="仿宋" w:hAnsi="仿宋" w:hint="eastAsia"/>
          <w:color w:val="000000" w:themeColor="text1"/>
          <w:sz w:val="24"/>
        </w:rPr>
        <w:t>吧</w:t>
      </w:r>
      <w:r w:rsidRPr="00F915E9">
        <w:rPr>
          <w:rFonts w:ascii="仿宋" w:eastAsia="仿宋" w:hAnsi="仿宋" w:hint="eastAsia"/>
          <w:color w:val="000000" w:themeColor="text1"/>
          <w:sz w:val="24"/>
        </w:rPr>
        <w:t>。</w:t>
      </w:r>
    </w:p>
    <w:p w:rsidR="00AD7AA0" w:rsidRPr="009D0D90" w:rsidRDefault="00AD7AA0" w:rsidP="00AD7AA0">
      <w:pPr>
        <w:rPr>
          <w:color w:val="000000" w:themeColor="text1"/>
          <w:sz w:val="24"/>
        </w:rPr>
      </w:pPr>
      <w:r w:rsidRPr="00F915E9">
        <w:rPr>
          <w:rFonts w:hint="eastAsia"/>
          <w:color w:val="000000" w:themeColor="text1"/>
          <w:sz w:val="24"/>
        </w:rPr>
        <w:t xml:space="preserve">  </w:t>
      </w:r>
      <w:r>
        <w:rPr>
          <w:rFonts w:hint="eastAsia"/>
          <w:color w:val="000000" w:themeColor="text1"/>
          <w:sz w:val="24"/>
        </w:rPr>
        <w:t xml:space="preserve"> </w:t>
      </w:r>
      <w:r w:rsidR="00246D97">
        <w:rPr>
          <w:rFonts w:hint="eastAsia"/>
          <w:color w:val="000000" w:themeColor="text1"/>
          <w:sz w:val="24"/>
        </w:rPr>
        <w:t>一个人越是沉浸在强者幻想之中，越无法接纳真实的自己</w:t>
      </w:r>
      <w:r w:rsidR="009D0D90">
        <w:rPr>
          <w:rFonts w:hint="eastAsia"/>
          <w:color w:val="000000" w:themeColor="text1"/>
          <w:sz w:val="24"/>
        </w:rPr>
        <w:t>，也无法面对现实——每个人都有被伤害的可能</w:t>
      </w:r>
      <w:r w:rsidR="00246D97">
        <w:rPr>
          <w:rFonts w:hint="eastAsia"/>
          <w:color w:val="000000" w:themeColor="text1"/>
          <w:sz w:val="24"/>
        </w:rPr>
        <w:t>。他在生活总也试图按照“强者</w:t>
      </w:r>
      <w:r w:rsidR="00B23ABB">
        <w:rPr>
          <w:rFonts w:hint="eastAsia"/>
          <w:color w:val="000000" w:themeColor="text1"/>
          <w:sz w:val="24"/>
        </w:rPr>
        <w:t>”的姿态来生活，来捍卫自己的自尊。</w:t>
      </w:r>
      <w:r w:rsidR="00246D97">
        <w:rPr>
          <w:rFonts w:hint="eastAsia"/>
          <w:color w:val="000000" w:themeColor="text1"/>
          <w:sz w:val="24"/>
        </w:rPr>
        <w:t>但他不是神，只是一个人，他不可能无时无刻保护自己不被伤害，因此他总是恐惧，</w:t>
      </w:r>
      <w:r w:rsidR="005F2AAA">
        <w:rPr>
          <w:rFonts w:hint="eastAsia"/>
          <w:color w:val="000000" w:themeColor="text1"/>
          <w:sz w:val="24"/>
        </w:rPr>
        <w:t>并为了可能的伤害而焦虑，</w:t>
      </w:r>
      <w:r>
        <w:rPr>
          <w:rFonts w:hint="eastAsia"/>
          <w:color w:val="000000" w:themeColor="text1"/>
          <w:sz w:val="24"/>
        </w:rPr>
        <w:t>但这</w:t>
      </w:r>
      <w:r w:rsidR="00D45FCE">
        <w:rPr>
          <w:rFonts w:hint="eastAsia"/>
          <w:color w:val="000000" w:themeColor="text1"/>
          <w:sz w:val="24"/>
        </w:rPr>
        <w:t>并不是说外界真的就如</w:t>
      </w:r>
      <w:r w:rsidR="00D45FCE">
        <w:rPr>
          <w:rFonts w:hint="eastAsia"/>
          <w:color w:val="000000" w:themeColor="text1"/>
          <w:sz w:val="24"/>
        </w:rPr>
        <w:lastRenderedPageBreak/>
        <w:t>此可怕，而是他固执地</w:t>
      </w:r>
      <w:r w:rsidR="00B23ABB">
        <w:rPr>
          <w:rFonts w:hint="eastAsia"/>
          <w:color w:val="000000" w:themeColor="text1"/>
          <w:sz w:val="24"/>
        </w:rPr>
        <w:t>要逃避所有的伤害</w:t>
      </w:r>
      <w:r>
        <w:rPr>
          <w:rFonts w:hint="eastAsia"/>
          <w:color w:val="000000" w:themeColor="text1"/>
          <w:sz w:val="24"/>
        </w:rPr>
        <w:t>。</w:t>
      </w:r>
    </w:p>
    <w:p w:rsidR="00AD7AA0" w:rsidRPr="00B23ABB" w:rsidRDefault="00AD7AA0" w:rsidP="00AD7AA0">
      <w:pPr>
        <w:rPr>
          <w:rFonts w:cs="宋体"/>
          <w:b/>
          <w:kern w:val="0"/>
          <w:sz w:val="24"/>
        </w:rPr>
      </w:pPr>
      <w:r>
        <w:rPr>
          <w:rFonts w:hint="eastAsia"/>
          <w:sz w:val="24"/>
        </w:rPr>
        <w:t xml:space="preserve">         </w:t>
      </w:r>
      <w:r w:rsidRPr="005316C1">
        <w:rPr>
          <w:rFonts w:hint="eastAsia"/>
          <w:b/>
          <w:sz w:val="24"/>
        </w:rPr>
        <w:t xml:space="preserve">  9</w:t>
      </w:r>
      <w:r w:rsidRPr="005316C1">
        <w:rPr>
          <w:rFonts w:hint="eastAsia"/>
          <w:b/>
          <w:sz w:val="24"/>
        </w:rPr>
        <w:t>、</w:t>
      </w:r>
      <w:r>
        <w:rPr>
          <w:rFonts w:cs="宋体" w:hint="eastAsia"/>
          <w:b/>
          <w:kern w:val="0"/>
          <w:sz w:val="24"/>
        </w:rPr>
        <w:t>别人都</w:t>
      </w:r>
      <w:r w:rsidRPr="005316C1">
        <w:rPr>
          <w:rFonts w:cs="宋体" w:hint="eastAsia"/>
          <w:b/>
          <w:kern w:val="0"/>
          <w:sz w:val="24"/>
        </w:rPr>
        <w:t>在看着我</w:t>
      </w:r>
    </w:p>
    <w:p w:rsidR="00AD7AA0" w:rsidRDefault="00AD7AA0" w:rsidP="00AD7AA0">
      <w:pPr>
        <w:rPr>
          <w:sz w:val="24"/>
        </w:rPr>
      </w:pPr>
      <w:r>
        <w:rPr>
          <w:rFonts w:hint="eastAsia"/>
          <w:sz w:val="24"/>
        </w:rPr>
        <w:t xml:space="preserve">    </w:t>
      </w:r>
      <w:r w:rsidRPr="005316C1">
        <w:rPr>
          <w:rFonts w:hint="eastAsia"/>
          <w:sz w:val="24"/>
        </w:rPr>
        <w:t>患者往往有一种强烈的被关注和审视的感觉</w:t>
      </w:r>
      <w:r>
        <w:rPr>
          <w:rFonts w:hint="eastAsia"/>
          <w:sz w:val="24"/>
        </w:rPr>
        <w:t>，</w:t>
      </w:r>
      <w:r w:rsidRPr="005316C1">
        <w:rPr>
          <w:rFonts w:hint="eastAsia"/>
          <w:sz w:val="24"/>
        </w:rPr>
        <w:t>就算</w:t>
      </w:r>
      <w:r w:rsidR="004B7E1B">
        <w:rPr>
          <w:rFonts w:hint="eastAsia"/>
          <w:sz w:val="24"/>
        </w:rPr>
        <w:t>并没有人在关注他，他都能感到有一双眼睛在无时无刻地</w:t>
      </w:r>
      <w:r>
        <w:rPr>
          <w:rFonts w:hint="eastAsia"/>
          <w:sz w:val="24"/>
        </w:rPr>
        <w:t>监视着自己。</w:t>
      </w:r>
      <w:r w:rsidRPr="005316C1">
        <w:rPr>
          <w:rFonts w:hint="eastAsia"/>
          <w:sz w:val="24"/>
        </w:rPr>
        <w:t>因此有人的地方就会让他感到紧张</w:t>
      </w:r>
      <w:r>
        <w:rPr>
          <w:rFonts w:hint="eastAsia"/>
          <w:sz w:val="24"/>
        </w:rPr>
        <w:t>。严重的时候就算他一个人在家</w:t>
      </w:r>
      <w:r w:rsidR="004B7E1B">
        <w:rPr>
          <w:rFonts w:hint="eastAsia"/>
          <w:sz w:val="24"/>
        </w:rPr>
        <w:t>里，他都感觉有双眼睛在看着自己，也许在窗外，也许在某个位置。他知道这是自己想象出来的，但他就是</w:t>
      </w:r>
      <w:r>
        <w:rPr>
          <w:rFonts w:hint="eastAsia"/>
          <w:sz w:val="24"/>
        </w:rPr>
        <w:t>无法放松下来。</w:t>
      </w:r>
    </w:p>
    <w:p w:rsidR="00AD7AA0" w:rsidRPr="00861EF9" w:rsidRDefault="00AD7AA0" w:rsidP="00AD7AA0">
      <w:pPr>
        <w:rPr>
          <w:rFonts w:ascii="仿宋" w:eastAsia="仿宋" w:hAnsi="仿宋"/>
          <w:sz w:val="24"/>
        </w:rPr>
      </w:pPr>
      <w:r>
        <w:rPr>
          <w:rFonts w:hint="eastAsia"/>
          <w:sz w:val="24"/>
        </w:rPr>
        <w:t xml:space="preserve"> </w:t>
      </w:r>
      <w:r w:rsidRPr="00861EF9">
        <w:rPr>
          <w:rFonts w:ascii="仿宋" w:eastAsia="仿宋" w:hAnsi="仿宋" w:hint="eastAsia"/>
          <w:sz w:val="24"/>
        </w:rPr>
        <w:t xml:space="preserve">  </w:t>
      </w:r>
      <w:r>
        <w:rPr>
          <w:rFonts w:ascii="仿宋" w:eastAsia="仿宋" w:hAnsi="仿宋" w:hint="eastAsia"/>
          <w:sz w:val="24"/>
        </w:rPr>
        <w:t xml:space="preserve"> </w:t>
      </w:r>
      <w:r w:rsidR="005F2AAA">
        <w:rPr>
          <w:rFonts w:ascii="仿宋" w:eastAsia="仿宋" w:hAnsi="仿宋" w:hint="eastAsia"/>
          <w:sz w:val="24"/>
        </w:rPr>
        <w:t>一位患者写道</w:t>
      </w:r>
      <w:r w:rsidRPr="00861EF9">
        <w:rPr>
          <w:rFonts w:ascii="仿宋" w:eastAsia="仿宋" w:hAnsi="仿宋" w:hint="eastAsia"/>
          <w:sz w:val="24"/>
        </w:rPr>
        <w:t>：</w:t>
      </w:r>
      <w:r w:rsidR="004B7E1B">
        <w:rPr>
          <w:rFonts w:ascii="仿宋" w:eastAsia="仿宋" w:hAnsi="仿宋" w:hint="eastAsia"/>
          <w:sz w:val="24"/>
        </w:rPr>
        <w:t>有</w:t>
      </w:r>
      <w:r w:rsidRPr="00861EF9">
        <w:rPr>
          <w:rFonts w:ascii="仿宋" w:eastAsia="仿宋" w:hAnsi="仿宋" w:hint="eastAsia"/>
          <w:sz w:val="24"/>
        </w:rPr>
        <w:t>一个症状让我活的疲惫和痛苦不堪——当我做一件事情的时候，无论做什么，在做</w:t>
      </w:r>
      <w:r w:rsidR="00D45FCE">
        <w:rPr>
          <w:rFonts w:ascii="仿宋" w:eastAsia="仿宋" w:hAnsi="仿宋" w:hint="eastAsia"/>
          <w:sz w:val="24"/>
        </w:rPr>
        <w:t>之前我头脑中总感觉“有人在看着我”，然后就想“他会怎样看我”。</w:t>
      </w:r>
      <w:r w:rsidRPr="00861EF9">
        <w:rPr>
          <w:rFonts w:ascii="仿宋" w:eastAsia="仿宋" w:hAnsi="仿宋" w:hint="eastAsia"/>
          <w:sz w:val="24"/>
        </w:rPr>
        <w:t>当我做事情的时候根本就无法集中注意力，心思全部放在了这些担忧上。然后我做事的时候就会去监控着自己的一举一动，又因为确定不了“他人的看法”，所以我做事紧张焦虑、小心翼翼，做完之后又会去担忧他人的看法。最严重的时候，我发现自己竟然在监控着自己的</w:t>
      </w:r>
      <w:r w:rsidR="004B7E1B">
        <w:rPr>
          <w:rFonts w:ascii="仿宋" w:eastAsia="仿宋" w:hAnsi="仿宋" w:hint="eastAsia"/>
          <w:sz w:val="24"/>
        </w:rPr>
        <w:t>呼吸，监控着自己的躯体感觉。就好像，我在呼吸，我在感觉的时候，</w:t>
      </w:r>
      <w:r w:rsidRPr="00861EF9">
        <w:rPr>
          <w:rFonts w:ascii="仿宋" w:eastAsia="仿宋" w:hAnsi="仿宋" w:hint="eastAsia"/>
          <w:sz w:val="24"/>
        </w:rPr>
        <w:t>都在想着“他人会怎样看我”，又因为不确定他人的态度，我呼吸都变的紧张。时间长了，我整个人就变的很麻木，感觉自己好像</w:t>
      </w:r>
      <w:r w:rsidR="00D45FCE">
        <w:rPr>
          <w:rFonts w:ascii="仿宋" w:eastAsia="仿宋" w:hAnsi="仿宋" w:hint="eastAsia"/>
          <w:sz w:val="24"/>
        </w:rPr>
        <w:t>没有躯体感觉</w:t>
      </w:r>
      <w:r w:rsidRPr="00861EF9">
        <w:rPr>
          <w:rFonts w:ascii="仿宋" w:eastAsia="仿宋" w:hAnsi="仿宋" w:hint="eastAsia"/>
          <w:sz w:val="24"/>
        </w:rPr>
        <w:t>一样。所以，我整天大脑昏昏沉沉，魂不守舍。</w:t>
      </w:r>
    </w:p>
    <w:p w:rsidR="00AD7AA0" w:rsidRDefault="00AD7AA0" w:rsidP="00AD7AA0">
      <w:pPr>
        <w:rPr>
          <w:sz w:val="24"/>
        </w:rPr>
      </w:pPr>
      <w:r>
        <w:rPr>
          <w:rFonts w:hint="eastAsia"/>
          <w:sz w:val="24"/>
        </w:rPr>
        <w:t xml:space="preserve">     </w:t>
      </w:r>
      <w:r w:rsidR="00493C39">
        <w:rPr>
          <w:rFonts w:hint="eastAsia"/>
          <w:sz w:val="24"/>
        </w:rPr>
        <w:t>“有人在看我”，这是一种想象，此种想象来自于一方面他想要博得别人的关注，而另一方面他又害怕别人的关注。他是一个完美主义者，</w:t>
      </w:r>
      <w:r w:rsidR="00B23ABB">
        <w:rPr>
          <w:rFonts w:hint="eastAsia"/>
          <w:sz w:val="24"/>
        </w:rPr>
        <w:t>他</w:t>
      </w:r>
      <w:r>
        <w:rPr>
          <w:rFonts w:hint="eastAsia"/>
          <w:sz w:val="24"/>
        </w:rPr>
        <w:t>总是希望别人看到的</w:t>
      </w:r>
      <w:r w:rsidR="00493C39">
        <w:rPr>
          <w:rFonts w:hint="eastAsia"/>
          <w:sz w:val="24"/>
        </w:rPr>
        <w:t>他是完美的，总是幻想自己被所有人接纳和肯定</w:t>
      </w:r>
      <w:r w:rsidR="004B7E1B">
        <w:rPr>
          <w:rFonts w:hint="eastAsia"/>
          <w:sz w:val="24"/>
        </w:rPr>
        <w:t>。因此，他会监控自己，也会</w:t>
      </w:r>
      <w:r w:rsidR="00B23ABB">
        <w:rPr>
          <w:rFonts w:hint="eastAsia"/>
          <w:sz w:val="24"/>
        </w:rPr>
        <w:t>敏感别人</w:t>
      </w:r>
      <w:r>
        <w:rPr>
          <w:rFonts w:hint="eastAsia"/>
          <w:sz w:val="24"/>
        </w:rPr>
        <w:t>，毕竟只有如此才能达成他完美的期待与要求。</w:t>
      </w:r>
      <w:r w:rsidR="000875A6">
        <w:rPr>
          <w:rFonts w:hint="eastAsia"/>
          <w:sz w:val="24"/>
        </w:rPr>
        <w:t>但</w:t>
      </w:r>
      <w:r w:rsidR="00493C39">
        <w:rPr>
          <w:rFonts w:hint="eastAsia"/>
          <w:sz w:val="24"/>
        </w:rPr>
        <w:t>因为他总是不确定“他人的看法”，所以他总是处于焦虑之中。</w:t>
      </w:r>
    </w:p>
    <w:p w:rsidR="00AD7AA0" w:rsidRPr="005316C1" w:rsidRDefault="00AD7AA0" w:rsidP="00AD7AA0">
      <w:pPr>
        <w:rPr>
          <w:sz w:val="24"/>
        </w:rPr>
      </w:pPr>
      <w:r>
        <w:rPr>
          <w:rFonts w:hint="eastAsia"/>
          <w:sz w:val="24"/>
        </w:rPr>
        <w:t xml:space="preserve">   </w:t>
      </w:r>
      <w:r w:rsidR="00B23ABB">
        <w:rPr>
          <w:rFonts w:hint="eastAsia"/>
          <w:sz w:val="24"/>
        </w:rPr>
        <w:t xml:space="preserve"> </w:t>
      </w:r>
      <w:r w:rsidR="000875A6">
        <w:rPr>
          <w:rFonts w:hint="eastAsia"/>
          <w:sz w:val="24"/>
        </w:rPr>
        <w:t>其实，</w:t>
      </w:r>
      <w:r>
        <w:rPr>
          <w:rFonts w:hint="eastAsia"/>
          <w:sz w:val="24"/>
        </w:rPr>
        <w:t>这一切压根就和别人没关系，他就好</w:t>
      </w:r>
      <w:r w:rsidR="00E97398">
        <w:rPr>
          <w:rFonts w:hint="eastAsia"/>
          <w:sz w:val="24"/>
        </w:rPr>
        <w:t>像是一个戏子，有人的地方就是舞台，他始终在表演，因为他不能放下</w:t>
      </w:r>
      <w:r>
        <w:rPr>
          <w:rFonts w:hint="eastAsia"/>
          <w:sz w:val="24"/>
        </w:rPr>
        <w:t>对完美自我</w:t>
      </w:r>
      <w:r w:rsidR="00493C39">
        <w:rPr>
          <w:rFonts w:hint="eastAsia"/>
          <w:sz w:val="24"/>
        </w:rPr>
        <w:t>的执着，因此他不允许自己搞砸这一切。在痛苦的背后隐藏着一颗贪婪的心，</w:t>
      </w:r>
      <w:r>
        <w:rPr>
          <w:rFonts w:hint="eastAsia"/>
          <w:sz w:val="24"/>
        </w:rPr>
        <w:t>如果不能放下</w:t>
      </w:r>
      <w:r w:rsidR="009D0D90">
        <w:rPr>
          <w:rFonts w:hint="eastAsia"/>
          <w:sz w:val="24"/>
        </w:rPr>
        <w:t>被所有人肯定与认可的幻想</w:t>
      </w:r>
      <w:r>
        <w:rPr>
          <w:rFonts w:hint="eastAsia"/>
          <w:sz w:val="24"/>
        </w:rPr>
        <w:t>，那么也注定无法拥有平静的心情。</w:t>
      </w:r>
    </w:p>
    <w:p w:rsidR="00AD7AA0" w:rsidRDefault="00AD7AA0" w:rsidP="00AD7AA0">
      <w:pPr>
        <w:rPr>
          <w:b/>
          <w:sz w:val="24"/>
        </w:rPr>
      </w:pPr>
      <w:r>
        <w:rPr>
          <w:rFonts w:hint="eastAsia"/>
          <w:sz w:val="24"/>
        </w:rPr>
        <w:t xml:space="preserve">      10</w:t>
      </w:r>
      <w:r>
        <w:rPr>
          <w:rFonts w:hint="eastAsia"/>
          <w:sz w:val="24"/>
        </w:rPr>
        <w:t>、</w:t>
      </w:r>
      <w:r>
        <w:rPr>
          <w:rFonts w:hint="eastAsia"/>
          <w:b/>
          <w:sz w:val="24"/>
        </w:rPr>
        <w:t>别人都讨厌我，憎恨我，鄙视我</w:t>
      </w:r>
    </w:p>
    <w:p w:rsidR="00AD7AA0" w:rsidRPr="00182129" w:rsidRDefault="00AD7AA0" w:rsidP="00AD7AA0">
      <w:pPr>
        <w:rPr>
          <w:sz w:val="24"/>
        </w:rPr>
      </w:pPr>
      <w:r>
        <w:rPr>
          <w:rFonts w:hint="eastAsia"/>
          <w:sz w:val="24"/>
        </w:rPr>
        <w:t xml:space="preserve">    </w:t>
      </w:r>
      <w:r w:rsidR="006761E0">
        <w:rPr>
          <w:rFonts w:hint="eastAsia"/>
          <w:sz w:val="24"/>
        </w:rPr>
        <w:t>当一个人不喜欢他自己的时候，就会担心别人也讨厌他。此时，他整个人会</w:t>
      </w:r>
      <w:r w:rsidR="005F2AAA">
        <w:rPr>
          <w:rFonts w:hint="eastAsia"/>
          <w:sz w:val="24"/>
        </w:rPr>
        <w:t>变得</w:t>
      </w:r>
      <w:r w:rsidR="006761E0">
        <w:rPr>
          <w:rFonts w:hint="eastAsia"/>
          <w:sz w:val="24"/>
        </w:rPr>
        <w:t>非常敏感，容易将别人细微的表情和动作解读为一种对他</w:t>
      </w:r>
      <w:r>
        <w:rPr>
          <w:rFonts w:hint="eastAsia"/>
          <w:sz w:val="24"/>
        </w:rPr>
        <w:t>的否定，如，别人皱了一下眉毛、咳嗽。</w:t>
      </w:r>
      <w:r w:rsidRPr="00C07792">
        <w:rPr>
          <w:rFonts w:hint="eastAsia"/>
          <w:sz w:val="24"/>
        </w:rPr>
        <w:t>有时患者的敏感几乎到了妄想的程度</w:t>
      </w:r>
      <w:r w:rsidRPr="00C07792">
        <w:rPr>
          <w:sz w:val="24"/>
        </w:rPr>
        <w:t>——</w:t>
      </w:r>
      <w:r w:rsidRPr="00C07792">
        <w:rPr>
          <w:rFonts w:hint="eastAsia"/>
          <w:sz w:val="24"/>
        </w:rPr>
        <w:t>就算别人在闲聊，他都担心在议论他；就算别人随口说一句“有病”，他都担心是在讲他；就算别人多看他两眼，他都认为对方发现了他的“问题”；就算别人说一些中性的话，他都能解读出否定性</w:t>
      </w:r>
      <w:r w:rsidR="00E97398">
        <w:rPr>
          <w:rFonts w:hint="eastAsia"/>
          <w:sz w:val="24"/>
        </w:rPr>
        <w:t>的意味……比如，一位女性患者，只要班级里有人讲脏话，难听的话，她</w:t>
      </w:r>
      <w:r w:rsidRPr="00C07792">
        <w:rPr>
          <w:rFonts w:hint="eastAsia"/>
          <w:sz w:val="24"/>
        </w:rPr>
        <w:t>就会认为是在讲自己，所以无心学习，对前途茫然，终日思虑。</w:t>
      </w:r>
      <w:r>
        <w:rPr>
          <w:rFonts w:hint="eastAsia"/>
          <w:sz w:val="24"/>
        </w:rPr>
        <w:t>而另一位女性患者</w:t>
      </w:r>
      <w:r w:rsidRPr="00C07792">
        <w:rPr>
          <w:rFonts w:hint="eastAsia"/>
          <w:sz w:val="24"/>
        </w:rPr>
        <w:t>，非常担心别人发出“丝”的声音</w:t>
      </w:r>
      <w:r>
        <w:rPr>
          <w:rFonts w:hint="eastAsia"/>
          <w:sz w:val="24"/>
        </w:rPr>
        <w:t>，当问道为何如此敏感，她谈到因为“丝”和“骚”发音上类似，所以她会</w:t>
      </w:r>
      <w:r w:rsidRPr="00C07792">
        <w:rPr>
          <w:rFonts w:hint="eastAsia"/>
          <w:sz w:val="24"/>
        </w:rPr>
        <w:t>认为</w:t>
      </w:r>
      <w:r>
        <w:rPr>
          <w:rFonts w:hint="eastAsia"/>
          <w:sz w:val="24"/>
        </w:rPr>
        <w:t>这是别人在骂她骚。</w:t>
      </w:r>
      <w:r>
        <w:rPr>
          <w:rFonts w:hint="eastAsia"/>
          <w:sz w:val="24"/>
        </w:rPr>
        <w:t xml:space="preserve">    </w:t>
      </w:r>
    </w:p>
    <w:p w:rsidR="00AD7AA0" w:rsidRDefault="00AD7AA0" w:rsidP="00AD7AA0">
      <w:pPr>
        <w:rPr>
          <w:sz w:val="24"/>
        </w:rPr>
      </w:pPr>
      <w:r>
        <w:rPr>
          <w:rFonts w:hint="eastAsia"/>
          <w:sz w:val="24"/>
        </w:rPr>
        <w:t xml:space="preserve">    </w:t>
      </w:r>
      <w:r>
        <w:rPr>
          <w:rFonts w:hint="eastAsia"/>
          <w:sz w:val="24"/>
        </w:rPr>
        <w:t>此种现象只是说明他内心中对自己的憎恨，当一个人越加自恨的时候，就会在内心中谩骂自己，而越是如此，就会把如此的自恨投射到他人身上，认为别人也一定是这样看待自己的，进而把别人一些与他无关的言行联系到他自己的身上，解读为一种对他的否定与鄙视。</w:t>
      </w:r>
    </w:p>
    <w:p w:rsidR="00AD7AA0" w:rsidRPr="00A236F7" w:rsidRDefault="006761E0" w:rsidP="00AD7AA0">
      <w:pPr>
        <w:rPr>
          <w:sz w:val="24"/>
        </w:rPr>
      </w:pPr>
      <w:r>
        <w:rPr>
          <w:rFonts w:hint="eastAsia"/>
          <w:sz w:val="24"/>
        </w:rPr>
        <w:t xml:space="preserve">    </w:t>
      </w:r>
      <w:r w:rsidR="00AD7AA0">
        <w:rPr>
          <w:rFonts w:hint="eastAsia"/>
          <w:sz w:val="24"/>
        </w:rPr>
        <w:t>真正可怕的不是别人，而</w:t>
      </w:r>
      <w:r w:rsidR="005F2AAA">
        <w:rPr>
          <w:rFonts w:hint="eastAsia"/>
          <w:sz w:val="24"/>
        </w:rPr>
        <w:t>是我们内心对自己的</w:t>
      </w:r>
      <w:r w:rsidR="00CC205B">
        <w:rPr>
          <w:rFonts w:hint="eastAsia"/>
          <w:sz w:val="24"/>
        </w:rPr>
        <w:t>憎恨</w:t>
      </w:r>
      <w:r w:rsidR="005F2AAA">
        <w:rPr>
          <w:rFonts w:hint="eastAsia"/>
          <w:sz w:val="24"/>
        </w:rPr>
        <w:t>。当我们</w:t>
      </w:r>
      <w:r w:rsidR="00AD7AA0">
        <w:rPr>
          <w:rFonts w:hint="eastAsia"/>
          <w:sz w:val="24"/>
        </w:rPr>
        <w:t>可以接纳自己的时候，你会发现外界也因</w:t>
      </w:r>
      <w:r w:rsidR="0027577D">
        <w:rPr>
          <w:rFonts w:hint="eastAsia"/>
          <w:sz w:val="24"/>
        </w:rPr>
        <w:t>此变的和谐，或者说外界一直都没有变，而是我们的内心的冲突减弱了。</w:t>
      </w:r>
      <w:r w:rsidR="00AD7AA0">
        <w:rPr>
          <w:rFonts w:hint="eastAsia"/>
          <w:sz w:val="24"/>
        </w:rPr>
        <w:t>此时，我们才能客观地看待自己，客观地看待周围的人。</w:t>
      </w:r>
    </w:p>
    <w:p w:rsidR="009D0D90" w:rsidRDefault="009D0D90" w:rsidP="00AD7AA0">
      <w:pPr>
        <w:rPr>
          <w:b/>
          <w:sz w:val="24"/>
        </w:rPr>
      </w:pPr>
    </w:p>
    <w:p w:rsidR="006761E0" w:rsidRPr="00C079B0" w:rsidRDefault="00F51915" w:rsidP="006761E0">
      <w:pPr>
        <w:numPr>
          <w:ilvl w:val="0"/>
          <w:numId w:val="2"/>
        </w:numPr>
        <w:rPr>
          <w:b/>
          <w:sz w:val="32"/>
          <w:szCs w:val="32"/>
        </w:rPr>
      </w:pPr>
      <w:r>
        <w:rPr>
          <w:rFonts w:hint="eastAsia"/>
          <w:b/>
          <w:sz w:val="32"/>
          <w:szCs w:val="32"/>
        </w:rPr>
        <w:t>森田之道</w:t>
      </w:r>
    </w:p>
    <w:p w:rsidR="006761E0" w:rsidRPr="00C07792" w:rsidRDefault="006761E0" w:rsidP="006761E0">
      <w:pPr>
        <w:rPr>
          <w:sz w:val="24"/>
        </w:rPr>
      </w:pPr>
    </w:p>
    <w:p w:rsidR="006761E0" w:rsidRPr="008F6D56" w:rsidRDefault="006761E0" w:rsidP="006761E0">
      <w:pPr>
        <w:rPr>
          <w:b/>
          <w:sz w:val="24"/>
        </w:rPr>
      </w:pPr>
      <w:r w:rsidRPr="008F6D56">
        <w:rPr>
          <w:rFonts w:hint="eastAsia"/>
          <w:sz w:val="24"/>
        </w:rPr>
        <w:t xml:space="preserve">      </w:t>
      </w:r>
      <w:r>
        <w:rPr>
          <w:rFonts w:hint="eastAsia"/>
          <w:sz w:val="24"/>
        </w:rPr>
        <w:t xml:space="preserve">                   </w:t>
      </w:r>
      <w:r w:rsidR="000E1C00">
        <w:rPr>
          <w:rFonts w:hint="eastAsia"/>
          <w:b/>
          <w:sz w:val="24"/>
        </w:rPr>
        <w:t xml:space="preserve"> </w:t>
      </w:r>
      <w:r w:rsidRPr="008F6D56">
        <w:rPr>
          <w:rFonts w:hint="eastAsia"/>
          <w:b/>
          <w:sz w:val="24"/>
        </w:rPr>
        <w:t xml:space="preserve">  </w:t>
      </w:r>
      <w:r w:rsidRPr="008F6D56">
        <w:rPr>
          <w:rFonts w:hint="eastAsia"/>
          <w:b/>
          <w:sz w:val="24"/>
        </w:rPr>
        <w:t>森田之道</w:t>
      </w:r>
    </w:p>
    <w:p w:rsidR="006761E0" w:rsidRPr="008F6D56" w:rsidRDefault="006761E0" w:rsidP="006761E0">
      <w:pPr>
        <w:rPr>
          <w:sz w:val="24"/>
        </w:rPr>
      </w:pPr>
      <w:r w:rsidRPr="008F6D56">
        <w:rPr>
          <w:rFonts w:hint="eastAsia"/>
          <w:sz w:val="24"/>
        </w:rPr>
        <w:t xml:space="preserve">   </w:t>
      </w:r>
    </w:p>
    <w:p w:rsidR="00C9655B" w:rsidRDefault="006761E0" w:rsidP="006761E0">
      <w:pPr>
        <w:rPr>
          <w:sz w:val="24"/>
        </w:rPr>
      </w:pPr>
      <w:r>
        <w:rPr>
          <w:rFonts w:hint="eastAsia"/>
          <w:sz w:val="24"/>
        </w:rPr>
        <w:t xml:space="preserve">     </w:t>
      </w:r>
      <w:r>
        <w:rPr>
          <w:rFonts w:hint="eastAsia"/>
          <w:sz w:val="24"/>
        </w:rPr>
        <w:t>森田正马</w:t>
      </w:r>
      <w:r w:rsidR="008F7CA1">
        <w:rPr>
          <w:rFonts w:hint="eastAsia"/>
          <w:sz w:val="24"/>
        </w:rPr>
        <w:t>教授</w:t>
      </w:r>
      <w:r>
        <w:rPr>
          <w:rFonts w:hint="eastAsia"/>
          <w:sz w:val="24"/>
        </w:rPr>
        <w:t>认为：神经症</w:t>
      </w:r>
      <w:r w:rsidRPr="008F6D56">
        <w:rPr>
          <w:rFonts w:hint="eastAsia"/>
          <w:sz w:val="24"/>
        </w:rPr>
        <w:t>发生的基础是神经质，其表现是精神内向，内省力很强，有疑病倾向，对自己心身的活动状态及异常都很敏感过分注意、担心自己的心身健康，生存欲强，求全欲也强。他们经常把人们司空见惯了的正常生理反应或轻度不适感视为病态，精神过度紧张、忧心忡忡，久而久之，导</w:t>
      </w:r>
      <w:r w:rsidR="00C9655B">
        <w:rPr>
          <w:rFonts w:hint="eastAsia"/>
          <w:sz w:val="24"/>
        </w:rPr>
        <w:t>致疾病。并于身心之间造成恶性循环，</w:t>
      </w:r>
      <w:r>
        <w:rPr>
          <w:rFonts w:hint="eastAsia"/>
          <w:sz w:val="24"/>
        </w:rPr>
        <w:t>使病症愈演愈烈。</w:t>
      </w:r>
    </w:p>
    <w:p w:rsidR="006761E0" w:rsidRDefault="00C9655B" w:rsidP="006761E0">
      <w:pPr>
        <w:rPr>
          <w:sz w:val="24"/>
        </w:rPr>
      </w:pPr>
      <w:r>
        <w:rPr>
          <w:rFonts w:hint="eastAsia"/>
          <w:sz w:val="24"/>
        </w:rPr>
        <w:t xml:space="preserve">    </w:t>
      </w:r>
      <w:r w:rsidR="006761E0">
        <w:rPr>
          <w:rFonts w:hint="eastAsia"/>
          <w:sz w:val="24"/>
        </w:rPr>
        <w:t>神经质</w:t>
      </w:r>
      <w:r w:rsidR="006761E0" w:rsidRPr="008F6D56">
        <w:rPr>
          <w:rFonts w:hint="eastAsia"/>
          <w:sz w:val="24"/>
        </w:rPr>
        <w:t>症状纯属主观问题，而非客观产物。它是由患者的疑病素质所引发的精神活动过程中的精神交互作用所致。注意力越是集中在这些“症状”上，感觉越敏锐，“症状</w:t>
      </w:r>
      <w:r w:rsidR="006761E0">
        <w:rPr>
          <w:rFonts w:hint="eastAsia"/>
          <w:sz w:val="24"/>
        </w:rPr>
        <w:t>”也就越严重，形成恶性循环</w:t>
      </w:r>
      <w:r w:rsidR="006761E0" w:rsidRPr="008F6D56">
        <w:rPr>
          <w:rFonts w:hint="eastAsia"/>
          <w:sz w:val="24"/>
        </w:rPr>
        <w:t>。</w:t>
      </w:r>
    </w:p>
    <w:p w:rsidR="006761E0" w:rsidRPr="00396A7A" w:rsidRDefault="006761E0" w:rsidP="006761E0">
      <w:pPr>
        <w:rPr>
          <w:sz w:val="24"/>
        </w:rPr>
      </w:pPr>
      <w:r>
        <w:rPr>
          <w:rFonts w:hint="eastAsia"/>
          <w:sz w:val="24"/>
        </w:rPr>
        <w:t xml:space="preserve">    </w:t>
      </w:r>
      <w:r>
        <w:rPr>
          <w:rFonts w:hint="eastAsia"/>
          <w:sz w:val="24"/>
        </w:rPr>
        <w:t>所谓“</w:t>
      </w:r>
      <w:r w:rsidRPr="008F6D56">
        <w:rPr>
          <w:rFonts w:hint="eastAsia"/>
          <w:sz w:val="24"/>
        </w:rPr>
        <w:t>症状</w:t>
      </w:r>
      <w:r>
        <w:rPr>
          <w:rFonts w:hint="eastAsia"/>
          <w:sz w:val="24"/>
        </w:rPr>
        <w:t>”，其实是来自于患者过于关注所谓</w:t>
      </w:r>
      <w:r w:rsidR="00F51915">
        <w:rPr>
          <w:rFonts w:hint="eastAsia"/>
          <w:sz w:val="24"/>
        </w:rPr>
        <w:t>的异常反应</w:t>
      </w:r>
      <w:r w:rsidRPr="008F6D56">
        <w:rPr>
          <w:rFonts w:hint="eastAsia"/>
          <w:sz w:val="24"/>
        </w:rPr>
        <w:t>，又因为恐惧与注意力</w:t>
      </w:r>
      <w:r>
        <w:rPr>
          <w:rFonts w:hint="eastAsia"/>
          <w:sz w:val="24"/>
        </w:rPr>
        <w:t>的固着与此，而产生的精神交互作用。最后</w:t>
      </w:r>
      <w:r w:rsidRPr="008F6D56">
        <w:rPr>
          <w:rFonts w:hint="eastAsia"/>
          <w:sz w:val="24"/>
        </w:rPr>
        <w:t>，这种感觉就会变得敏锐起来，而这</w:t>
      </w:r>
      <w:r w:rsidR="000E1C00">
        <w:rPr>
          <w:rFonts w:hint="eastAsia"/>
          <w:sz w:val="24"/>
        </w:rPr>
        <w:t>一敏锐的感觉又会</w:t>
      </w:r>
      <w:r>
        <w:rPr>
          <w:rFonts w:hint="eastAsia"/>
          <w:sz w:val="24"/>
        </w:rPr>
        <w:t>进一步</w:t>
      </w:r>
      <w:r w:rsidR="000E1C00">
        <w:rPr>
          <w:rFonts w:hint="eastAsia"/>
          <w:sz w:val="24"/>
        </w:rPr>
        <w:t>引发注意力固着</w:t>
      </w:r>
      <w:r>
        <w:rPr>
          <w:rFonts w:hint="eastAsia"/>
          <w:sz w:val="24"/>
        </w:rPr>
        <w:t>于此</w:t>
      </w:r>
      <w:r w:rsidR="000E1C00">
        <w:rPr>
          <w:rFonts w:hint="eastAsia"/>
          <w:sz w:val="24"/>
        </w:rPr>
        <w:t>，</w:t>
      </w:r>
      <w:r w:rsidRPr="008F6D56">
        <w:rPr>
          <w:rFonts w:hint="eastAsia"/>
          <w:sz w:val="24"/>
        </w:rPr>
        <w:t>这样一来，感觉与注意彼此促进、交互作用，致使该</w:t>
      </w:r>
      <w:r>
        <w:rPr>
          <w:rFonts w:hint="eastAsia"/>
          <w:sz w:val="24"/>
        </w:rPr>
        <w:t>不良感受越发强烈。</w:t>
      </w:r>
    </w:p>
    <w:p w:rsidR="006761E0" w:rsidRDefault="006761E0" w:rsidP="006761E0">
      <w:pPr>
        <w:rPr>
          <w:sz w:val="24"/>
        </w:rPr>
      </w:pPr>
      <w:r w:rsidRPr="008F6D56">
        <w:rPr>
          <w:rFonts w:hint="eastAsia"/>
          <w:sz w:val="24"/>
        </w:rPr>
        <w:t xml:space="preserve">   </w:t>
      </w:r>
      <w:r w:rsidRPr="008F6D56">
        <w:rPr>
          <w:rFonts w:hint="eastAsia"/>
          <w:sz w:val="24"/>
        </w:rPr>
        <w:t>另外，森田</w:t>
      </w:r>
      <w:r>
        <w:rPr>
          <w:rFonts w:hint="eastAsia"/>
          <w:sz w:val="24"/>
        </w:rPr>
        <w:t>教授</w:t>
      </w:r>
      <w:r w:rsidRPr="008F6D56">
        <w:rPr>
          <w:rFonts w:hint="eastAsia"/>
          <w:sz w:val="24"/>
        </w:rPr>
        <w:t>认为，有神经症的人是“完善主义者”，他们往往在欲求与现实之间，在“理应如此”和“事已如此”之间形成“思想矛盾”，并力图解决些现实无法解决的矛盾，对客观现实采取主观强求的态度，促使症状越来越严重。</w:t>
      </w:r>
    </w:p>
    <w:p w:rsidR="006761E0" w:rsidRPr="00C9655B" w:rsidRDefault="006761E0" w:rsidP="006761E0">
      <w:pPr>
        <w:rPr>
          <w:rFonts w:ascii="仿宋" w:eastAsia="仿宋" w:hAnsi="仿宋"/>
          <w:sz w:val="24"/>
        </w:rPr>
      </w:pPr>
      <w:r>
        <w:rPr>
          <w:rFonts w:hint="eastAsia"/>
          <w:sz w:val="24"/>
        </w:rPr>
        <w:t xml:space="preserve">    </w:t>
      </w:r>
      <w:r w:rsidRPr="00C9655B">
        <w:rPr>
          <w:rFonts w:ascii="仿宋" w:eastAsia="仿宋" w:hAnsi="仿宋" w:hint="eastAsia"/>
          <w:sz w:val="24"/>
        </w:rPr>
        <w:t>例如，一位男性患者，他的问题是每天都要照镜子看自己的眼睛和嘴巴是否正常，并且极其害怕别人的关注。这些问题起源于</w:t>
      </w:r>
      <w:r w:rsidR="00C9655B">
        <w:rPr>
          <w:rFonts w:ascii="仿宋" w:eastAsia="仿宋" w:hAnsi="仿宋" w:hint="eastAsia"/>
          <w:sz w:val="24"/>
        </w:rPr>
        <w:t>他看电视中领导讲话的时候</w:t>
      </w:r>
      <w:r w:rsidRPr="00C9655B">
        <w:rPr>
          <w:rFonts w:ascii="仿宋" w:eastAsia="仿宋" w:hAnsi="仿宋" w:hint="eastAsia"/>
          <w:sz w:val="24"/>
        </w:rPr>
        <w:t>嘴在不说话的时候是闭着的，而他突然意识到自己的嘴闭不严，从此他就对自</w:t>
      </w:r>
      <w:r w:rsidR="00C9655B">
        <w:rPr>
          <w:rFonts w:ascii="仿宋" w:eastAsia="仿宋" w:hAnsi="仿宋" w:hint="eastAsia"/>
          <w:sz w:val="24"/>
        </w:rPr>
        <w:t>己的嘴特别关注，担心</w:t>
      </w:r>
      <w:r w:rsidRPr="00C9655B">
        <w:rPr>
          <w:rFonts w:ascii="仿宋" w:eastAsia="仿宋" w:hAnsi="仿宋" w:hint="eastAsia"/>
          <w:sz w:val="24"/>
        </w:rPr>
        <w:t>被别人看成是奇怪的人。他整</w:t>
      </w:r>
      <w:r w:rsidR="00C9655B">
        <w:rPr>
          <w:rFonts w:ascii="仿宋" w:eastAsia="仿宋" w:hAnsi="仿宋" w:hint="eastAsia"/>
          <w:sz w:val="24"/>
        </w:rPr>
        <w:t>天都在想着这件事，结果晚上都焦虑的无法入睡</w:t>
      </w:r>
      <w:r w:rsidRPr="00C9655B">
        <w:rPr>
          <w:rFonts w:ascii="仿宋" w:eastAsia="仿宋" w:hAnsi="仿宋" w:hint="eastAsia"/>
          <w:sz w:val="24"/>
        </w:rPr>
        <w:t>。后来他</w:t>
      </w:r>
      <w:r w:rsidR="00C9655B">
        <w:rPr>
          <w:rFonts w:ascii="仿宋" w:eastAsia="仿宋" w:hAnsi="仿宋" w:hint="eastAsia"/>
          <w:sz w:val="24"/>
        </w:rPr>
        <w:t>又</w:t>
      </w:r>
      <w:r w:rsidRPr="00C9655B">
        <w:rPr>
          <w:rFonts w:ascii="仿宋" w:eastAsia="仿宋" w:hAnsi="仿宋" w:hint="eastAsia"/>
          <w:sz w:val="24"/>
        </w:rPr>
        <w:t>开始担心自己的眼神也是呆板的，所以每天出门前都要在镜子面前看自己的眼神是否不对劲。因此，他总是用余光去关注别人，但他又开始恐惧自己的余光会看异性的敏感部位或别人的包，让别人觉得他是流氓或小偷……</w:t>
      </w:r>
    </w:p>
    <w:p w:rsidR="006761E0" w:rsidRPr="008F6D56" w:rsidRDefault="006761E0" w:rsidP="006761E0">
      <w:pPr>
        <w:rPr>
          <w:sz w:val="24"/>
        </w:rPr>
      </w:pPr>
      <w:r>
        <w:rPr>
          <w:rFonts w:hint="eastAsia"/>
          <w:sz w:val="24"/>
        </w:rPr>
        <w:t xml:space="preserve">    </w:t>
      </w:r>
      <w:r>
        <w:rPr>
          <w:rFonts w:hint="eastAsia"/>
          <w:sz w:val="24"/>
        </w:rPr>
        <w:t>社交恐惧的症状，比如，对视、余光、脸红、手抖等，如果追溯其</w:t>
      </w:r>
      <w:r w:rsidRPr="008F6D56">
        <w:rPr>
          <w:rFonts w:hint="eastAsia"/>
          <w:sz w:val="24"/>
        </w:rPr>
        <w:t>起初，</w:t>
      </w:r>
      <w:r>
        <w:rPr>
          <w:rFonts w:hint="eastAsia"/>
          <w:sz w:val="24"/>
        </w:rPr>
        <w:t>患者原本都是健康的人，只是由</w:t>
      </w:r>
      <w:r w:rsidRPr="008F6D56">
        <w:rPr>
          <w:rFonts w:hint="eastAsia"/>
          <w:sz w:val="24"/>
        </w:rPr>
        <w:t>体验到了一些一般性的感觉或体验，</w:t>
      </w:r>
      <w:r>
        <w:rPr>
          <w:rFonts w:hint="eastAsia"/>
          <w:sz w:val="24"/>
        </w:rPr>
        <w:t>又因为</w:t>
      </w:r>
      <w:r w:rsidRPr="008F6D56">
        <w:rPr>
          <w:rFonts w:hint="eastAsia"/>
          <w:sz w:val="24"/>
        </w:rPr>
        <w:t>“完善欲”，而</w:t>
      </w:r>
      <w:r w:rsidR="000E1C00">
        <w:rPr>
          <w:rFonts w:hint="eastAsia"/>
          <w:sz w:val="24"/>
        </w:rPr>
        <w:t>把一般人也会出现的感觉或体验当作病态的异常现象，从而引发了</w:t>
      </w:r>
      <w:r>
        <w:rPr>
          <w:rFonts w:hint="eastAsia"/>
          <w:sz w:val="24"/>
        </w:rPr>
        <w:t>恐惧及</w:t>
      </w:r>
      <w:r w:rsidRPr="008F6D56">
        <w:rPr>
          <w:rFonts w:hint="eastAsia"/>
          <w:sz w:val="24"/>
        </w:rPr>
        <w:t>预期不安。又由于精神交互作用，使这种感觉逐步加深，逐步强化固着，乃至成为长期的症状。</w:t>
      </w:r>
    </w:p>
    <w:p w:rsidR="006761E0" w:rsidRPr="0066715F" w:rsidRDefault="006761E0" w:rsidP="006761E0">
      <w:pPr>
        <w:rPr>
          <w:sz w:val="24"/>
        </w:rPr>
      </w:pPr>
      <w:r>
        <w:rPr>
          <w:rFonts w:hint="eastAsia"/>
          <w:sz w:val="24"/>
        </w:rPr>
        <w:t xml:space="preserve">   </w:t>
      </w:r>
      <w:r w:rsidRPr="008F6D56">
        <w:rPr>
          <w:rFonts w:hint="eastAsia"/>
          <w:sz w:val="24"/>
        </w:rPr>
        <w:t>具有神</w:t>
      </w:r>
      <w:r w:rsidR="00C9655B">
        <w:rPr>
          <w:rFonts w:hint="eastAsia"/>
          <w:sz w:val="24"/>
        </w:rPr>
        <w:t>经质倾向的人求生欲望强烈，内省力强，将专注力指向某种</w:t>
      </w:r>
      <w:r w:rsidRPr="008F6D56">
        <w:rPr>
          <w:rFonts w:hint="eastAsia"/>
          <w:sz w:val="24"/>
        </w:rPr>
        <w:t>不适上，这些不适就会越演越烈，形成</w:t>
      </w:r>
      <w:r>
        <w:rPr>
          <w:rFonts w:hint="eastAsia"/>
          <w:sz w:val="24"/>
        </w:rPr>
        <w:t>恶性循环。森田疗法就是要打破这种精神交互作用，同时协调欲望和现实之间的对抗关系</w:t>
      </w:r>
      <w:r w:rsidRPr="008F6D56">
        <w:rPr>
          <w:rFonts w:hint="eastAsia"/>
          <w:sz w:val="24"/>
        </w:rPr>
        <w:t>，主张顺应自然、为所当为。</w:t>
      </w:r>
    </w:p>
    <w:p w:rsidR="006761E0" w:rsidRPr="008F6D56" w:rsidRDefault="006761E0" w:rsidP="006761E0">
      <w:pPr>
        <w:rPr>
          <w:sz w:val="24"/>
        </w:rPr>
      </w:pPr>
      <w:r>
        <w:rPr>
          <w:rFonts w:hint="eastAsia"/>
          <w:sz w:val="24"/>
        </w:rPr>
        <w:t xml:space="preserve">   </w:t>
      </w:r>
      <w:r w:rsidR="00C9655B">
        <w:rPr>
          <w:rFonts w:hint="eastAsia"/>
          <w:sz w:val="24"/>
        </w:rPr>
        <w:t xml:space="preserve"> </w:t>
      </w:r>
      <w:r>
        <w:rPr>
          <w:rFonts w:hint="eastAsia"/>
          <w:sz w:val="24"/>
        </w:rPr>
        <w:t>对此，森田正马谈到：我的神经质疗法，就是对疑病素质的情感施加陶冶</w:t>
      </w:r>
      <w:r w:rsidRPr="008F6D56">
        <w:rPr>
          <w:rFonts w:hint="eastAsia"/>
          <w:sz w:val="24"/>
        </w:rPr>
        <w:t>，针对精神交互</w:t>
      </w:r>
      <w:r w:rsidR="00F51915">
        <w:rPr>
          <w:rFonts w:hint="eastAsia"/>
          <w:sz w:val="24"/>
        </w:rPr>
        <w:t>作用这一症状发展的机制，消除思想矛盾，并要顺应注意、</w:t>
      </w:r>
      <w:r>
        <w:rPr>
          <w:rFonts w:hint="eastAsia"/>
          <w:sz w:val="24"/>
        </w:rPr>
        <w:t>情感等心理状态，按照患者的症状和体会，使之体验顺从自然的态度。</w:t>
      </w:r>
      <w:r w:rsidRPr="008F6D56">
        <w:rPr>
          <w:rFonts w:hint="eastAsia"/>
          <w:sz w:val="24"/>
        </w:rPr>
        <w:t>这乃是一种根本性的自然疗法。</w:t>
      </w:r>
    </w:p>
    <w:p w:rsidR="006761E0" w:rsidRPr="008F6D56" w:rsidRDefault="006761E0" w:rsidP="006761E0">
      <w:pPr>
        <w:rPr>
          <w:sz w:val="24"/>
        </w:rPr>
      </w:pPr>
      <w:r>
        <w:rPr>
          <w:rFonts w:hint="eastAsia"/>
          <w:sz w:val="24"/>
        </w:rPr>
        <w:t xml:space="preserve">   </w:t>
      </w:r>
      <w:r w:rsidRPr="008F6D56">
        <w:rPr>
          <w:rFonts w:hint="eastAsia"/>
          <w:sz w:val="24"/>
        </w:rPr>
        <w:t>打破精神</w:t>
      </w:r>
      <w:r w:rsidR="00F51915">
        <w:rPr>
          <w:rFonts w:hint="eastAsia"/>
          <w:sz w:val="24"/>
        </w:rPr>
        <w:t>交互作用，改善完美主义个性</w:t>
      </w:r>
      <w:r>
        <w:rPr>
          <w:rFonts w:hint="eastAsia"/>
          <w:sz w:val="24"/>
        </w:rPr>
        <w:t>是治疗的关键。所以治疗不是战胜症状，而</w:t>
      </w:r>
      <w:r w:rsidRPr="008F6D56">
        <w:rPr>
          <w:rFonts w:hint="eastAsia"/>
          <w:sz w:val="24"/>
        </w:rPr>
        <w:t>是从症状的形成机制</w:t>
      </w:r>
      <w:r>
        <w:rPr>
          <w:rFonts w:hint="eastAsia"/>
          <w:sz w:val="24"/>
        </w:rPr>
        <w:t>了解症状成因，并体悟到自然非拙笨的人力可以改变，以顺应自然的心态缓解主观与客观的冲突，进而改变对症状的态度</w:t>
      </w:r>
      <w:r w:rsidRPr="008F6D56">
        <w:rPr>
          <w:rFonts w:hint="eastAsia"/>
          <w:sz w:val="24"/>
        </w:rPr>
        <w:t>——从对抗，到接纳。</w:t>
      </w:r>
      <w:r w:rsidRPr="008F6D56">
        <w:rPr>
          <w:sz w:val="24"/>
        </w:rPr>
        <w:t xml:space="preserve">    </w:t>
      </w:r>
    </w:p>
    <w:p w:rsidR="006761E0" w:rsidRDefault="006761E0" w:rsidP="006761E0">
      <w:pPr>
        <w:widowControl/>
        <w:spacing w:before="100" w:beforeAutospacing="1" w:after="75" w:line="360" w:lineRule="atLeast"/>
        <w:jc w:val="left"/>
        <w:rPr>
          <w:bCs/>
          <w:color w:val="000000"/>
          <w:sz w:val="24"/>
        </w:rPr>
      </w:pPr>
      <w:r w:rsidRPr="00C07792">
        <w:rPr>
          <w:color w:val="000000"/>
          <w:sz w:val="24"/>
        </w:rPr>
        <w:t xml:space="preserve">                         </w:t>
      </w:r>
      <w:r>
        <w:rPr>
          <w:rFonts w:hint="eastAsia"/>
          <w:color w:val="000000"/>
          <w:sz w:val="24"/>
        </w:rPr>
        <w:t xml:space="preserve">  </w:t>
      </w:r>
      <w:r>
        <w:rPr>
          <w:rFonts w:hint="eastAsia"/>
          <w:bCs/>
          <w:color w:val="000000"/>
          <w:sz w:val="24"/>
        </w:rPr>
        <w:t>归顺</w:t>
      </w:r>
      <w:r w:rsidRPr="007C141A">
        <w:rPr>
          <w:rFonts w:hint="eastAsia"/>
          <w:bCs/>
          <w:color w:val="000000"/>
          <w:sz w:val="24"/>
        </w:rPr>
        <w:t>自然</w:t>
      </w:r>
    </w:p>
    <w:p w:rsidR="006761E0" w:rsidRDefault="006761E0" w:rsidP="00C9655B">
      <w:pPr>
        <w:widowControl/>
        <w:spacing w:before="100" w:beforeAutospacing="1" w:after="75" w:line="360" w:lineRule="atLeast"/>
        <w:ind w:firstLineChars="200" w:firstLine="480"/>
        <w:jc w:val="left"/>
        <w:rPr>
          <w:rFonts w:ascii="宋体" w:hAnsi="宋体" w:cs="宋体"/>
          <w:color w:val="2A2A2A"/>
          <w:kern w:val="0"/>
          <w:sz w:val="24"/>
        </w:rPr>
      </w:pPr>
      <w:r>
        <w:rPr>
          <w:rFonts w:ascii="宋体" w:hAnsi="宋体" w:cs="宋体" w:hint="eastAsia"/>
          <w:color w:val="2A2A2A"/>
          <w:kern w:val="0"/>
          <w:sz w:val="24"/>
        </w:rPr>
        <w:lastRenderedPageBreak/>
        <w:t xml:space="preserve"> “对于症状除了归顺自然</w:t>
      </w:r>
      <w:r w:rsidRPr="00C07792">
        <w:rPr>
          <w:rFonts w:ascii="宋体" w:hAnsi="宋体" w:cs="宋体" w:hint="eastAsia"/>
          <w:color w:val="2A2A2A"/>
          <w:kern w:val="0"/>
          <w:sz w:val="24"/>
        </w:rPr>
        <w:t>，别无他法，只</w:t>
      </w:r>
      <w:r>
        <w:rPr>
          <w:rFonts w:ascii="宋体" w:hAnsi="宋体" w:cs="宋体" w:hint="eastAsia"/>
          <w:color w:val="2A2A2A"/>
          <w:kern w:val="0"/>
          <w:sz w:val="24"/>
        </w:rPr>
        <w:t>有而且必须归顺自然才行。患者倘若想逃避这些痛苦和恐惧，或想战胜它，否定它</w:t>
      </w:r>
      <w:r w:rsidRPr="00C07792">
        <w:rPr>
          <w:rFonts w:ascii="宋体" w:hAnsi="宋体" w:cs="宋体" w:hint="eastAsia"/>
          <w:color w:val="2A2A2A"/>
          <w:kern w:val="0"/>
          <w:sz w:val="24"/>
        </w:rPr>
        <w:t>，这些都是无济于事的。这些做法都使神经质越来越被痛苦束缚</w:t>
      </w:r>
      <w:r>
        <w:rPr>
          <w:rFonts w:ascii="宋体" w:hAnsi="宋体" w:cs="宋体" w:hint="eastAsia"/>
          <w:color w:val="2A2A2A"/>
          <w:kern w:val="0"/>
          <w:sz w:val="24"/>
        </w:rPr>
        <w:t>，使精神冲突，思想矛盾越发严重，</w:t>
      </w:r>
      <w:r w:rsidRPr="00C07792">
        <w:rPr>
          <w:rFonts w:ascii="宋体" w:hAnsi="宋体" w:cs="宋体" w:hint="eastAsia"/>
          <w:color w:val="2A2A2A"/>
          <w:kern w:val="0"/>
          <w:sz w:val="24"/>
        </w:rPr>
        <w:t>症状也更加复杂。</w:t>
      </w:r>
      <w:r>
        <w:rPr>
          <w:rFonts w:ascii="宋体" w:hAnsi="宋体" w:cs="宋体" w:hint="eastAsia"/>
          <w:color w:val="2A2A2A"/>
          <w:kern w:val="0"/>
          <w:sz w:val="24"/>
        </w:rPr>
        <w:t>关于神经质的疗法，必须要打破</w:t>
      </w:r>
      <w:r w:rsidRPr="007C141A">
        <w:rPr>
          <w:rFonts w:ascii="宋体" w:hAnsi="宋体" w:cs="宋体" w:hint="eastAsia"/>
          <w:color w:val="2A2A2A"/>
          <w:kern w:val="0"/>
          <w:sz w:val="24"/>
        </w:rPr>
        <w:t>思想上的矛盾，而且这必须是整个疗法的着眼点。那么，怎样才能打破这种思</w:t>
      </w:r>
      <w:r>
        <w:rPr>
          <w:rFonts w:ascii="宋体" w:hAnsi="宋体" w:cs="宋体" w:hint="eastAsia"/>
          <w:color w:val="2A2A2A"/>
          <w:kern w:val="0"/>
          <w:sz w:val="24"/>
        </w:rPr>
        <w:t>想矛盾呢？一句话概括地说，就是放弃人为的拙笨意图，而应该是顺从</w:t>
      </w:r>
      <w:r w:rsidRPr="007C141A">
        <w:rPr>
          <w:rFonts w:ascii="宋体" w:hAnsi="宋体" w:cs="宋体" w:hint="eastAsia"/>
          <w:color w:val="2A2A2A"/>
          <w:kern w:val="0"/>
          <w:sz w:val="24"/>
        </w:rPr>
        <w:t>那客观存在的自然状态。企图依照人为的设计，随意支配自己的想法，或打算让河水倒流那样，不能</w:t>
      </w:r>
      <w:r w:rsidR="00542013">
        <w:rPr>
          <w:rFonts w:ascii="宋体" w:hAnsi="宋体" w:cs="宋体" w:hint="eastAsia"/>
          <w:color w:val="2A2A2A"/>
          <w:kern w:val="0"/>
          <w:sz w:val="24"/>
        </w:rPr>
        <w:t>如愿以偿，就会徒然增加烦恼</w:t>
      </w:r>
      <w:r>
        <w:rPr>
          <w:rFonts w:ascii="宋体" w:hAnsi="宋体" w:cs="宋体" w:hint="eastAsia"/>
          <w:color w:val="2A2A2A"/>
          <w:kern w:val="0"/>
          <w:sz w:val="24"/>
        </w:rPr>
        <w:t>。那么什么叫自然呢？夏热冬寒就是自然。顺从并能忍耐，这属</w:t>
      </w:r>
      <w:r w:rsidRPr="007C141A">
        <w:rPr>
          <w:rFonts w:ascii="宋体" w:hAnsi="宋体" w:cs="宋体" w:hint="eastAsia"/>
          <w:color w:val="2A2A2A"/>
          <w:kern w:val="0"/>
          <w:sz w:val="24"/>
        </w:rPr>
        <w:t>自然。</w:t>
      </w:r>
      <w:r>
        <w:rPr>
          <w:rFonts w:ascii="宋体" w:hAnsi="宋体" w:cs="宋体" w:hint="eastAsia"/>
          <w:color w:val="2A2A2A"/>
          <w:kern w:val="0"/>
          <w:sz w:val="24"/>
        </w:rPr>
        <w:t>”——森田正马</w:t>
      </w:r>
    </w:p>
    <w:p w:rsidR="006761E0" w:rsidRDefault="006761E0" w:rsidP="006761E0">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四季变化、生老病死、</w:t>
      </w:r>
      <w:r w:rsidR="00C9655B">
        <w:rPr>
          <w:rFonts w:ascii="宋体" w:hAnsi="宋体" w:cs="宋体" w:hint="eastAsia"/>
          <w:color w:val="2A2A2A"/>
          <w:kern w:val="0"/>
          <w:sz w:val="24"/>
        </w:rPr>
        <w:t>人无完人，</w:t>
      </w:r>
      <w:r w:rsidR="00542013">
        <w:rPr>
          <w:rFonts w:ascii="宋体" w:hAnsi="宋体" w:cs="宋体" w:hint="eastAsia"/>
          <w:color w:val="2A2A2A"/>
          <w:kern w:val="0"/>
          <w:sz w:val="24"/>
        </w:rPr>
        <w:t>这些都是“自然”，但患者因为“完善欲”，</w:t>
      </w:r>
      <w:r>
        <w:rPr>
          <w:rFonts w:ascii="宋体" w:hAnsi="宋体" w:cs="宋体" w:hint="eastAsia"/>
          <w:color w:val="2A2A2A"/>
          <w:kern w:val="0"/>
          <w:sz w:val="24"/>
        </w:rPr>
        <w:t>总是在和自然对抗，</w:t>
      </w:r>
      <w:r w:rsidR="00542013">
        <w:rPr>
          <w:rFonts w:ascii="宋体" w:hAnsi="宋体" w:cs="宋体" w:hint="eastAsia"/>
          <w:color w:val="2A2A2A"/>
          <w:kern w:val="0"/>
          <w:sz w:val="24"/>
        </w:rPr>
        <w:t>又因为他</w:t>
      </w:r>
      <w:r w:rsidR="00C9655B">
        <w:rPr>
          <w:rFonts w:ascii="宋体" w:hAnsi="宋体" w:cs="宋体" w:hint="eastAsia"/>
          <w:color w:val="2A2A2A"/>
          <w:kern w:val="0"/>
          <w:sz w:val="24"/>
        </w:rPr>
        <w:t>相信“人定胜天”，结果</w:t>
      </w:r>
      <w:r>
        <w:rPr>
          <w:rFonts w:ascii="宋体" w:hAnsi="宋体" w:cs="宋体" w:hint="eastAsia"/>
          <w:color w:val="2A2A2A"/>
          <w:kern w:val="0"/>
          <w:sz w:val="24"/>
        </w:rPr>
        <w:t>徒劳地浪费了精力</w:t>
      </w:r>
      <w:r w:rsidR="00C9655B">
        <w:rPr>
          <w:rFonts w:ascii="宋体" w:hAnsi="宋体" w:cs="宋体" w:hint="eastAsia"/>
          <w:color w:val="2A2A2A"/>
          <w:kern w:val="0"/>
          <w:sz w:val="24"/>
        </w:rPr>
        <w:t>，</w:t>
      </w:r>
      <w:r>
        <w:rPr>
          <w:rFonts w:ascii="宋体" w:hAnsi="宋体" w:cs="宋体" w:hint="eastAsia"/>
          <w:color w:val="2A2A2A"/>
          <w:kern w:val="0"/>
          <w:sz w:val="24"/>
        </w:rPr>
        <w:t>加重了病情。</w:t>
      </w:r>
    </w:p>
    <w:p w:rsidR="006761E0" w:rsidRPr="00620949" w:rsidRDefault="006761E0" w:rsidP="006761E0">
      <w:pPr>
        <w:rPr>
          <w:rFonts w:ascii="仿宋" w:eastAsia="仿宋" w:hAnsi="仿宋"/>
          <w:sz w:val="24"/>
        </w:rPr>
      </w:pPr>
      <w:r>
        <w:rPr>
          <w:rFonts w:hint="eastAsia"/>
          <w:sz w:val="24"/>
        </w:rPr>
        <w:t xml:space="preserve">  </w:t>
      </w:r>
      <w:r w:rsidRPr="00620949">
        <w:rPr>
          <w:rFonts w:ascii="仿宋" w:eastAsia="仿宋" w:hAnsi="仿宋" w:hint="eastAsia"/>
          <w:sz w:val="24"/>
        </w:rPr>
        <w:t xml:space="preserve"> </w:t>
      </w:r>
      <w:r w:rsidR="00C9655B">
        <w:rPr>
          <w:rFonts w:ascii="仿宋" w:eastAsia="仿宋" w:hAnsi="仿宋" w:hint="eastAsia"/>
          <w:sz w:val="24"/>
        </w:rPr>
        <w:t>一位男性患者</w:t>
      </w:r>
      <w:r w:rsidRPr="00620949">
        <w:rPr>
          <w:rFonts w:ascii="仿宋" w:eastAsia="仿宋" w:hAnsi="仿宋" w:hint="eastAsia"/>
          <w:sz w:val="24"/>
        </w:rPr>
        <w:t>不敢和别人对视，并且对自己在社交中的表现很不满意，非常在意别人对自己的看法，害怕别人的否定。</w:t>
      </w:r>
      <w:r w:rsidR="00582E37">
        <w:rPr>
          <w:rFonts w:ascii="仿宋" w:eastAsia="仿宋" w:hAnsi="仿宋" w:hint="eastAsia"/>
          <w:sz w:val="24"/>
        </w:rPr>
        <w:t>这一切都源自于工作的一次失误</w:t>
      </w:r>
      <w:r w:rsidRPr="00620949">
        <w:rPr>
          <w:rFonts w:ascii="仿宋" w:eastAsia="仿宋" w:hAnsi="仿宋" w:hint="eastAsia"/>
          <w:sz w:val="24"/>
        </w:rPr>
        <w:t>，最后</w:t>
      </w:r>
      <w:r w:rsidR="00542013">
        <w:rPr>
          <w:rFonts w:ascii="仿宋" w:eastAsia="仿宋" w:hAnsi="仿宋" w:hint="eastAsia"/>
          <w:sz w:val="24"/>
        </w:rPr>
        <w:t>他</w:t>
      </w:r>
      <w:r w:rsidRPr="00620949">
        <w:rPr>
          <w:rFonts w:ascii="仿宋" w:eastAsia="仿宋" w:hAnsi="仿宋" w:hint="eastAsia"/>
          <w:sz w:val="24"/>
        </w:rPr>
        <w:t>又被公司裁员。接连的打击让他变的不自信，产生自我怀疑。他发现自己不善于沟通</w:t>
      </w:r>
      <w:r w:rsidR="00582E37">
        <w:rPr>
          <w:rFonts w:ascii="仿宋" w:eastAsia="仿宋" w:hAnsi="仿宋" w:hint="eastAsia"/>
          <w:sz w:val="24"/>
        </w:rPr>
        <w:t>与交流，这样</w:t>
      </w:r>
      <w:r w:rsidRPr="00620949">
        <w:rPr>
          <w:rFonts w:ascii="仿宋" w:eastAsia="仿宋" w:hAnsi="仿宋" w:hint="eastAsia"/>
          <w:sz w:val="24"/>
        </w:rPr>
        <w:t>成不了大事。</w:t>
      </w:r>
      <w:r w:rsidR="00582E37">
        <w:rPr>
          <w:rFonts w:ascii="仿宋" w:eastAsia="仿宋" w:hAnsi="仿宋" w:hint="eastAsia"/>
          <w:sz w:val="24"/>
        </w:rPr>
        <w:t>之后和别人在一起的时候，他就逼着自己找话题，但这</w:t>
      </w:r>
      <w:r w:rsidR="00F51915">
        <w:rPr>
          <w:rFonts w:ascii="仿宋" w:eastAsia="仿宋" w:hAnsi="仿宋" w:hint="eastAsia"/>
          <w:sz w:val="24"/>
        </w:rPr>
        <w:t>样反倒让他更加恐惧交流，没什么话题的时候，他就紧张和尴尬，而且</w:t>
      </w:r>
      <w:r w:rsidR="00582E37">
        <w:rPr>
          <w:rFonts w:ascii="仿宋" w:eastAsia="仿宋" w:hAnsi="仿宋" w:hint="eastAsia"/>
          <w:sz w:val="24"/>
        </w:rPr>
        <w:t>感到对方也跟着尴尬起来。</w:t>
      </w:r>
    </w:p>
    <w:p w:rsidR="006761E0" w:rsidRPr="008E7F5D" w:rsidRDefault="006761E0" w:rsidP="006761E0">
      <w:pPr>
        <w:rPr>
          <w:sz w:val="24"/>
        </w:rPr>
      </w:pPr>
      <w:r>
        <w:rPr>
          <w:rFonts w:hint="eastAsia"/>
          <w:sz w:val="24"/>
        </w:rPr>
        <w:t xml:space="preserve">    </w:t>
      </w:r>
      <w:r>
        <w:rPr>
          <w:rFonts w:hint="eastAsia"/>
          <w:sz w:val="24"/>
        </w:rPr>
        <w:t>当我问到他希望通过治疗达到怎样的目标的时候，他谈到希望能</w:t>
      </w:r>
      <w:r w:rsidRPr="008E7F5D">
        <w:rPr>
          <w:rFonts w:hint="eastAsia"/>
          <w:sz w:val="24"/>
        </w:rPr>
        <w:t>很快在人际中打开局面，说话到位，受人欢迎，不紧张也不尴尬，当然更不会</w:t>
      </w:r>
      <w:r>
        <w:rPr>
          <w:rFonts w:hint="eastAsia"/>
          <w:sz w:val="24"/>
        </w:rPr>
        <w:t>影响别人。所以他急于让我告诉他一些“神奇”的方法，这样他就可以达到他的期待</w:t>
      </w:r>
      <w:r w:rsidRPr="008E7F5D">
        <w:rPr>
          <w:rFonts w:hint="eastAsia"/>
          <w:sz w:val="24"/>
        </w:rPr>
        <w:t>了。</w:t>
      </w:r>
    </w:p>
    <w:p w:rsidR="006761E0" w:rsidRDefault="006761E0" w:rsidP="006761E0">
      <w:pPr>
        <w:rPr>
          <w:sz w:val="24"/>
        </w:rPr>
      </w:pPr>
      <w:r>
        <w:rPr>
          <w:rFonts w:hint="eastAsia"/>
          <w:sz w:val="24"/>
        </w:rPr>
        <w:t xml:space="preserve">    </w:t>
      </w:r>
      <w:r w:rsidR="00E97398">
        <w:rPr>
          <w:rFonts w:hint="eastAsia"/>
          <w:sz w:val="24"/>
        </w:rPr>
        <w:t>其实，他真正</w:t>
      </w:r>
      <w:r w:rsidRPr="008E7F5D">
        <w:rPr>
          <w:rFonts w:hint="eastAsia"/>
          <w:sz w:val="24"/>
        </w:rPr>
        <w:t>缺乏的不是方法，也不是社交技巧，</w:t>
      </w:r>
      <w:r w:rsidR="00542013">
        <w:rPr>
          <w:rFonts w:hint="eastAsia"/>
          <w:sz w:val="24"/>
        </w:rPr>
        <w:t>而是</w:t>
      </w:r>
      <w:r>
        <w:rPr>
          <w:rFonts w:hint="eastAsia"/>
          <w:sz w:val="24"/>
        </w:rPr>
        <w:t>缺乏面对真实自己的勇气。毕竟他</w:t>
      </w:r>
      <w:r w:rsidR="00542013">
        <w:rPr>
          <w:rFonts w:hint="eastAsia"/>
          <w:sz w:val="24"/>
        </w:rPr>
        <w:t>总是幻想自己变成社交能手，但这不现实，毕竟从小到大他都不是一个善于社交的人，他是为了“做大事”，所以</w:t>
      </w:r>
      <w:r>
        <w:rPr>
          <w:rFonts w:hint="eastAsia"/>
          <w:sz w:val="24"/>
        </w:rPr>
        <w:t>才一味地逼迫自己成为社交能手。</w:t>
      </w:r>
    </w:p>
    <w:p w:rsidR="006761E0" w:rsidRPr="001E64CD" w:rsidRDefault="006761E0" w:rsidP="006761E0">
      <w:pPr>
        <w:rPr>
          <w:sz w:val="24"/>
        </w:rPr>
      </w:pPr>
      <w:r>
        <w:rPr>
          <w:rFonts w:hint="eastAsia"/>
          <w:sz w:val="24"/>
        </w:rPr>
        <w:t xml:space="preserve">    </w:t>
      </w:r>
      <w:r w:rsidR="00092DE0">
        <w:rPr>
          <w:rFonts w:hint="eastAsia"/>
          <w:sz w:val="24"/>
        </w:rPr>
        <w:t>“顺应自然”——他</w:t>
      </w:r>
      <w:r w:rsidR="00542013">
        <w:rPr>
          <w:rFonts w:hint="eastAsia"/>
          <w:sz w:val="24"/>
        </w:rPr>
        <w:t>必须接受一个不善言谈的自己。</w:t>
      </w:r>
      <w:r>
        <w:rPr>
          <w:rFonts w:hint="eastAsia"/>
          <w:sz w:val="24"/>
        </w:rPr>
        <w:t>毕竟这是一种客观存在，如果总是用主观幻想来改变客观事实，那么就会产生思想矛盾，引发更强烈的自卑与敏感。</w:t>
      </w:r>
    </w:p>
    <w:p w:rsidR="006761E0" w:rsidRPr="00092DE0" w:rsidRDefault="006761E0" w:rsidP="006761E0">
      <w:pPr>
        <w:widowControl/>
        <w:ind w:firstLineChars="200" w:firstLine="480"/>
        <w:jc w:val="left"/>
        <w:rPr>
          <w:rFonts w:ascii="仿宋" w:eastAsia="仿宋" w:hAnsi="仿宋" w:cs="宋体"/>
          <w:color w:val="2A2A2A"/>
          <w:kern w:val="0"/>
          <w:sz w:val="24"/>
        </w:rPr>
      </w:pPr>
      <w:r w:rsidRPr="00092DE0">
        <w:rPr>
          <w:rFonts w:ascii="仿宋" w:eastAsia="仿宋" w:hAnsi="仿宋" w:cs="宋体" w:hint="eastAsia"/>
          <w:color w:val="2A2A2A"/>
          <w:kern w:val="0"/>
          <w:sz w:val="24"/>
        </w:rPr>
        <w:t>一个高中女生，整天想要去掉自己头脑中</w:t>
      </w:r>
      <w:r w:rsidR="00F51915">
        <w:rPr>
          <w:rFonts w:ascii="仿宋" w:eastAsia="仿宋" w:hAnsi="仿宋" w:cs="宋体" w:hint="eastAsia"/>
          <w:color w:val="2A2A2A"/>
          <w:kern w:val="0"/>
          <w:sz w:val="24"/>
        </w:rPr>
        <w:t>关于异性的想法</w:t>
      </w:r>
      <w:r w:rsidRPr="00092DE0">
        <w:rPr>
          <w:rFonts w:ascii="仿宋" w:eastAsia="仿宋" w:hAnsi="仿宋" w:cs="宋体" w:hint="eastAsia"/>
          <w:color w:val="2A2A2A"/>
          <w:kern w:val="0"/>
          <w:sz w:val="24"/>
        </w:rPr>
        <w:t>，她认为这些想法是不应该存在的，比</w:t>
      </w:r>
      <w:r w:rsidR="00092DE0" w:rsidRPr="00092DE0">
        <w:rPr>
          <w:rFonts w:ascii="仿宋" w:eastAsia="仿宋" w:hAnsi="仿宋" w:cs="宋体" w:hint="eastAsia"/>
          <w:color w:val="2A2A2A"/>
          <w:kern w:val="0"/>
          <w:sz w:val="24"/>
        </w:rPr>
        <w:t>如，想到异性的名字，做爱</w:t>
      </w:r>
      <w:r w:rsidR="00542013">
        <w:rPr>
          <w:rFonts w:ascii="仿宋" w:eastAsia="仿宋" w:hAnsi="仿宋" w:cs="宋体" w:hint="eastAsia"/>
          <w:color w:val="2A2A2A"/>
          <w:kern w:val="0"/>
          <w:sz w:val="24"/>
        </w:rPr>
        <w:t>的画面，或是用余光看对方的敏感部位。她认为这样不合常理，也显得自己</w:t>
      </w:r>
      <w:r w:rsidR="00092DE0" w:rsidRPr="00092DE0">
        <w:rPr>
          <w:rFonts w:ascii="仿宋" w:eastAsia="仿宋" w:hAnsi="仿宋" w:cs="宋体" w:hint="eastAsia"/>
          <w:color w:val="2A2A2A"/>
          <w:kern w:val="0"/>
          <w:sz w:val="24"/>
        </w:rPr>
        <w:t>太花心了。她</w:t>
      </w:r>
      <w:r w:rsidRPr="00092DE0">
        <w:rPr>
          <w:rFonts w:ascii="仿宋" w:eastAsia="仿宋" w:hAnsi="仿宋" w:cs="宋体" w:hint="eastAsia"/>
          <w:color w:val="2A2A2A"/>
          <w:kern w:val="0"/>
          <w:sz w:val="24"/>
        </w:rPr>
        <w:t>因此就极力克制自己的大脑，不让自己想这些不好的东西，但久而久之形成了强迫，这些画面反倒固着在她的头脑之中挥之不去。</w:t>
      </w:r>
    </w:p>
    <w:p w:rsidR="006761E0" w:rsidRDefault="00542013" w:rsidP="006761E0">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这其中的“自然”是：</w:t>
      </w:r>
      <w:r w:rsidR="006761E0">
        <w:rPr>
          <w:rFonts w:ascii="宋体" w:hAnsi="宋体" w:cs="宋体" w:hint="eastAsia"/>
          <w:color w:val="2A2A2A"/>
          <w:kern w:val="0"/>
          <w:sz w:val="24"/>
        </w:rPr>
        <w:t>她</w:t>
      </w:r>
      <w:r w:rsidR="00092DE0">
        <w:rPr>
          <w:rFonts w:ascii="宋体" w:hAnsi="宋体" w:cs="宋体" w:hint="eastAsia"/>
          <w:color w:val="2A2A2A"/>
          <w:kern w:val="0"/>
          <w:sz w:val="24"/>
        </w:rPr>
        <w:t>是一个情窦初开的女生，会想到异性是很正常的</w:t>
      </w:r>
      <w:r w:rsidR="006761E0">
        <w:rPr>
          <w:rFonts w:ascii="宋体" w:hAnsi="宋体" w:cs="宋体" w:hint="eastAsia"/>
          <w:color w:val="2A2A2A"/>
          <w:kern w:val="0"/>
          <w:sz w:val="24"/>
        </w:rPr>
        <w:t>，花心也是她这个年龄必然要经历的，但因为她超高的道德要求与价值观，而一味地否认</w:t>
      </w:r>
      <w:r w:rsidR="00BD3003">
        <w:rPr>
          <w:rFonts w:ascii="宋体" w:hAnsi="宋体" w:cs="宋体" w:hint="eastAsia"/>
          <w:color w:val="2A2A2A"/>
          <w:kern w:val="0"/>
          <w:sz w:val="24"/>
        </w:rPr>
        <w:t>这些自然，否认</w:t>
      </w:r>
      <w:r>
        <w:rPr>
          <w:rFonts w:ascii="宋体" w:hAnsi="宋体" w:cs="宋体" w:hint="eastAsia"/>
          <w:color w:val="2A2A2A"/>
          <w:kern w:val="0"/>
          <w:sz w:val="24"/>
        </w:rPr>
        <w:t>自己对性和异性的渴望，认为它们是不</w:t>
      </w:r>
      <w:r w:rsidR="00C05F80">
        <w:rPr>
          <w:rFonts w:ascii="宋体" w:hAnsi="宋体" w:cs="宋体" w:hint="eastAsia"/>
          <w:color w:val="2A2A2A"/>
          <w:kern w:val="0"/>
          <w:sz w:val="24"/>
        </w:rPr>
        <w:t>应该的。因此，主观想象和客观现实</w:t>
      </w:r>
      <w:r w:rsidR="006761E0">
        <w:rPr>
          <w:rFonts w:ascii="宋体" w:hAnsi="宋体" w:cs="宋体" w:hint="eastAsia"/>
          <w:color w:val="2A2A2A"/>
          <w:kern w:val="0"/>
          <w:sz w:val="24"/>
        </w:rPr>
        <w:t>产生了冲突，最终形成了病症。</w:t>
      </w:r>
    </w:p>
    <w:p w:rsidR="006761E0" w:rsidRDefault="006761E0" w:rsidP="006761E0">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归顺自然的核心在于面对与接受自己仅仅是一个普通的人，</w:t>
      </w:r>
      <w:r w:rsidR="00F51915">
        <w:rPr>
          <w:rFonts w:ascii="宋体" w:hAnsi="宋体" w:cs="宋体" w:hint="eastAsia"/>
          <w:color w:val="2A2A2A"/>
          <w:kern w:val="0"/>
          <w:sz w:val="24"/>
        </w:rPr>
        <w:t>并不能把一切做到尽善尽美，也无</w:t>
      </w:r>
      <w:r w:rsidR="008F7CA1">
        <w:rPr>
          <w:rFonts w:ascii="宋体" w:hAnsi="宋体" w:cs="宋体" w:hint="eastAsia"/>
          <w:color w:val="2A2A2A"/>
          <w:kern w:val="0"/>
          <w:sz w:val="24"/>
        </w:rPr>
        <w:t>法让所有人都喜欢自己，当然也无法让所有的事情按照自己期望的发展——</w:t>
      </w:r>
      <w:r>
        <w:rPr>
          <w:rFonts w:ascii="宋体" w:hAnsi="宋体" w:cs="宋体" w:hint="eastAsia"/>
          <w:color w:val="2A2A2A"/>
          <w:kern w:val="0"/>
          <w:sz w:val="24"/>
        </w:rPr>
        <w:t>任何</w:t>
      </w:r>
      <w:r w:rsidR="00F51915">
        <w:rPr>
          <w:rFonts w:ascii="宋体" w:hAnsi="宋体" w:cs="宋体" w:hint="eastAsia"/>
          <w:color w:val="2A2A2A"/>
          <w:kern w:val="0"/>
          <w:sz w:val="24"/>
        </w:rPr>
        <w:t>对现实的</w:t>
      </w:r>
      <w:r>
        <w:rPr>
          <w:rFonts w:ascii="宋体" w:hAnsi="宋体" w:cs="宋体" w:hint="eastAsia"/>
          <w:color w:val="2A2A2A"/>
          <w:kern w:val="0"/>
          <w:sz w:val="24"/>
        </w:rPr>
        <w:t>否认与挣扎都是徒劳的。</w:t>
      </w:r>
    </w:p>
    <w:p w:rsidR="006761E0" w:rsidRDefault="006761E0" w:rsidP="006761E0">
      <w:pPr>
        <w:widowControl/>
        <w:ind w:firstLineChars="200" w:firstLine="480"/>
        <w:jc w:val="left"/>
        <w:rPr>
          <w:rFonts w:ascii="宋体" w:hAnsi="宋体" w:cs="宋体"/>
          <w:color w:val="2A2A2A"/>
          <w:kern w:val="0"/>
          <w:sz w:val="24"/>
        </w:rPr>
      </w:pPr>
    </w:p>
    <w:p w:rsidR="006761E0" w:rsidRDefault="006761E0" w:rsidP="006761E0">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 xml:space="preserve">                         </w:t>
      </w:r>
      <w:r w:rsidRPr="009A5799">
        <w:rPr>
          <w:rFonts w:ascii="宋体" w:hAnsi="宋体" w:cs="宋体" w:hint="eastAsia"/>
          <w:color w:val="2A2A2A"/>
          <w:kern w:val="0"/>
          <w:sz w:val="24"/>
        </w:rPr>
        <w:t>为所当为</w:t>
      </w:r>
    </w:p>
    <w:p w:rsidR="006761E0" w:rsidRPr="009A5799" w:rsidRDefault="006761E0" w:rsidP="006761E0">
      <w:pPr>
        <w:widowControl/>
        <w:ind w:firstLineChars="200" w:firstLine="480"/>
        <w:jc w:val="left"/>
        <w:rPr>
          <w:rFonts w:ascii="宋体" w:hAnsi="宋体" w:cs="宋体"/>
          <w:color w:val="2A2A2A"/>
          <w:kern w:val="0"/>
          <w:sz w:val="24"/>
        </w:rPr>
      </w:pPr>
    </w:p>
    <w:p w:rsidR="006761E0" w:rsidRPr="009A5799" w:rsidRDefault="006761E0" w:rsidP="006761E0">
      <w:pPr>
        <w:widowControl/>
        <w:ind w:firstLineChars="200" w:firstLine="480"/>
        <w:jc w:val="left"/>
        <w:rPr>
          <w:rFonts w:ascii="宋体" w:hAnsi="宋体" w:cs="宋体"/>
          <w:color w:val="2A2A2A"/>
          <w:kern w:val="0"/>
          <w:sz w:val="24"/>
        </w:rPr>
      </w:pPr>
      <w:r w:rsidRPr="009A5799">
        <w:rPr>
          <w:rFonts w:ascii="宋体" w:hAnsi="宋体" w:cs="宋体" w:hint="eastAsia"/>
          <w:color w:val="2A2A2A"/>
          <w:kern w:val="0"/>
          <w:sz w:val="24"/>
        </w:rPr>
        <w:t>“顺其自然”的核心</w:t>
      </w:r>
      <w:r>
        <w:rPr>
          <w:rFonts w:ascii="宋体" w:hAnsi="宋体" w:cs="宋体" w:hint="eastAsia"/>
          <w:color w:val="2A2A2A"/>
          <w:kern w:val="0"/>
          <w:sz w:val="24"/>
        </w:rPr>
        <w:t>是接受现实，而“为所当为”的核心在于</w:t>
      </w:r>
      <w:r w:rsidRPr="009A5799">
        <w:rPr>
          <w:rFonts w:ascii="宋体" w:hAnsi="宋体" w:cs="宋体" w:hint="eastAsia"/>
          <w:color w:val="2A2A2A"/>
          <w:kern w:val="0"/>
          <w:sz w:val="24"/>
        </w:rPr>
        <w:t>面对现实。</w:t>
      </w:r>
    </w:p>
    <w:p w:rsidR="006761E0" w:rsidRPr="00B73E5C" w:rsidRDefault="006761E0" w:rsidP="006761E0">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lastRenderedPageBreak/>
        <w:t xml:space="preserve"> </w:t>
      </w:r>
      <w:r w:rsidRPr="009A5799">
        <w:rPr>
          <w:rFonts w:ascii="宋体" w:hAnsi="宋体" w:cs="宋体" w:hint="eastAsia"/>
          <w:color w:val="2A2A2A"/>
          <w:kern w:val="0"/>
          <w:sz w:val="24"/>
        </w:rPr>
        <w:t>森田疗法帮助神经</w:t>
      </w:r>
      <w:r w:rsidR="00542013">
        <w:rPr>
          <w:rFonts w:ascii="宋体" w:hAnsi="宋体" w:cs="宋体" w:hint="eastAsia"/>
          <w:color w:val="2A2A2A"/>
          <w:kern w:val="0"/>
          <w:sz w:val="24"/>
        </w:rPr>
        <w:t>质症患者领悟顺应自然的生活哲学，放弃控制不可控之事，</w:t>
      </w:r>
      <w:r w:rsidRPr="009A5799">
        <w:rPr>
          <w:rFonts w:ascii="宋体" w:hAnsi="宋体" w:cs="宋体" w:hint="eastAsia"/>
          <w:color w:val="2A2A2A"/>
          <w:kern w:val="0"/>
          <w:sz w:val="24"/>
        </w:rPr>
        <w:t>但还是</w:t>
      </w:r>
      <w:r w:rsidR="00837D9B">
        <w:rPr>
          <w:rFonts w:ascii="宋体" w:hAnsi="宋体" w:cs="宋体" w:hint="eastAsia"/>
          <w:color w:val="2A2A2A"/>
          <w:kern w:val="0"/>
          <w:sz w:val="24"/>
        </w:rPr>
        <w:t>要</w:t>
      </w:r>
      <w:r w:rsidRPr="009A5799">
        <w:rPr>
          <w:rFonts w:ascii="宋体" w:hAnsi="宋体" w:cs="宋体" w:hint="eastAsia"/>
          <w:color w:val="2A2A2A"/>
          <w:kern w:val="0"/>
          <w:sz w:val="24"/>
        </w:rPr>
        <w:t>在顺应自然的前提下“为所当为”，即，去承担起自己人生的责任</w:t>
      </w:r>
      <w:r>
        <w:rPr>
          <w:rFonts w:ascii="宋体" w:hAnsi="宋体" w:cs="宋体" w:hint="eastAsia"/>
          <w:color w:val="2A2A2A"/>
          <w:kern w:val="0"/>
          <w:sz w:val="24"/>
        </w:rPr>
        <w:t>。</w:t>
      </w:r>
      <w:r w:rsidR="00837D9B">
        <w:rPr>
          <w:rFonts w:ascii="宋体" w:hAnsi="宋体" w:cs="宋体" w:hint="eastAsia"/>
          <w:color w:val="2A2A2A"/>
          <w:kern w:val="0"/>
          <w:sz w:val="24"/>
        </w:rPr>
        <w:t>森田疗法</w:t>
      </w:r>
      <w:r w:rsidR="006D73D6">
        <w:rPr>
          <w:rFonts w:ascii="宋体" w:hAnsi="宋体" w:cs="宋体" w:hint="eastAsia"/>
          <w:color w:val="2A2A2A"/>
          <w:kern w:val="0"/>
          <w:sz w:val="24"/>
        </w:rPr>
        <w:t>专家高武良久指出：不能忘记我们的行动会造就我们的性格</w:t>
      </w:r>
      <w:r w:rsidR="00837D9B">
        <w:rPr>
          <w:rFonts w:ascii="宋体" w:hAnsi="宋体" w:cs="宋体" w:hint="eastAsia"/>
          <w:color w:val="2A2A2A"/>
          <w:kern w:val="0"/>
          <w:sz w:val="24"/>
        </w:rPr>
        <w:t>这一客观事实。正是这一点，才是神经质性格得以陶冶的根本理由。</w:t>
      </w:r>
      <w:r w:rsidRPr="009A5799">
        <w:rPr>
          <w:rFonts w:ascii="宋体" w:hAnsi="宋体" w:cs="宋体" w:hint="eastAsia"/>
          <w:color w:val="2A2A2A"/>
          <w:kern w:val="0"/>
          <w:sz w:val="24"/>
        </w:rPr>
        <w:t xml:space="preserve"> </w:t>
      </w:r>
    </w:p>
    <w:p w:rsidR="006761E0" w:rsidRDefault="006761E0" w:rsidP="006761E0">
      <w:pPr>
        <w:widowControl/>
        <w:spacing w:before="100" w:beforeAutospacing="1" w:after="75" w:line="360" w:lineRule="atLeast"/>
        <w:jc w:val="left"/>
        <w:rPr>
          <w:color w:val="000000"/>
          <w:sz w:val="24"/>
        </w:rPr>
      </w:pPr>
      <w:r>
        <w:rPr>
          <w:rFonts w:hint="eastAsia"/>
          <w:color w:val="000000"/>
          <w:sz w:val="24"/>
        </w:rPr>
        <w:t xml:space="preserve">    </w:t>
      </w:r>
      <w:r>
        <w:rPr>
          <w:rFonts w:hint="eastAsia"/>
          <w:color w:val="000000"/>
          <w:sz w:val="24"/>
        </w:rPr>
        <w:t>森田</w:t>
      </w:r>
      <w:r w:rsidRPr="00C07792">
        <w:rPr>
          <w:rFonts w:hint="eastAsia"/>
          <w:color w:val="000000"/>
          <w:sz w:val="24"/>
        </w:rPr>
        <w:t>认为，一方面要对症状采取</w:t>
      </w:r>
      <w:r w:rsidRPr="00C07792">
        <w:rPr>
          <w:rFonts w:ascii="宋体" w:hAnsi="宋体" w:cs="宋体" w:hint="eastAsia"/>
          <w:color w:val="2A2A2A"/>
          <w:kern w:val="0"/>
          <w:sz w:val="24"/>
        </w:rPr>
        <w:t>归顺自然（接受现实）</w:t>
      </w:r>
      <w:r w:rsidRPr="00C07792">
        <w:rPr>
          <w:rFonts w:hint="eastAsia"/>
          <w:color w:val="000000"/>
          <w:sz w:val="24"/>
        </w:rPr>
        <w:t>的态度，另一</w:t>
      </w:r>
      <w:r w:rsidR="00F51915">
        <w:rPr>
          <w:rFonts w:hint="eastAsia"/>
          <w:color w:val="000000"/>
          <w:sz w:val="24"/>
        </w:rPr>
        <w:t>方面还要随着本来有的生的欲望，去做应该做的事情（面对现实）。</w:t>
      </w:r>
      <w:r>
        <w:rPr>
          <w:rFonts w:hint="eastAsia"/>
          <w:color w:val="000000"/>
          <w:sz w:val="24"/>
        </w:rPr>
        <w:t>森田疗法要求患者要</w:t>
      </w:r>
      <w:r w:rsidRPr="00C07792">
        <w:rPr>
          <w:rFonts w:hint="eastAsia"/>
          <w:color w:val="000000"/>
          <w:sz w:val="24"/>
        </w:rPr>
        <w:t>带着症状</w:t>
      </w:r>
      <w:r>
        <w:rPr>
          <w:rFonts w:hint="eastAsia"/>
          <w:color w:val="000000"/>
          <w:sz w:val="24"/>
        </w:rPr>
        <w:t>去生活，害怕见人没关系，该见的人还是要见，带着恐惧与人交往。</w:t>
      </w:r>
      <w:r w:rsidRPr="00C07792">
        <w:rPr>
          <w:rFonts w:hint="eastAsia"/>
          <w:color w:val="000000"/>
          <w:sz w:val="24"/>
        </w:rPr>
        <w:t>“为所当为”要求患者该做</w:t>
      </w:r>
      <w:r>
        <w:rPr>
          <w:rFonts w:hint="eastAsia"/>
          <w:color w:val="000000"/>
          <w:sz w:val="24"/>
        </w:rPr>
        <w:t>什么马上就去做什么，尽管痛苦也要坚持。</w:t>
      </w:r>
    </w:p>
    <w:p w:rsidR="006761E0" w:rsidRPr="007C141A" w:rsidRDefault="006761E0" w:rsidP="006761E0">
      <w:pPr>
        <w:rPr>
          <w:rFonts w:ascii="仿宋" w:eastAsia="仿宋" w:hAnsi="仿宋"/>
          <w:sz w:val="24"/>
        </w:rPr>
      </w:pPr>
      <w:r>
        <w:rPr>
          <w:rFonts w:hint="eastAsia"/>
          <w:color w:val="000000"/>
          <w:sz w:val="24"/>
        </w:rPr>
        <w:t xml:space="preserve"> </w:t>
      </w:r>
      <w:r w:rsidRPr="002A0321">
        <w:rPr>
          <w:rFonts w:hint="eastAsia"/>
          <w:color w:val="000000"/>
          <w:sz w:val="24"/>
        </w:rPr>
        <w:t xml:space="preserve"> </w:t>
      </w:r>
      <w:r>
        <w:rPr>
          <w:rFonts w:hint="eastAsia"/>
          <w:color w:val="000000"/>
          <w:sz w:val="24"/>
        </w:rPr>
        <w:t xml:space="preserve">  </w:t>
      </w:r>
      <w:r w:rsidRPr="007C141A">
        <w:rPr>
          <w:rFonts w:ascii="仿宋" w:eastAsia="仿宋" w:hAnsi="仿宋" w:hint="eastAsia"/>
          <w:sz w:val="24"/>
        </w:rPr>
        <w:t>一位男性患者一直</w:t>
      </w:r>
      <w:r>
        <w:rPr>
          <w:rFonts w:ascii="仿宋" w:eastAsia="仿宋" w:hAnsi="仿宋" w:hint="eastAsia"/>
          <w:sz w:val="24"/>
        </w:rPr>
        <w:t>在</w:t>
      </w:r>
      <w:r w:rsidRPr="007C141A">
        <w:rPr>
          <w:rFonts w:ascii="仿宋" w:eastAsia="仿宋" w:hAnsi="仿宋" w:hint="eastAsia"/>
          <w:sz w:val="24"/>
        </w:rPr>
        <w:t>工</w:t>
      </w:r>
      <w:r w:rsidR="00837D9B">
        <w:rPr>
          <w:rFonts w:ascii="仿宋" w:eastAsia="仿宋" w:hAnsi="仿宋" w:hint="eastAsia"/>
          <w:sz w:val="24"/>
        </w:rPr>
        <w:t>厂工作，</w:t>
      </w:r>
      <w:r>
        <w:rPr>
          <w:rFonts w:ascii="仿宋" w:eastAsia="仿宋" w:hAnsi="仿宋" w:hint="eastAsia"/>
          <w:sz w:val="24"/>
        </w:rPr>
        <w:t>也得到了主管的赏识</w:t>
      </w:r>
      <w:r w:rsidRPr="007C141A">
        <w:rPr>
          <w:rFonts w:ascii="仿宋" w:eastAsia="仿宋" w:hAnsi="仿宋" w:hint="eastAsia"/>
          <w:sz w:val="24"/>
        </w:rPr>
        <w:t>。但</w:t>
      </w:r>
      <w:r w:rsidR="00C05F80">
        <w:rPr>
          <w:rFonts w:ascii="仿宋" w:eastAsia="仿宋" w:hAnsi="仿宋" w:hint="eastAsia"/>
          <w:sz w:val="24"/>
        </w:rPr>
        <w:t>因为一次工作失误被别人笑话，所以受到</w:t>
      </w:r>
      <w:r>
        <w:rPr>
          <w:rFonts w:ascii="仿宋" w:eastAsia="仿宋" w:hAnsi="仿宋" w:hint="eastAsia"/>
          <w:sz w:val="24"/>
        </w:rPr>
        <w:t>了很大</w:t>
      </w:r>
      <w:r w:rsidR="00C05F80">
        <w:rPr>
          <w:rFonts w:ascii="仿宋" w:eastAsia="仿宋" w:hAnsi="仿宋" w:hint="eastAsia"/>
          <w:sz w:val="24"/>
        </w:rPr>
        <w:t>的</w:t>
      </w:r>
      <w:r>
        <w:rPr>
          <w:rFonts w:ascii="仿宋" w:eastAsia="仿宋" w:hAnsi="仿宋" w:hint="eastAsia"/>
          <w:sz w:val="24"/>
        </w:rPr>
        <w:t>刺激。</w:t>
      </w:r>
      <w:r w:rsidRPr="007C141A">
        <w:rPr>
          <w:rFonts w:ascii="仿宋" w:eastAsia="仿宋" w:hAnsi="仿宋" w:hint="eastAsia"/>
          <w:sz w:val="24"/>
        </w:rPr>
        <w:t>之后</w:t>
      </w:r>
      <w:r>
        <w:rPr>
          <w:rFonts w:ascii="仿宋" w:eastAsia="仿宋" w:hAnsi="仿宋" w:hint="eastAsia"/>
          <w:sz w:val="24"/>
        </w:rPr>
        <w:t>他</w:t>
      </w:r>
      <w:r w:rsidRPr="007C141A">
        <w:rPr>
          <w:rFonts w:ascii="仿宋" w:eastAsia="仿宋" w:hAnsi="仿宋" w:hint="eastAsia"/>
          <w:sz w:val="24"/>
        </w:rPr>
        <w:t>变得非常敏感，别人吐痰，他都会觉得是针对他</w:t>
      </w:r>
      <w:r>
        <w:rPr>
          <w:rFonts w:ascii="仿宋" w:eastAsia="仿宋" w:hAnsi="仿宋" w:hint="eastAsia"/>
          <w:sz w:val="24"/>
        </w:rPr>
        <w:t>，并</w:t>
      </w:r>
      <w:r w:rsidR="006D73D6">
        <w:rPr>
          <w:rFonts w:ascii="仿宋" w:eastAsia="仿宋" w:hAnsi="仿宋" w:hint="eastAsia"/>
          <w:sz w:val="24"/>
        </w:rPr>
        <w:t>且感觉别人都在看着自己，因此感到抬不起头来。后来，他还产生了</w:t>
      </w:r>
      <w:r w:rsidRPr="007C141A">
        <w:rPr>
          <w:rFonts w:ascii="仿宋" w:eastAsia="仿宋" w:hAnsi="仿宋" w:hint="eastAsia"/>
          <w:sz w:val="24"/>
        </w:rPr>
        <w:t>余光</w:t>
      </w:r>
      <w:r>
        <w:rPr>
          <w:rFonts w:ascii="仿宋" w:eastAsia="仿宋" w:hAnsi="仿宋" w:hint="eastAsia"/>
          <w:sz w:val="24"/>
        </w:rPr>
        <w:t>恐惧，所以更加担心别人发现他的不正常</w:t>
      </w:r>
      <w:r w:rsidRPr="007C141A">
        <w:rPr>
          <w:rFonts w:ascii="仿宋" w:eastAsia="仿宋" w:hAnsi="仿宋" w:hint="eastAsia"/>
          <w:sz w:val="24"/>
        </w:rPr>
        <w:t>，从</w:t>
      </w:r>
      <w:r>
        <w:rPr>
          <w:rFonts w:ascii="仿宋" w:eastAsia="仿宋" w:hAnsi="仿宋" w:hint="eastAsia"/>
          <w:sz w:val="24"/>
        </w:rPr>
        <w:t>那之后</w:t>
      </w:r>
      <w:r w:rsidRPr="007C141A">
        <w:rPr>
          <w:rFonts w:ascii="仿宋" w:eastAsia="仿宋" w:hAnsi="仿宋" w:hint="eastAsia"/>
          <w:sz w:val="24"/>
        </w:rPr>
        <w:t>他就不敢去</w:t>
      </w:r>
      <w:r>
        <w:rPr>
          <w:rFonts w:ascii="仿宋" w:eastAsia="仿宋" w:hAnsi="仿宋" w:hint="eastAsia"/>
          <w:sz w:val="24"/>
        </w:rPr>
        <w:t>上班了，</w:t>
      </w:r>
      <w:r w:rsidRPr="007C141A">
        <w:rPr>
          <w:rFonts w:ascii="仿宋" w:eastAsia="仿宋" w:hAnsi="仿宋" w:hint="eastAsia"/>
          <w:sz w:val="24"/>
        </w:rPr>
        <w:t>一直泡</w:t>
      </w:r>
      <w:r>
        <w:rPr>
          <w:rFonts w:ascii="仿宋" w:eastAsia="仿宋" w:hAnsi="仿宋" w:hint="eastAsia"/>
          <w:sz w:val="24"/>
        </w:rPr>
        <w:t>在</w:t>
      </w:r>
      <w:r w:rsidR="006D73D6" w:rsidRPr="007C141A">
        <w:rPr>
          <w:rFonts w:ascii="仿宋" w:eastAsia="仿宋" w:hAnsi="仿宋" w:hint="eastAsia"/>
          <w:sz w:val="24"/>
        </w:rPr>
        <w:t>网吧</w:t>
      </w:r>
      <w:r w:rsidR="006D73D6">
        <w:rPr>
          <w:rFonts w:ascii="仿宋" w:eastAsia="仿宋" w:hAnsi="仿宋" w:hint="eastAsia"/>
          <w:sz w:val="24"/>
        </w:rPr>
        <w:t>里</w:t>
      </w:r>
      <w:r w:rsidRPr="007C141A">
        <w:rPr>
          <w:rFonts w:ascii="仿宋" w:eastAsia="仿宋" w:hAnsi="仿宋" w:hint="eastAsia"/>
          <w:sz w:val="24"/>
        </w:rPr>
        <w:t>。</w:t>
      </w:r>
    </w:p>
    <w:p w:rsidR="006761E0" w:rsidRDefault="006761E0" w:rsidP="006761E0">
      <w:pPr>
        <w:rPr>
          <w:sz w:val="24"/>
        </w:rPr>
      </w:pPr>
      <w:r>
        <w:rPr>
          <w:rFonts w:hint="eastAsia"/>
          <w:sz w:val="24"/>
        </w:rPr>
        <w:t xml:space="preserve">    </w:t>
      </w:r>
      <w:r>
        <w:rPr>
          <w:rFonts w:hint="eastAsia"/>
          <w:sz w:val="24"/>
        </w:rPr>
        <w:t>当然，他来治疗是急于摆脱症状，因为他非常担心别人会因为症状的</w:t>
      </w:r>
      <w:r w:rsidR="00F51915">
        <w:rPr>
          <w:rFonts w:hint="eastAsia"/>
          <w:sz w:val="24"/>
        </w:rPr>
        <w:t>存在而认为他不正常。症状已经成了他生活的障碍，不解决他就无法面对</w:t>
      </w:r>
      <w:r>
        <w:rPr>
          <w:rFonts w:hint="eastAsia"/>
          <w:sz w:val="24"/>
        </w:rPr>
        <w:t>生活。</w:t>
      </w:r>
    </w:p>
    <w:p w:rsidR="006761E0" w:rsidRPr="00C44D52" w:rsidRDefault="006761E0" w:rsidP="006761E0">
      <w:pPr>
        <w:rPr>
          <w:sz w:val="24"/>
        </w:rPr>
      </w:pPr>
      <w:r>
        <w:rPr>
          <w:rFonts w:hint="eastAsia"/>
          <w:sz w:val="24"/>
        </w:rPr>
        <w:t xml:space="preserve">     </w:t>
      </w:r>
      <w:r>
        <w:rPr>
          <w:rFonts w:hint="eastAsia"/>
          <w:sz w:val="24"/>
        </w:rPr>
        <w:t>但“为所当为”</w:t>
      </w:r>
      <w:r w:rsidR="00837D9B">
        <w:rPr>
          <w:rFonts w:hint="eastAsia"/>
          <w:sz w:val="24"/>
        </w:rPr>
        <w:t>并不是等待症状消失</w:t>
      </w:r>
      <w:r>
        <w:rPr>
          <w:rFonts w:hint="eastAsia"/>
          <w:sz w:val="24"/>
        </w:rPr>
        <w:t>再开始生活，而是</w:t>
      </w:r>
      <w:r w:rsidR="00E97398">
        <w:rPr>
          <w:rFonts w:hint="eastAsia"/>
          <w:sz w:val="24"/>
        </w:rPr>
        <w:t>要带着症状去生活，直面你所逃避的人生，无论这个过程要承受</w:t>
      </w:r>
      <w:r>
        <w:rPr>
          <w:rFonts w:hint="eastAsia"/>
          <w:sz w:val="24"/>
        </w:rPr>
        <w:t>怎样的痛苦与无奈，都需要</w:t>
      </w:r>
      <w:r w:rsidR="00E97398">
        <w:rPr>
          <w:rFonts w:hint="eastAsia"/>
          <w:sz w:val="24"/>
        </w:rPr>
        <w:t>面对</w:t>
      </w:r>
      <w:r>
        <w:rPr>
          <w:rFonts w:hint="eastAsia"/>
          <w:sz w:val="24"/>
        </w:rPr>
        <w:t>这一切。并且“为所当为”并不是一种练习，也不</w:t>
      </w:r>
      <w:r w:rsidR="00BD3003">
        <w:rPr>
          <w:rFonts w:hint="eastAsia"/>
          <w:sz w:val="24"/>
        </w:rPr>
        <w:t>是一种去掉症状的方法，它乃是一种生活态度，一种对自己的人生负责</w:t>
      </w:r>
      <w:r>
        <w:rPr>
          <w:rFonts w:hint="eastAsia"/>
          <w:sz w:val="24"/>
        </w:rPr>
        <w:t>的态度。因此不管症状是否消除，我们都需要承担起自己人生的责任来</w:t>
      </w:r>
      <w:r w:rsidR="00366774">
        <w:rPr>
          <w:rFonts w:hint="eastAsia"/>
          <w:sz w:val="24"/>
        </w:rPr>
        <w:t>。</w:t>
      </w:r>
    </w:p>
    <w:p w:rsidR="006761E0" w:rsidRDefault="006761E0" w:rsidP="006761E0">
      <w:pPr>
        <w:rPr>
          <w:sz w:val="24"/>
        </w:rPr>
      </w:pPr>
      <w:r>
        <w:rPr>
          <w:rFonts w:hint="eastAsia"/>
          <w:sz w:val="24"/>
        </w:rPr>
        <w:t xml:space="preserve">    </w:t>
      </w:r>
      <w:r>
        <w:rPr>
          <w:rFonts w:hint="eastAsia"/>
          <w:sz w:val="24"/>
        </w:rPr>
        <w:t>正如一位手抖的患者，在生活中他总是在隐藏手抖</w:t>
      </w:r>
      <w:r w:rsidR="00BD3003">
        <w:rPr>
          <w:rFonts w:hint="eastAsia"/>
          <w:sz w:val="24"/>
        </w:rPr>
        <w:t>存在</w:t>
      </w:r>
      <w:r>
        <w:rPr>
          <w:rFonts w:hint="eastAsia"/>
          <w:sz w:val="24"/>
        </w:rPr>
        <w:t>的事实，而我建议他和别人讲出来，当着别人的面的时候也不再掩饰手抖。虽然他鼓起勇气这么做了，但他后来的情绪更加糟糕，因为他以为这样做可以去掉或减轻症状，但没想到他的恐惧不但没有减弱，反倒更强了。</w:t>
      </w:r>
    </w:p>
    <w:p w:rsidR="006761E0" w:rsidRDefault="006761E0" w:rsidP="006761E0">
      <w:pPr>
        <w:rPr>
          <w:sz w:val="24"/>
        </w:rPr>
      </w:pPr>
      <w:r>
        <w:rPr>
          <w:rFonts w:hint="eastAsia"/>
          <w:sz w:val="24"/>
        </w:rPr>
        <w:t xml:space="preserve">    </w:t>
      </w:r>
      <w:r>
        <w:rPr>
          <w:rFonts w:hint="eastAsia"/>
          <w:sz w:val="24"/>
        </w:rPr>
        <w:t>在“为所当为”的初期，症状和恐惧会变的比之前更为强烈，毕竟直面现实</w:t>
      </w:r>
      <w:r w:rsidR="00366774">
        <w:rPr>
          <w:rFonts w:hint="eastAsia"/>
          <w:sz w:val="24"/>
        </w:rPr>
        <w:t>必然遭遇恐惧。</w:t>
      </w:r>
      <w:r w:rsidR="008F7CA1">
        <w:rPr>
          <w:rFonts w:hint="eastAsia"/>
          <w:sz w:val="24"/>
        </w:rPr>
        <w:t>但从长远来看，我们的收获却是因此变得</w:t>
      </w:r>
      <w:r>
        <w:rPr>
          <w:rFonts w:hint="eastAsia"/>
          <w:sz w:val="24"/>
        </w:rPr>
        <w:t>更加真实与自由。</w:t>
      </w:r>
    </w:p>
    <w:p w:rsidR="00BD3003" w:rsidRDefault="00BD3003" w:rsidP="006761E0">
      <w:pPr>
        <w:rPr>
          <w:sz w:val="24"/>
        </w:rPr>
      </w:pPr>
    </w:p>
    <w:p w:rsidR="006761E0" w:rsidRDefault="006761E0" w:rsidP="006761E0">
      <w:pPr>
        <w:rPr>
          <w:rFonts w:ascii="宋体" w:hAnsi="宋体" w:cs="宋体"/>
          <w:color w:val="2A2A2A"/>
          <w:kern w:val="0"/>
          <w:sz w:val="24"/>
        </w:rPr>
      </w:pPr>
      <w:r>
        <w:rPr>
          <w:rFonts w:hint="eastAsia"/>
          <w:sz w:val="24"/>
        </w:rPr>
        <w:t xml:space="preserve">                            </w:t>
      </w:r>
      <w:r w:rsidRPr="008E7F5D">
        <w:rPr>
          <w:rFonts w:ascii="宋体" w:hAnsi="宋体" w:cs="宋体" w:hint="eastAsia"/>
          <w:color w:val="2A2A2A"/>
          <w:kern w:val="0"/>
          <w:sz w:val="24"/>
        </w:rPr>
        <w:t>事实为真</w:t>
      </w:r>
    </w:p>
    <w:p w:rsidR="006761E0" w:rsidRDefault="006761E0" w:rsidP="006761E0">
      <w:pPr>
        <w:rPr>
          <w:rFonts w:ascii="宋体" w:hAnsi="宋体" w:cs="宋体"/>
          <w:color w:val="2A2A2A"/>
          <w:kern w:val="0"/>
          <w:sz w:val="24"/>
        </w:rPr>
      </w:pPr>
    </w:p>
    <w:p w:rsidR="006761E0" w:rsidRPr="00EA37CC" w:rsidRDefault="00BD3003" w:rsidP="006761E0">
      <w:pPr>
        <w:widowControl/>
        <w:ind w:firstLineChars="200" w:firstLine="480"/>
        <w:jc w:val="left"/>
        <w:rPr>
          <w:rFonts w:ascii="宋体" w:cs="宋体"/>
          <w:kern w:val="0"/>
          <w:sz w:val="24"/>
        </w:rPr>
      </w:pPr>
      <w:r>
        <w:rPr>
          <w:rFonts w:ascii="宋体" w:cs="宋体" w:hint="eastAsia"/>
          <w:kern w:val="0"/>
          <w:sz w:val="24"/>
        </w:rPr>
        <w:t>“</w:t>
      </w:r>
      <w:r w:rsidR="006761E0" w:rsidRPr="00C456BD">
        <w:rPr>
          <w:rFonts w:ascii="宋体" w:cs="宋体" w:hint="eastAsia"/>
          <w:kern w:val="0"/>
          <w:sz w:val="24"/>
        </w:rPr>
        <w:t>所谓思想，原本就是从事实产生的东西，它无外乎是对事实的记述或说明，而正确的思想必然与事实一致。因为想按照个人的思想来创造或安</w:t>
      </w:r>
      <w:r w:rsidR="00F51915">
        <w:rPr>
          <w:rFonts w:ascii="宋体" w:cs="宋体" w:hint="eastAsia"/>
          <w:kern w:val="0"/>
          <w:sz w:val="24"/>
        </w:rPr>
        <w:t>排和改变客观事实，所以才常常发生矛盾，缠夹的所谓‘恶智’</w:t>
      </w:r>
      <w:r w:rsidR="00366774">
        <w:rPr>
          <w:rFonts w:ascii="宋体" w:cs="宋体" w:hint="eastAsia"/>
          <w:kern w:val="0"/>
          <w:sz w:val="24"/>
        </w:rPr>
        <w:t>，</w:t>
      </w:r>
      <w:r w:rsidR="00F51915">
        <w:rPr>
          <w:rFonts w:ascii="宋体" w:cs="宋体" w:hint="eastAsia"/>
          <w:kern w:val="0"/>
          <w:sz w:val="24"/>
        </w:rPr>
        <w:t>般若心经所谓的‘梦想颠倒’</w:t>
      </w:r>
      <w:r w:rsidR="006761E0" w:rsidRPr="00C456BD">
        <w:rPr>
          <w:rFonts w:ascii="宋体" w:cs="宋体" w:hint="eastAsia"/>
          <w:kern w:val="0"/>
          <w:sz w:val="24"/>
        </w:rPr>
        <w:t>都可以说是这种原因引起的。例如，我们可以想象倘若加足劲头，赤手空拳也可以在空中试飞一番，我们只有在睡梦中才有可能。然后，那只是梦想，不是事实。</w:t>
      </w:r>
      <w:r w:rsidR="006761E0">
        <w:rPr>
          <w:rFonts w:ascii="宋体" w:cs="宋体" w:hint="eastAsia"/>
          <w:kern w:val="0"/>
          <w:sz w:val="24"/>
        </w:rPr>
        <w:t>在思想矛盾中，尽人皆知的例子就是人必然要死，</w:t>
      </w:r>
      <w:r w:rsidR="006761E0" w:rsidRPr="00280974">
        <w:rPr>
          <w:rFonts w:ascii="宋体" w:cs="宋体" w:hint="eastAsia"/>
          <w:kern w:val="0"/>
          <w:sz w:val="24"/>
        </w:rPr>
        <w:t>无论怎样害怕也不起作用，反正最后是必死</w:t>
      </w:r>
      <w:r w:rsidR="00613B2A">
        <w:rPr>
          <w:rFonts w:ascii="宋体" w:cs="宋体" w:hint="eastAsia"/>
          <w:kern w:val="0"/>
          <w:sz w:val="24"/>
        </w:rPr>
        <w:t>无疑。但若想赶走它，否定它，或战胜它</w:t>
      </w:r>
      <w:r w:rsidR="00F51915">
        <w:rPr>
          <w:rFonts w:ascii="宋体" w:cs="宋体" w:hint="eastAsia"/>
          <w:kern w:val="0"/>
          <w:sz w:val="24"/>
        </w:rPr>
        <w:t>，这都是不可能的。我所谓的‘正常心态合于道'中的‘正常心态’简单解释为日常生活中应有的原本状态，而‘道’</w:t>
      </w:r>
      <w:r w:rsidR="006761E0" w:rsidRPr="00280974">
        <w:rPr>
          <w:rFonts w:ascii="宋体" w:cs="宋体" w:hint="eastAsia"/>
          <w:kern w:val="0"/>
          <w:sz w:val="24"/>
        </w:rPr>
        <w:t>就是客观事实的真理。</w:t>
      </w:r>
      <w:r>
        <w:rPr>
          <w:rFonts w:ascii="宋体" w:cs="宋体" w:hint="eastAsia"/>
          <w:kern w:val="0"/>
          <w:sz w:val="24"/>
        </w:rPr>
        <w:t>”</w:t>
      </w:r>
      <w:r w:rsidR="006761E0">
        <w:rPr>
          <w:rFonts w:ascii="宋体" w:cs="宋体" w:hint="eastAsia"/>
          <w:kern w:val="0"/>
          <w:sz w:val="24"/>
        </w:rPr>
        <w:t>——森田正马</w:t>
      </w:r>
    </w:p>
    <w:p w:rsidR="006761E0" w:rsidRPr="004032ED" w:rsidRDefault="006761E0" w:rsidP="006761E0">
      <w:pPr>
        <w:widowControl/>
        <w:jc w:val="left"/>
        <w:rPr>
          <w:rFonts w:ascii="宋体" w:hAnsi="宋体" w:cs="宋体"/>
          <w:color w:val="2A2A2A"/>
          <w:kern w:val="0"/>
          <w:sz w:val="24"/>
        </w:rPr>
      </w:pPr>
      <w:r>
        <w:rPr>
          <w:rFonts w:ascii="宋体" w:hAnsi="宋体" w:cs="宋体" w:hint="eastAsia"/>
          <w:color w:val="2A2A2A"/>
          <w:kern w:val="0"/>
          <w:sz w:val="24"/>
        </w:rPr>
        <w:t xml:space="preserve">   “理应如此”——患者对生活及自身状态的要求</w:t>
      </w:r>
      <w:r w:rsidR="00E97398">
        <w:rPr>
          <w:rFonts w:ascii="宋体" w:hAnsi="宋体" w:cs="宋体" w:hint="eastAsia"/>
          <w:color w:val="2A2A2A"/>
          <w:kern w:val="0"/>
          <w:sz w:val="24"/>
        </w:rPr>
        <w:t>；“事实如此”——无法改变的现实</w:t>
      </w:r>
      <w:r w:rsidRPr="004032ED">
        <w:rPr>
          <w:rFonts w:ascii="宋体" w:hAnsi="宋体" w:cs="宋体" w:hint="eastAsia"/>
          <w:color w:val="2A2A2A"/>
          <w:kern w:val="0"/>
          <w:sz w:val="24"/>
        </w:rPr>
        <w:t>与必然。</w:t>
      </w:r>
    </w:p>
    <w:p w:rsidR="006761E0" w:rsidRDefault="006761E0" w:rsidP="008F7CA1">
      <w:pPr>
        <w:widowControl/>
        <w:ind w:firstLineChars="200" w:firstLine="480"/>
        <w:jc w:val="left"/>
        <w:rPr>
          <w:rFonts w:ascii="宋体" w:hAnsi="宋体" w:cs="宋体"/>
          <w:color w:val="2A2A2A"/>
          <w:kern w:val="0"/>
          <w:sz w:val="24"/>
        </w:rPr>
      </w:pPr>
      <w:r w:rsidRPr="004032ED">
        <w:rPr>
          <w:rFonts w:ascii="宋体" w:hAnsi="宋体" w:cs="宋体" w:hint="eastAsia"/>
          <w:color w:val="2A2A2A"/>
          <w:kern w:val="0"/>
          <w:sz w:val="24"/>
        </w:rPr>
        <w:t>社交恐惧症患者的“理应如此”往往是：我应该被别人肯定和尊重；我应该比别人强；我应该是完美的；我应该被所有人所喜爱。或，我不应该有缺点；我</w:t>
      </w:r>
      <w:r w:rsidRPr="004032ED">
        <w:rPr>
          <w:rFonts w:ascii="宋体" w:hAnsi="宋体" w:cs="宋体" w:hint="eastAsia"/>
          <w:color w:val="2A2A2A"/>
          <w:kern w:val="0"/>
          <w:sz w:val="24"/>
        </w:rPr>
        <w:lastRenderedPageBreak/>
        <w:t>不应该是这样的；我不</w:t>
      </w:r>
      <w:r>
        <w:rPr>
          <w:rFonts w:ascii="宋体" w:hAnsi="宋体" w:cs="宋体" w:hint="eastAsia"/>
          <w:color w:val="2A2A2A"/>
          <w:kern w:val="0"/>
          <w:sz w:val="24"/>
        </w:rPr>
        <w:t>应该有失败；我不应</w:t>
      </w:r>
      <w:r w:rsidR="008F7CA1">
        <w:rPr>
          <w:rFonts w:ascii="宋体" w:hAnsi="宋体" w:cs="宋体" w:hint="eastAsia"/>
          <w:color w:val="2A2A2A"/>
          <w:kern w:val="0"/>
          <w:sz w:val="24"/>
        </w:rPr>
        <w:t>该被别人</w:t>
      </w:r>
      <w:r w:rsidR="00F51915">
        <w:rPr>
          <w:rFonts w:ascii="宋体" w:hAnsi="宋体" w:cs="宋体" w:hint="eastAsia"/>
          <w:color w:val="2A2A2A"/>
          <w:kern w:val="0"/>
          <w:sz w:val="24"/>
        </w:rPr>
        <w:t>嘲讽……在这种应该</w:t>
      </w:r>
      <w:r w:rsidR="00366774">
        <w:rPr>
          <w:rFonts w:ascii="宋体" w:hAnsi="宋体" w:cs="宋体" w:hint="eastAsia"/>
          <w:color w:val="2A2A2A"/>
          <w:kern w:val="0"/>
          <w:sz w:val="24"/>
        </w:rPr>
        <w:t>之下，他“理应”是成为一个成功，被所有人都喜欢，集所有优点与一身的人。</w:t>
      </w:r>
      <w:r w:rsidR="008F7CA1">
        <w:rPr>
          <w:rFonts w:ascii="宋体" w:hAnsi="宋体" w:cs="宋体" w:hint="eastAsia"/>
          <w:color w:val="2A2A2A"/>
          <w:kern w:val="0"/>
          <w:sz w:val="24"/>
        </w:rPr>
        <w:t>而“事实</w:t>
      </w:r>
      <w:r>
        <w:rPr>
          <w:rFonts w:ascii="宋体" w:hAnsi="宋体" w:cs="宋体" w:hint="eastAsia"/>
          <w:color w:val="2A2A2A"/>
          <w:kern w:val="0"/>
          <w:sz w:val="24"/>
        </w:rPr>
        <w:t>”却</w:t>
      </w:r>
      <w:r w:rsidR="00BD3003">
        <w:rPr>
          <w:rFonts w:ascii="宋体" w:hAnsi="宋体" w:cs="宋体" w:hint="eastAsia"/>
          <w:color w:val="2A2A2A"/>
          <w:kern w:val="0"/>
          <w:sz w:val="24"/>
        </w:rPr>
        <w:t>恰恰相反，在</w:t>
      </w:r>
      <w:r w:rsidR="00366774">
        <w:rPr>
          <w:rFonts w:ascii="宋体" w:hAnsi="宋体" w:cs="宋体" w:hint="eastAsia"/>
          <w:color w:val="2A2A2A"/>
          <w:kern w:val="0"/>
          <w:sz w:val="24"/>
        </w:rPr>
        <w:t>现实中的他</w:t>
      </w:r>
      <w:r w:rsidRPr="004032ED">
        <w:rPr>
          <w:rFonts w:ascii="宋体" w:hAnsi="宋体" w:cs="宋体" w:hint="eastAsia"/>
          <w:color w:val="2A2A2A"/>
          <w:kern w:val="0"/>
          <w:sz w:val="24"/>
        </w:rPr>
        <w:t>有缺点，有不足</w:t>
      </w:r>
      <w:r>
        <w:rPr>
          <w:rFonts w:ascii="宋体" w:hAnsi="宋体" w:cs="宋体" w:hint="eastAsia"/>
          <w:color w:val="2A2A2A"/>
          <w:kern w:val="0"/>
          <w:sz w:val="24"/>
        </w:rPr>
        <w:t>，</w:t>
      </w:r>
      <w:r w:rsidR="008F7CA1">
        <w:rPr>
          <w:rFonts w:ascii="宋体" w:hAnsi="宋体" w:cs="宋体" w:hint="eastAsia"/>
          <w:color w:val="2A2A2A"/>
          <w:kern w:val="0"/>
          <w:sz w:val="24"/>
        </w:rPr>
        <w:t>有不喜欢他的人，有他搞不定的事。因为不能接受“事实如此”，所以他“</w:t>
      </w:r>
      <w:r>
        <w:rPr>
          <w:rFonts w:ascii="宋体" w:hAnsi="宋体" w:cs="宋体" w:hint="eastAsia"/>
          <w:color w:val="2A2A2A"/>
          <w:kern w:val="0"/>
          <w:sz w:val="24"/>
        </w:rPr>
        <w:t>病了</w:t>
      </w:r>
      <w:r w:rsidR="008F7CA1">
        <w:rPr>
          <w:rFonts w:ascii="宋体" w:hAnsi="宋体" w:cs="宋体" w:hint="eastAsia"/>
          <w:color w:val="2A2A2A"/>
          <w:kern w:val="0"/>
          <w:sz w:val="24"/>
        </w:rPr>
        <w:t>”</w:t>
      </w:r>
      <w:r>
        <w:rPr>
          <w:rFonts w:ascii="宋体" w:hAnsi="宋体" w:cs="宋体" w:hint="eastAsia"/>
          <w:color w:val="2A2A2A"/>
          <w:kern w:val="0"/>
          <w:sz w:val="24"/>
        </w:rPr>
        <w:t>。患病虽然痛苦，但把</w:t>
      </w:r>
      <w:r w:rsidR="00366774">
        <w:rPr>
          <w:rFonts w:ascii="宋体" w:hAnsi="宋体" w:cs="宋体" w:hint="eastAsia"/>
          <w:color w:val="2A2A2A"/>
          <w:kern w:val="0"/>
          <w:sz w:val="24"/>
        </w:rPr>
        <w:t>自己当成一个病人，就</w:t>
      </w:r>
      <w:r>
        <w:rPr>
          <w:rFonts w:ascii="宋体" w:hAnsi="宋体" w:cs="宋体" w:hint="eastAsia"/>
          <w:color w:val="2A2A2A"/>
          <w:kern w:val="0"/>
          <w:sz w:val="24"/>
        </w:rPr>
        <w:t>给“理应如此”留有余地，他认为只要治好了自己，就又可以实现他的“理应如此”了。</w:t>
      </w:r>
    </w:p>
    <w:p w:rsidR="006761E0" w:rsidRPr="004032ED" w:rsidRDefault="006761E0" w:rsidP="006761E0">
      <w:pPr>
        <w:rPr>
          <w:rFonts w:ascii="仿宋" w:eastAsia="仿宋" w:hAnsi="仿宋"/>
          <w:sz w:val="24"/>
        </w:rPr>
      </w:pPr>
      <w:r>
        <w:rPr>
          <w:rFonts w:ascii="宋体" w:hAnsi="宋体" w:cs="宋体" w:hint="eastAsia"/>
          <w:color w:val="2A2A2A"/>
          <w:kern w:val="0"/>
          <w:sz w:val="24"/>
        </w:rPr>
        <w:t xml:space="preserve">    </w:t>
      </w:r>
      <w:r w:rsidR="00366774">
        <w:rPr>
          <w:rFonts w:ascii="仿宋" w:eastAsia="仿宋" w:hAnsi="仿宋" w:hint="eastAsia"/>
          <w:sz w:val="24"/>
        </w:rPr>
        <w:t>一位</w:t>
      </w:r>
      <w:r>
        <w:rPr>
          <w:rFonts w:ascii="仿宋" w:eastAsia="仿宋" w:hAnsi="仿宋" w:hint="eastAsia"/>
          <w:sz w:val="24"/>
        </w:rPr>
        <w:t>余光恐惧的患者，他害怕看女生敏感部位。起因是</w:t>
      </w:r>
      <w:r w:rsidRPr="004032ED">
        <w:rPr>
          <w:rFonts w:ascii="仿宋" w:eastAsia="仿宋" w:hAnsi="仿宋" w:hint="eastAsia"/>
          <w:sz w:val="24"/>
        </w:rPr>
        <w:t>一次和表姐讲话，</w:t>
      </w:r>
      <w:r w:rsidR="008F7CA1">
        <w:rPr>
          <w:rFonts w:ascii="仿宋" w:eastAsia="仿宋" w:hAnsi="仿宋" w:hint="eastAsia"/>
          <w:sz w:val="24"/>
        </w:rPr>
        <w:t>他无意中</w:t>
      </w:r>
      <w:r w:rsidR="00366774">
        <w:rPr>
          <w:rFonts w:ascii="仿宋" w:eastAsia="仿宋" w:hAnsi="仿宋" w:hint="eastAsia"/>
          <w:sz w:val="24"/>
        </w:rPr>
        <w:t>看了表姐胸部一眼，结果表姐动了一下</w:t>
      </w:r>
      <w:r w:rsidR="00400019">
        <w:rPr>
          <w:rFonts w:ascii="仿宋" w:eastAsia="仿宋" w:hAnsi="仿宋" w:hint="eastAsia"/>
          <w:sz w:val="24"/>
        </w:rPr>
        <w:t>自己的衣领，</w:t>
      </w:r>
      <w:r w:rsidR="008F7CA1">
        <w:rPr>
          <w:rFonts w:ascii="仿宋" w:eastAsia="仿宋" w:hAnsi="仿宋" w:hint="eastAsia"/>
          <w:sz w:val="24"/>
        </w:rPr>
        <w:t>他就感觉表姐发现了，所以就认为</w:t>
      </w:r>
      <w:r w:rsidRPr="004032ED">
        <w:rPr>
          <w:rFonts w:ascii="仿宋" w:eastAsia="仿宋" w:hAnsi="仿宋" w:hint="eastAsia"/>
          <w:sz w:val="24"/>
        </w:rPr>
        <w:t>自己是一个龌龊的人。从</w:t>
      </w:r>
      <w:r>
        <w:rPr>
          <w:rFonts w:ascii="仿宋" w:eastAsia="仿宋" w:hAnsi="仿宋" w:hint="eastAsia"/>
          <w:sz w:val="24"/>
        </w:rPr>
        <w:t>此，他就一直控制自己的余光，担心自己再看异性的敏感部位</w:t>
      </w:r>
      <w:r w:rsidRPr="004032ED">
        <w:rPr>
          <w:rFonts w:ascii="仿宋" w:eastAsia="仿宋" w:hAnsi="仿宋" w:hint="eastAsia"/>
          <w:sz w:val="24"/>
        </w:rPr>
        <w:t>。</w:t>
      </w:r>
    </w:p>
    <w:p w:rsidR="006761E0" w:rsidRPr="00C07792" w:rsidRDefault="006761E0" w:rsidP="006761E0">
      <w:pPr>
        <w:rPr>
          <w:sz w:val="24"/>
        </w:rPr>
      </w:pPr>
      <w:r>
        <w:rPr>
          <w:rFonts w:hint="eastAsia"/>
          <w:sz w:val="24"/>
        </w:rPr>
        <w:t xml:space="preserve">    </w:t>
      </w:r>
      <w:r w:rsidR="00E97398">
        <w:rPr>
          <w:rFonts w:hint="eastAsia"/>
          <w:sz w:val="24"/>
        </w:rPr>
        <w:t>其实，被异性吸引，这是再正常不过的事情了，</w:t>
      </w:r>
      <w:r w:rsidRPr="00C07792">
        <w:rPr>
          <w:rFonts w:hint="eastAsia"/>
          <w:sz w:val="24"/>
        </w:rPr>
        <w:t>但该患者却一味地用理智来克制本能，想必这种努力必然失败。</w:t>
      </w:r>
      <w:r>
        <w:rPr>
          <w:rFonts w:hint="eastAsia"/>
          <w:sz w:val="24"/>
        </w:rPr>
        <w:t>错误不在于他的眼神，而在于他一味地试图维系他所谓的“正人君子”的形象。</w:t>
      </w:r>
    </w:p>
    <w:p w:rsidR="006761E0" w:rsidRDefault="006761E0" w:rsidP="006761E0">
      <w:pPr>
        <w:rPr>
          <w:rFonts w:ascii="宋体" w:hAnsi="宋体" w:cs="宋体"/>
          <w:color w:val="2A2A2A"/>
          <w:kern w:val="0"/>
          <w:sz w:val="24"/>
        </w:rPr>
      </w:pPr>
      <w:r>
        <w:rPr>
          <w:rFonts w:hint="eastAsia"/>
          <w:sz w:val="24"/>
        </w:rPr>
        <w:t xml:space="preserve">    </w:t>
      </w:r>
      <w:r w:rsidRPr="00C07792">
        <w:rPr>
          <w:rFonts w:hint="eastAsia"/>
          <w:sz w:val="24"/>
        </w:rPr>
        <w:t>森田教授对此是这样评述的：</w:t>
      </w:r>
      <w:r w:rsidRPr="00C07792">
        <w:rPr>
          <w:rFonts w:ascii="宋体" w:hAnsi="宋体" w:cs="宋体" w:hint="eastAsia"/>
          <w:color w:val="2A2A2A"/>
          <w:kern w:val="0"/>
          <w:sz w:val="24"/>
        </w:rPr>
        <w:t>我们的思想矛盾如此之多，岂不就是因为</w:t>
      </w:r>
      <w:r w:rsidR="00400019">
        <w:rPr>
          <w:rFonts w:ascii="宋体" w:hAnsi="宋体" w:cs="宋体" w:hint="eastAsia"/>
          <w:color w:val="2A2A2A"/>
          <w:kern w:val="0"/>
          <w:sz w:val="24"/>
        </w:rPr>
        <w:t>都是思想和主观体验的事实不一致，</w:t>
      </w:r>
      <w:r w:rsidR="00400019" w:rsidRPr="00400019">
        <w:rPr>
          <w:rFonts w:ascii="宋体" w:hAnsi="宋体" w:cs="宋体" w:hint="eastAsia"/>
          <w:color w:val="2A2A2A"/>
          <w:kern w:val="0"/>
          <w:sz w:val="24"/>
        </w:rPr>
        <w:t>将它客观化后投影在外界加以扩张．越发远离了事实才造成的吗？</w:t>
      </w:r>
      <w:r w:rsidRPr="00C07792">
        <w:rPr>
          <w:rFonts w:ascii="宋体" w:hAnsi="宋体" w:cs="宋体" w:hint="eastAsia"/>
          <w:color w:val="2A2A2A"/>
          <w:kern w:val="0"/>
          <w:sz w:val="24"/>
        </w:rPr>
        <w:t>禅家所谓的“恶智”大概就是这种情况</w:t>
      </w:r>
      <w:r w:rsidR="00400019">
        <w:rPr>
          <w:rFonts w:ascii="宋体" w:hAnsi="宋体" w:cs="宋体" w:hint="eastAsia"/>
          <w:color w:val="2A2A2A"/>
          <w:kern w:val="0"/>
          <w:sz w:val="24"/>
        </w:rPr>
        <w:t>。</w:t>
      </w:r>
    </w:p>
    <w:p w:rsidR="006761E0" w:rsidRPr="004032ED" w:rsidRDefault="006761E0" w:rsidP="00366774">
      <w:pPr>
        <w:rPr>
          <w:rFonts w:ascii="仿宋" w:eastAsia="仿宋" w:hAnsi="仿宋"/>
          <w:sz w:val="24"/>
        </w:rPr>
      </w:pPr>
      <w:r w:rsidRPr="00C07792">
        <w:rPr>
          <w:sz w:val="24"/>
        </w:rPr>
        <w:t xml:space="preserve">     </w:t>
      </w:r>
      <w:r w:rsidR="00366774">
        <w:rPr>
          <w:rFonts w:ascii="仿宋" w:eastAsia="仿宋" w:hAnsi="仿宋" w:hint="eastAsia"/>
          <w:sz w:val="24"/>
        </w:rPr>
        <w:t>一位高中生，因为社交恐惧一直休学在家。</w:t>
      </w:r>
      <w:r>
        <w:rPr>
          <w:rFonts w:ascii="仿宋" w:eastAsia="仿宋" w:hAnsi="仿宋" w:hint="eastAsia"/>
          <w:sz w:val="24"/>
        </w:rPr>
        <w:t>事情的起因是这样的：</w:t>
      </w:r>
      <w:r w:rsidRPr="004032ED">
        <w:rPr>
          <w:rFonts w:ascii="仿宋" w:eastAsia="仿宋" w:hAnsi="仿宋" w:hint="eastAsia"/>
          <w:sz w:val="24"/>
        </w:rPr>
        <w:t>高二的</w:t>
      </w:r>
      <w:r>
        <w:rPr>
          <w:rFonts w:ascii="仿宋" w:eastAsia="仿宋" w:hAnsi="仿宋" w:hint="eastAsia"/>
          <w:sz w:val="24"/>
        </w:rPr>
        <w:t>时候，</w:t>
      </w:r>
      <w:r w:rsidRPr="004032ED">
        <w:rPr>
          <w:rFonts w:ascii="仿宋" w:eastAsia="仿宋" w:hAnsi="仿宋" w:hint="eastAsia"/>
          <w:sz w:val="24"/>
        </w:rPr>
        <w:t>他想人际关系</w:t>
      </w:r>
      <w:r>
        <w:rPr>
          <w:rFonts w:ascii="仿宋" w:eastAsia="仿宋" w:hAnsi="仿宋" w:hint="eastAsia"/>
          <w:sz w:val="24"/>
        </w:rPr>
        <w:t>变的</w:t>
      </w:r>
      <w:r w:rsidRPr="004032ED">
        <w:rPr>
          <w:rFonts w:ascii="仿宋" w:eastAsia="仿宋" w:hAnsi="仿宋" w:hint="eastAsia"/>
          <w:sz w:val="24"/>
        </w:rPr>
        <w:t>更好，在别人心中的地位更高，所以他就想让自己变得更加开朗，更受欢迎。</w:t>
      </w:r>
      <w:r w:rsidR="00400019">
        <w:rPr>
          <w:rFonts w:ascii="仿宋" w:eastAsia="仿宋" w:hAnsi="仿宋" w:hint="eastAsia"/>
          <w:sz w:val="24"/>
        </w:rPr>
        <w:t>但这种刻意的努力，不但</w:t>
      </w:r>
      <w:r>
        <w:rPr>
          <w:rFonts w:ascii="仿宋" w:eastAsia="仿宋" w:hAnsi="仿宋" w:hint="eastAsia"/>
          <w:sz w:val="24"/>
        </w:rPr>
        <w:t>没有</w:t>
      </w:r>
      <w:r w:rsidR="00366774">
        <w:rPr>
          <w:rFonts w:ascii="仿宋" w:eastAsia="仿宋" w:hAnsi="仿宋" w:hint="eastAsia"/>
          <w:sz w:val="24"/>
        </w:rPr>
        <w:t>给他</w:t>
      </w:r>
      <w:r>
        <w:rPr>
          <w:rFonts w:ascii="仿宋" w:eastAsia="仿宋" w:hAnsi="仿宋" w:hint="eastAsia"/>
          <w:sz w:val="24"/>
        </w:rPr>
        <w:t>带来更高的人气指数，反倒让他变得敏感和紧张，不敢与人讲话。本来自然轻松的人际交往，到头来却成了沉重的负担——越想讲好话，</w:t>
      </w:r>
      <w:r w:rsidRPr="004032ED">
        <w:rPr>
          <w:rFonts w:ascii="仿宋" w:eastAsia="仿宋" w:hAnsi="仿宋" w:hint="eastAsia"/>
          <w:sz w:val="24"/>
        </w:rPr>
        <w:t>最后</w:t>
      </w:r>
      <w:r>
        <w:rPr>
          <w:rFonts w:ascii="仿宋" w:eastAsia="仿宋" w:hAnsi="仿宋" w:hint="eastAsia"/>
          <w:sz w:val="24"/>
        </w:rPr>
        <w:t>却</w:t>
      </w:r>
      <w:r w:rsidRPr="004032ED">
        <w:rPr>
          <w:rFonts w:ascii="仿宋" w:eastAsia="仿宋" w:hAnsi="仿宋" w:hint="eastAsia"/>
          <w:sz w:val="24"/>
        </w:rPr>
        <w:t>连话都说不出</w:t>
      </w:r>
      <w:r>
        <w:rPr>
          <w:rFonts w:ascii="仿宋" w:eastAsia="仿宋" w:hAnsi="仿宋" w:hint="eastAsia"/>
          <w:sz w:val="24"/>
        </w:rPr>
        <w:t>来了。</w:t>
      </w:r>
      <w:r w:rsidR="008F7CA1">
        <w:rPr>
          <w:rFonts w:ascii="仿宋" w:eastAsia="仿宋" w:hAnsi="仿宋" w:hint="eastAsia"/>
          <w:sz w:val="24"/>
        </w:rPr>
        <w:t>后来</w:t>
      </w:r>
      <w:r w:rsidRPr="004032ED">
        <w:rPr>
          <w:rFonts w:ascii="仿宋" w:eastAsia="仿宋" w:hAnsi="仿宋" w:hint="eastAsia"/>
          <w:sz w:val="24"/>
        </w:rPr>
        <w:t>他干脆不读</w:t>
      </w:r>
      <w:r w:rsidR="00E97398">
        <w:rPr>
          <w:rFonts w:ascii="仿宋" w:eastAsia="仿宋" w:hAnsi="仿宋" w:hint="eastAsia"/>
          <w:sz w:val="24"/>
        </w:rPr>
        <w:t>书</w:t>
      </w:r>
      <w:r w:rsidRPr="004032ED">
        <w:rPr>
          <w:rFonts w:ascii="仿宋" w:eastAsia="仿宋" w:hAnsi="仿宋" w:hint="eastAsia"/>
          <w:sz w:val="24"/>
        </w:rPr>
        <w:t>了，把自己封闭在家里，也不与别人联系，切断了自己和过去朋友的一切联系。</w:t>
      </w:r>
    </w:p>
    <w:p w:rsidR="006761E0" w:rsidRDefault="00400019" w:rsidP="006761E0">
      <w:pPr>
        <w:ind w:firstLine="435"/>
        <w:rPr>
          <w:sz w:val="24"/>
        </w:rPr>
      </w:pPr>
      <w:r>
        <w:rPr>
          <w:rFonts w:hint="eastAsia"/>
          <w:sz w:val="24"/>
        </w:rPr>
        <w:t>本来好端端的</w:t>
      </w:r>
      <w:r w:rsidR="006761E0">
        <w:rPr>
          <w:rFonts w:hint="eastAsia"/>
          <w:sz w:val="24"/>
        </w:rPr>
        <w:t>生活，就被他的“恶智”破坏了——</w:t>
      </w:r>
      <w:r w:rsidR="006761E0" w:rsidRPr="00D543C2">
        <w:rPr>
          <w:rFonts w:hint="eastAsia"/>
          <w:sz w:val="24"/>
        </w:rPr>
        <w:t>想要在人际中有更高的人气指数，更开朗，更受欢迎。想象本来就和事实有出入，</w:t>
      </w:r>
      <w:r>
        <w:rPr>
          <w:rFonts w:hint="eastAsia"/>
          <w:sz w:val="24"/>
        </w:rPr>
        <w:t>但他却执着于主观幻想，进而产生了思想矛盾，</w:t>
      </w:r>
      <w:r w:rsidR="006761E0">
        <w:rPr>
          <w:rFonts w:hint="eastAsia"/>
          <w:sz w:val="24"/>
        </w:rPr>
        <w:t>最终把自己搞的“人不人，鬼不鬼”</w:t>
      </w:r>
      <w:r w:rsidR="006761E0" w:rsidRPr="00D543C2">
        <w:rPr>
          <w:rFonts w:hint="eastAsia"/>
          <w:sz w:val="24"/>
        </w:rPr>
        <w:t>。</w:t>
      </w:r>
    </w:p>
    <w:p w:rsidR="006761E0" w:rsidRPr="0087768E" w:rsidRDefault="006761E0" w:rsidP="008F7CA1">
      <w:pPr>
        <w:widowControl/>
        <w:ind w:firstLineChars="200" w:firstLine="480"/>
        <w:jc w:val="left"/>
        <w:rPr>
          <w:rFonts w:ascii="宋体" w:cs="宋体"/>
          <w:kern w:val="0"/>
          <w:sz w:val="24"/>
        </w:rPr>
      </w:pPr>
      <w:r>
        <w:rPr>
          <w:rFonts w:ascii="宋体" w:cs="宋体" w:hint="eastAsia"/>
          <w:kern w:val="0"/>
          <w:sz w:val="24"/>
        </w:rPr>
        <w:t>其实他所有的恐惧都来自于他无法面对</w:t>
      </w:r>
      <w:r w:rsidR="00366774">
        <w:rPr>
          <w:rFonts w:ascii="宋体" w:cs="宋体" w:hint="eastAsia"/>
          <w:kern w:val="0"/>
          <w:sz w:val="24"/>
        </w:rPr>
        <w:t>这样的一个现实：我</w:t>
      </w:r>
      <w:r w:rsidR="00BD3003">
        <w:rPr>
          <w:rFonts w:ascii="宋体" w:cs="宋体" w:hint="eastAsia"/>
          <w:kern w:val="0"/>
          <w:sz w:val="24"/>
        </w:rPr>
        <w:t>也</w:t>
      </w:r>
      <w:r w:rsidR="00366774">
        <w:rPr>
          <w:rFonts w:ascii="宋体" w:cs="宋体" w:hint="eastAsia"/>
          <w:kern w:val="0"/>
          <w:sz w:val="24"/>
        </w:rPr>
        <w:t>会给别人留下一个不好的印象。他的</w:t>
      </w:r>
      <w:r>
        <w:rPr>
          <w:rFonts w:ascii="宋体" w:cs="宋体" w:hint="eastAsia"/>
          <w:kern w:val="0"/>
          <w:sz w:val="24"/>
        </w:rPr>
        <w:t>“恶智”大概就是——我要完美无缺，给所有人都留下好印象，也没有人</w:t>
      </w:r>
      <w:r w:rsidR="00366774">
        <w:rPr>
          <w:rFonts w:ascii="宋体" w:cs="宋体" w:hint="eastAsia"/>
          <w:kern w:val="0"/>
          <w:sz w:val="24"/>
        </w:rPr>
        <w:t>会否定我，看不起我。因此，他无法接受症状的存在，别人的否定，</w:t>
      </w:r>
      <w:r>
        <w:rPr>
          <w:rFonts w:ascii="宋体" w:cs="宋体" w:hint="eastAsia"/>
          <w:kern w:val="0"/>
          <w:sz w:val="24"/>
        </w:rPr>
        <w:t>形象不佳，而这一切都说明他没有</w:t>
      </w:r>
      <w:r>
        <w:rPr>
          <w:rFonts w:ascii="宋体" w:cs="宋体"/>
          <w:kern w:val="0"/>
          <w:sz w:val="24"/>
        </w:rPr>
        <w:t xml:space="preserve"> </w:t>
      </w:r>
      <w:r>
        <w:rPr>
          <w:rFonts w:ascii="宋体" w:cs="宋体" w:hint="eastAsia"/>
          <w:kern w:val="0"/>
          <w:sz w:val="24"/>
        </w:rPr>
        <w:t>“事实为真”。</w:t>
      </w:r>
    </w:p>
    <w:p w:rsidR="006761E0" w:rsidRPr="00366774" w:rsidRDefault="006761E0" w:rsidP="006761E0">
      <w:pPr>
        <w:ind w:firstLine="435"/>
        <w:rPr>
          <w:sz w:val="24"/>
        </w:rPr>
      </w:pPr>
    </w:p>
    <w:p w:rsidR="006761E0" w:rsidRDefault="006761E0" w:rsidP="006761E0">
      <w:pPr>
        <w:ind w:firstLine="435"/>
        <w:rPr>
          <w:sz w:val="24"/>
        </w:rPr>
      </w:pPr>
      <w:r>
        <w:rPr>
          <w:rFonts w:hint="eastAsia"/>
          <w:sz w:val="24"/>
        </w:rPr>
        <w:t xml:space="preserve">                   </w:t>
      </w:r>
      <w:r w:rsidR="009F5BD3">
        <w:rPr>
          <w:rFonts w:hint="eastAsia"/>
          <w:sz w:val="24"/>
        </w:rPr>
        <w:t xml:space="preserve"> </w:t>
      </w:r>
      <w:r>
        <w:rPr>
          <w:rFonts w:hint="eastAsia"/>
          <w:sz w:val="24"/>
        </w:rPr>
        <w:t xml:space="preserve">  </w:t>
      </w:r>
      <w:r w:rsidR="009F5BD3">
        <w:rPr>
          <w:rFonts w:hint="eastAsia"/>
          <w:sz w:val="24"/>
        </w:rPr>
        <w:t>放下执着</w:t>
      </w:r>
    </w:p>
    <w:p w:rsidR="00F51915" w:rsidRPr="00DC7D8D" w:rsidRDefault="00F51915" w:rsidP="006761E0">
      <w:pPr>
        <w:ind w:firstLine="435"/>
        <w:rPr>
          <w:sz w:val="24"/>
        </w:rPr>
      </w:pPr>
    </w:p>
    <w:p w:rsidR="006761E0" w:rsidRDefault="004844CB" w:rsidP="006761E0">
      <w:pPr>
        <w:widowControl/>
        <w:ind w:firstLineChars="200" w:firstLine="480"/>
        <w:jc w:val="left"/>
        <w:rPr>
          <w:rFonts w:ascii="宋体" w:cs="宋体"/>
          <w:kern w:val="0"/>
          <w:sz w:val="24"/>
        </w:rPr>
      </w:pPr>
      <w:r>
        <w:rPr>
          <w:rFonts w:ascii="宋体" w:hAnsi="宋体" w:cs="宋体" w:hint="eastAsia"/>
          <w:color w:val="2A2A2A"/>
          <w:kern w:val="0"/>
          <w:sz w:val="24"/>
        </w:rPr>
        <w:t>所谓矛盾，是我</w:t>
      </w:r>
      <w:r w:rsidR="00E97398">
        <w:rPr>
          <w:rFonts w:ascii="宋体" w:hAnsi="宋体" w:cs="宋体" w:hint="eastAsia"/>
          <w:color w:val="2A2A2A"/>
          <w:kern w:val="0"/>
          <w:sz w:val="24"/>
        </w:rPr>
        <w:t>认为应该如此，必须如此，而实际上却和想象的结果相反，形成思想冲突</w:t>
      </w:r>
      <w:r w:rsidR="006761E0">
        <w:rPr>
          <w:rFonts w:ascii="宋体" w:hAnsi="宋体" w:cs="宋体" w:hint="eastAsia"/>
          <w:color w:val="2A2A2A"/>
          <w:kern w:val="0"/>
          <w:sz w:val="24"/>
        </w:rPr>
        <w:t>。</w:t>
      </w:r>
      <w:r w:rsidR="00C05F80">
        <w:rPr>
          <w:rFonts w:ascii="宋体" w:cs="宋体" w:hint="eastAsia"/>
          <w:kern w:val="0"/>
          <w:sz w:val="24"/>
        </w:rPr>
        <w:t>“事实为真”意味对现实的屈服，而不是一味地强求。</w:t>
      </w:r>
    </w:p>
    <w:p w:rsidR="006761E0" w:rsidRDefault="006761E0" w:rsidP="004844CB">
      <w:pPr>
        <w:widowControl/>
        <w:ind w:firstLineChars="200" w:firstLine="480"/>
        <w:jc w:val="left"/>
        <w:rPr>
          <w:rFonts w:ascii="仿宋" w:eastAsia="仿宋" w:hAnsi="仿宋" w:cs="宋体"/>
          <w:color w:val="2A2A2A"/>
          <w:kern w:val="0"/>
          <w:sz w:val="24"/>
        </w:rPr>
      </w:pPr>
      <w:r>
        <w:rPr>
          <w:rFonts w:ascii="仿宋" w:eastAsia="仿宋" w:hAnsi="仿宋" w:cs="宋体" w:hint="eastAsia"/>
          <w:color w:val="2A2A2A"/>
          <w:kern w:val="0"/>
          <w:sz w:val="24"/>
        </w:rPr>
        <w:t>一位男性患者存在诸多</w:t>
      </w:r>
      <w:r w:rsidRPr="007C141A">
        <w:rPr>
          <w:rFonts w:ascii="仿宋" w:eastAsia="仿宋" w:hAnsi="仿宋" w:cs="宋体" w:hint="eastAsia"/>
          <w:color w:val="2A2A2A"/>
          <w:kern w:val="0"/>
          <w:sz w:val="24"/>
        </w:rPr>
        <w:t>症状，如，害</w:t>
      </w:r>
      <w:r w:rsidR="00366774">
        <w:rPr>
          <w:rFonts w:ascii="仿宋" w:eastAsia="仿宋" w:hAnsi="仿宋" w:cs="宋体" w:hint="eastAsia"/>
          <w:color w:val="2A2A2A"/>
          <w:kern w:val="0"/>
          <w:sz w:val="24"/>
        </w:rPr>
        <w:t>怕异性，害怕被别人关注，担心对视，也担心自己会紧张、脸红、</w:t>
      </w:r>
      <w:r>
        <w:rPr>
          <w:rFonts w:ascii="仿宋" w:eastAsia="仿宋" w:hAnsi="仿宋" w:cs="宋体" w:hint="eastAsia"/>
          <w:color w:val="2A2A2A"/>
          <w:kern w:val="0"/>
          <w:sz w:val="24"/>
        </w:rPr>
        <w:t>手抖</w:t>
      </w:r>
      <w:r w:rsidR="004844CB">
        <w:rPr>
          <w:rFonts w:ascii="仿宋" w:eastAsia="仿宋" w:hAnsi="仿宋" w:cs="宋体" w:hint="eastAsia"/>
          <w:color w:val="2A2A2A"/>
          <w:kern w:val="0"/>
          <w:sz w:val="24"/>
        </w:rPr>
        <w:t>、余光。</w:t>
      </w:r>
      <w:r>
        <w:rPr>
          <w:rFonts w:ascii="仿宋" w:eastAsia="仿宋" w:hAnsi="仿宋" w:cs="宋体" w:hint="eastAsia"/>
          <w:color w:val="2A2A2A"/>
          <w:kern w:val="0"/>
          <w:sz w:val="24"/>
        </w:rPr>
        <w:t>初中的时候他学习不错，但有</w:t>
      </w:r>
      <w:r w:rsidRPr="007C141A">
        <w:rPr>
          <w:rFonts w:ascii="仿宋" w:eastAsia="仿宋" w:hAnsi="仿宋" w:cs="宋体" w:hint="eastAsia"/>
          <w:color w:val="2A2A2A"/>
          <w:kern w:val="0"/>
          <w:sz w:val="24"/>
        </w:rPr>
        <w:t>一天</w:t>
      </w:r>
      <w:r>
        <w:rPr>
          <w:rFonts w:ascii="仿宋" w:eastAsia="仿宋" w:hAnsi="仿宋" w:cs="宋体" w:hint="eastAsia"/>
          <w:color w:val="2A2A2A"/>
          <w:kern w:val="0"/>
          <w:sz w:val="24"/>
        </w:rPr>
        <w:t>却</w:t>
      </w:r>
      <w:r w:rsidRPr="007C141A">
        <w:rPr>
          <w:rFonts w:ascii="仿宋" w:eastAsia="仿宋" w:hAnsi="仿宋" w:cs="宋体" w:hint="eastAsia"/>
          <w:color w:val="2A2A2A"/>
          <w:kern w:val="0"/>
          <w:sz w:val="24"/>
        </w:rPr>
        <w:t>出现了一个奇怪的症状，突然不敢看语文老师的眼睛，担心</w:t>
      </w:r>
      <w:r>
        <w:rPr>
          <w:rFonts w:ascii="仿宋" w:eastAsia="仿宋" w:hAnsi="仿宋" w:cs="宋体" w:hint="eastAsia"/>
          <w:color w:val="2A2A2A"/>
          <w:kern w:val="0"/>
          <w:sz w:val="24"/>
        </w:rPr>
        <w:t>老师觉得他眼神不自然，眼睛发直，所以</w:t>
      </w:r>
      <w:r w:rsidR="00E97398">
        <w:rPr>
          <w:rFonts w:ascii="仿宋" w:eastAsia="仿宋" w:hAnsi="仿宋" w:cs="宋体" w:hint="eastAsia"/>
          <w:color w:val="2A2A2A"/>
          <w:kern w:val="0"/>
          <w:sz w:val="24"/>
        </w:rPr>
        <w:t>他</w:t>
      </w:r>
      <w:r>
        <w:rPr>
          <w:rFonts w:ascii="仿宋" w:eastAsia="仿宋" w:hAnsi="仿宋" w:cs="宋体" w:hint="eastAsia"/>
          <w:color w:val="2A2A2A"/>
          <w:kern w:val="0"/>
          <w:sz w:val="24"/>
        </w:rPr>
        <w:t>就尽力回避与老师的目光接触。</w:t>
      </w:r>
      <w:r w:rsidRPr="007C141A">
        <w:rPr>
          <w:rFonts w:ascii="仿宋" w:eastAsia="仿宋" w:hAnsi="仿宋" w:cs="宋体" w:hint="eastAsia"/>
          <w:color w:val="2A2A2A"/>
          <w:kern w:val="0"/>
          <w:sz w:val="24"/>
        </w:rPr>
        <w:t>开始</w:t>
      </w:r>
      <w:r>
        <w:rPr>
          <w:rFonts w:ascii="仿宋" w:eastAsia="仿宋" w:hAnsi="仿宋" w:cs="宋体" w:hint="eastAsia"/>
          <w:color w:val="2A2A2A"/>
          <w:kern w:val="0"/>
          <w:sz w:val="24"/>
        </w:rPr>
        <w:t>他</w:t>
      </w:r>
      <w:r w:rsidRPr="007C141A">
        <w:rPr>
          <w:rFonts w:ascii="仿宋" w:eastAsia="仿宋" w:hAnsi="仿宋" w:cs="宋体" w:hint="eastAsia"/>
          <w:color w:val="2A2A2A"/>
          <w:kern w:val="0"/>
          <w:sz w:val="24"/>
        </w:rPr>
        <w:t>只是针对语文老师，但后来他发现和所有的老师在一起都会紧张，为了克服</w:t>
      </w:r>
      <w:r>
        <w:rPr>
          <w:rFonts w:ascii="仿宋" w:eastAsia="仿宋" w:hAnsi="仿宋" w:cs="宋体" w:hint="eastAsia"/>
          <w:color w:val="2A2A2A"/>
          <w:kern w:val="0"/>
          <w:sz w:val="24"/>
        </w:rPr>
        <w:t>这个问题，他就逼着自己和老师对视，但这样反倒让他更加不自然，</w:t>
      </w:r>
      <w:r w:rsidRPr="007C141A">
        <w:rPr>
          <w:rFonts w:ascii="仿宋" w:eastAsia="仿宋" w:hAnsi="仿宋" w:cs="宋体" w:hint="eastAsia"/>
          <w:color w:val="2A2A2A"/>
          <w:kern w:val="0"/>
          <w:sz w:val="24"/>
        </w:rPr>
        <w:t>成绩也一天不如一天了。</w:t>
      </w:r>
    </w:p>
    <w:p w:rsidR="006761E0" w:rsidRPr="007C141A" w:rsidRDefault="00366774" w:rsidP="006761E0">
      <w:pPr>
        <w:widowControl/>
        <w:ind w:firstLineChars="200" w:firstLine="480"/>
        <w:jc w:val="left"/>
        <w:rPr>
          <w:rFonts w:ascii="仿宋" w:eastAsia="仿宋" w:hAnsi="仿宋" w:cs="宋体"/>
          <w:color w:val="2A2A2A"/>
          <w:kern w:val="0"/>
          <w:sz w:val="24"/>
        </w:rPr>
      </w:pPr>
      <w:r>
        <w:rPr>
          <w:rFonts w:ascii="仿宋" w:eastAsia="仿宋" w:hAnsi="仿宋" w:cs="宋体" w:hint="eastAsia"/>
          <w:color w:val="2A2A2A"/>
          <w:kern w:val="0"/>
          <w:sz w:val="24"/>
        </w:rPr>
        <w:t>上大学后虽然学习压力没有那么大了，但他却发现自己和异性接触的时候容易紧张，</w:t>
      </w:r>
      <w:r w:rsidR="006761E0">
        <w:rPr>
          <w:rFonts w:ascii="仿宋" w:eastAsia="仿宋" w:hAnsi="仿宋" w:cs="宋体" w:hint="eastAsia"/>
          <w:color w:val="2A2A2A"/>
          <w:kern w:val="0"/>
          <w:sz w:val="24"/>
        </w:rPr>
        <w:t>越是</w:t>
      </w:r>
      <w:r w:rsidR="006761E0" w:rsidRPr="007C141A">
        <w:rPr>
          <w:rFonts w:ascii="仿宋" w:eastAsia="仿宋" w:hAnsi="仿宋" w:cs="宋体" w:hint="eastAsia"/>
          <w:color w:val="2A2A2A"/>
          <w:kern w:val="0"/>
          <w:sz w:val="24"/>
        </w:rPr>
        <w:t>喜欢的女孩就越放不开，之后他</w:t>
      </w:r>
      <w:r>
        <w:rPr>
          <w:rFonts w:ascii="仿宋" w:eastAsia="仿宋" w:hAnsi="仿宋" w:cs="宋体" w:hint="eastAsia"/>
          <w:color w:val="2A2A2A"/>
          <w:kern w:val="0"/>
          <w:sz w:val="24"/>
        </w:rPr>
        <w:t>就想改变自己，</w:t>
      </w:r>
      <w:r w:rsidR="006761E0" w:rsidRPr="007C141A">
        <w:rPr>
          <w:rFonts w:ascii="仿宋" w:eastAsia="仿宋" w:hAnsi="仿宋" w:cs="宋体" w:hint="eastAsia"/>
          <w:color w:val="2A2A2A"/>
          <w:kern w:val="0"/>
          <w:sz w:val="24"/>
        </w:rPr>
        <w:t>他逼着自己多和</w:t>
      </w:r>
      <w:r>
        <w:rPr>
          <w:rFonts w:ascii="仿宋" w:eastAsia="仿宋" w:hAnsi="仿宋" w:cs="宋体" w:hint="eastAsia"/>
          <w:color w:val="2A2A2A"/>
          <w:kern w:val="0"/>
          <w:sz w:val="24"/>
        </w:rPr>
        <w:t>异性接触，让自己多讲话。在</w:t>
      </w:r>
      <w:r w:rsidR="006761E0" w:rsidRPr="007C141A">
        <w:rPr>
          <w:rFonts w:ascii="仿宋" w:eastAsia="仿宋" w:hAnsi="仿宋" w:cs="宋体" w:hint="eastAsia"/>
          <w:color w:val="2A2A2A"/>
          <w:kern w:val="0"/>
          <w:sz w:val="24"/>
        </w:rPr>
        <w:t>经历</w:t>
      </w:r>
      <w:r>
        <w:rPr>
          <w:rFonts w:ascii="仿宋" w:eastAsia="仿宋" w:hAnsi="仿宋" w:cs="宋体" w:hint="eastAsia"/>
          <w:color w:val="2A2A2A"/>
          <w:kern w:val="0"/>
          <w:sz w:val="24"/>
        </w:rPr>
        <w:t>了</w:t>
      </w:r>
      <w:r w:rsidR="004844CB">
        <w:rPr>
          <w:rFonts w:ascii="仿宋" w:eastAsia="仿宋" w:hAnsi="仿宋" w:cs="宋体" w:hint="eastAsia"/>
          <w:color w:val="2A2A2A"/>
          <w:kern w:val="0"/>
          <w:sz w:val="24"/>
        </w:rPr>
        <w:t>一系列和异性</w:t>
      </w:r>
      <w:r w:rsidR="006761E0" w:rsidRPr="007C141A">
        <w:rPr>
          <w:rFonts w:ascii="仿宋" w:eastAsia="仿宋" w:hAnsi="仿宋" w:cs="宋体" w:hint="eastAsia"/>
          <w:color w:val="2A2A2A"/>
          <w:kern w:val="0"/>
          <w:sz w:val="24"/>
        </w:rPr>
        <w:t>交往的挫败</w:t>
      </w:r>
      <w:r w:rsidR="004844CB">
        <w:rPr>
          <w:rFonts w:ascii="仿宋" w:eastAsia="仿宋" w:hAnsi="仿宋" w:cs="宋体" w:hint="eastAsia"/>
          <w:color w:val="2A2A2A"/>
          <w:kern w:val="0"/>
          <w:sz w:val="24"/>
        </w:rPr>
        <w:t>后</w:t>
      </w:r>
      <w:r w:rsidR="006761E0" w:rsidRPr="007C141A">
        <w:rPr>
          <w:rFonts w:ascii="仿宋" w:eastAsia="仿宋" w:hAnsi="仿宋" w:cs="宋体" w:hint="eastAsia"/>
          <w:color w:val="2A2A2A"/>
          <w:kern w:val="0"/>
          <w:sz w:val="24"/>
        </w:rPr>
        <w:t>，他更加恐惧和异性的交往。</w:t>
      </w:r>
    </w:p>
    <w:p w:rsidR="006761E0" w:rsidRPr="00E62175" w:rsidRDefault="008F7CA1" w:rsidP="006761E0">
      <w:pPr>
        <w:widowControl/>
        <w:ind w:firstLineChars="200" w:firstLine="480"/>
        <w:jc w:val="left"/>
        <w:rPr>
          <w:rFonts w:ascii="仿宋" w:eastAsia="仿宋" w:hAnsi="仿宋" w:cs="宋体"/>
          <w:color w:val="2A2A2A"/>
          <w:kern w:val="0"/>
          <w:sz w:val="24"/>
        </w:rPr>
      </w:pPr>
      <w:r>
        <w:rPr>
          <w:rFonts w:ascii="仿宋" w:eastAsia="仿宋" w:hAnsi="仿宋" w:cs="宋体" w:hint="eastAsia"/>
          <w:color w:val="2A2A2A"/>
          <w:kern w:val="0"/>
          <w:sz w:val="24"/>
        </w:rPr>
        <w:lastRenderedPageBreak/>
        <w:t>后来</w:t>
      </w:r>
      <w:r w:rsidR="006761E0" w:rsidRPr="007C141A">
        <w:rPr>
          <w:rFonts w:ascii="仿宋" w:eastAsia="仿宋" w:hAnsi="仿宋" w:cs="宋体" w:hint="eastAsia"/>
          <w:color w:val="2A2A2A"/>
          <w:kern w:val="0"/>
          <w:sz w:val="24"/>
        </w:rPr>
        <w:t>他也做过心理辅导，咨询师说他心理素质不好，他好像找到了方向，之后就想尽办法</w:t>
      </w:r>
      <w:r w:rsidR="006761E0">
        <w:rPr>
          <w:rFonts w:ascii="仿宋" w:eastAsia="仿宋" w:hAnsi="仿宋" w:cs="宋体" w:hint="eastAsia"/>
          <w:color w:val="2A2A2A"/>
          <w:kern w:val="0"/>
          <w:sz w:val="24"/>
        </w:rPr>
        <w:t>提高自己心理素质，比如</w:t>
      </w:r>
      <w:r>
        <w:rPr>
          <w:rFonts w:ascii="仿宋" w:eastAsia="仿宋" w:hAnsi="仿宋" w:cs="宋体" w:hint="eastAsia"/>
          <w:color w:val="2A2A2A"/>
          <w:kern w:val="0"/>
          <w:sz w:val="24"/>
        </w:rPr>
        <w:t>，</w:t>
      </w:r>
      <w:r w:rsidR="006761E0">
        <w:rPr>
          <w:rFonts w:ascii="仿宋" w:eastAsia="仿宋" w:hAnsi="仿宋" w:cs="宋体" w:hint="eastAsia"/>
          <w:color w:val="2A2A2A"/>
          <w:kern w:val="0"/>
          <w:sz w:val="24"/>
        </w:rPr>
        <w:t>他为了锻炼自己的胆量，在公交车上朗读过课文</w:t>
      </w:r>
      <w:r w:rsidR="006761E0" w:rsidRPr="007C141A">
        <w:rPr>
          <w:rFonts w:ascii="仿宋" w:eastAsia="仿宋" w:hAnsi="仿宋" w:cs="宋体" w:hint="eastAsia"/>
          <w:color w:val="2A2A2A"/>
          <w:kern w:val="0"/>
          <w:sz w:val="24"/>
        </w:rPr>
        <w:t>，也在学校的操场上大声叫过，并且也骑自行车几千里回老家。虽然这些努力暂时让他好</w:t>
      </w:r>
      <w:r w:rsidR="006F2089">
        <w:rPr>
          <w:rFonts w:ascii="仿宋" w:eastAsia="仿宋" w:hAnsi="仿宋" w:cs="宋体" w:hint="eastAsia"/>
          <w:color w:val="2A2A2A"/>
          <w:kern w:val="0"/>
          <w:sz w:val="24"/>
        </w:rPr>
        <w:t>了</w:t>
      </w:r>
      <w:r w:rsidR="006761E0" w:rsidRPr="007C141A">
        <w:rPr>
          <w:rFonts w:ascii="仿宋" w:eastAsia="仿宋" w:hAnsi="仿宋" w:cs="宋体" w:hint="eastAsia"/>
          <w:color w:val="2A2A2A"/>
          <w:kern w:val="0"/>
          <w:sz w:val="24"/>
        </w:rPr>
        <w:t>一些，但</w:t>
      </w:r>
      <w:r w:rsidR="004844CB">
        <w:rPr>
          <w:rFonts w:ascii="仿宋" w:eastAsia="仿宋" w:hAnsi="仿宋" w:cs="宋体" w:hint="eastAsia"/>
          <w:color w:val="2A2A2A"/>
          <w:kern w:val="0"/>
          <w:sz w:val="24"/>
        </w:rPr>
        <w:t>最后</w:t>
      </w:r>
      <w:r>
        <w:rPr>
          <w:rFonts w:ascii="仿宋" w:eastAsia="仿宋" w:hAnsi="仿宋" w:cs="宋体" w:hint="eastAsia"/>
          <w:color w:val="2A2A2A"/>
          <w:kern w:val="0"/>
          <w:sz w:val="24"/>
        </w:rPr>
        <w:t>他</w:t>
      </w:r>
      <w:r w:rsidR="004844CB">
        <w:rPr>
          <w:rFonts w:ascii="仿宋" w:eastAsia="仿宋" w:hAnsi="仿宋" w:cs="宋体" w:hint="eastAsia"/>
          <w:color w:val="2A2A2A"/>
          <w:kern w:val="0"/>
          <w:sz w:val="24"/>
        </w:rPr>
        <w:t>依然是老样子，该绝望还是绝望，该抑郁还是抑郁。</w:t>
      </w:r>
    </w:p>
    <w:p w:rsidR="006761E0" w:rsidRDefault="008F7CA1" w:rsidP="00F51915">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他注定失败，因为他寻找的依然是战胜“症状”的方法</w:t>
      </w:r>
      <w:r w:rsidR="006761E0">
        <w:rPr>
          <w:rFonts w:ascii="宋体" w:hAnsi="宋体" w:cs="宋体" w:hint="eastAsia"/>
          <w:color w:val="2A2A2A"/>
          <w:kern w:val="0"/>
          <w:sz w:val="24"/>
        </w:rPr>
        <w:t>，他依然没有对症状，没有对现实臣服。</w:t>
      </w:r>
      <w:r w:rsidR="00F51915">
        <w:rPr>
          <w:rFonts w:ascii="宋体" w:hAnsi="宋体" w:cs="宋体" w:hint="eastAsia"/>
          <w:color w:val="2A2A2A"/>
          <w:kern w:val="0"/>
          <w:sz w:val="24"/>
        </w:rPr>
        <w:t>“归顺自然”的意义在于接受事物与自己</w:t>
      </w:r>
      <w:r w:rsidR="006761E0">
        <w:rPr>
          <w:rFonts w:ascii="宋体" w:hAnsi="宋体" w:cs="宋体" w:hint="eastAsia"/>
          <w:color w:val="2A2A2A"/>
          <w:kern w:val="0"/>
          <w:sz w:val="24"/>
        </w:rPr>
        <w:t>本来的样子，恐惧就恐惧，紧张就紧张，余光就余光，不自然就不自然。</w:t>
      </w:r>
      <w:r w:rsidR="00881B0C">
        <w:rPr>
          <w:rFonts w:ascii="宋体" w:hAnsi="宋体" w:cs="宋体" w:hint="eastAsia"/>
          <w:color w:val="2A2A2A"/>
          <w:kern w:val="0"/>
          <w:sz w:val="24"/>
        </w:rPr>
        <w:t>就好像天冷了要加衣服，水多了会漫出来</w:t>
      </w:r>
      <w:r w:rsidR="00F51915">
        <w:rPr>
          <w:rFonts w:ascii="宋体" w:hAnsi="宋体" w:cs="宋体" w:hint="eastAsia"/>
          <w:color w:val="2A2A2A"/>
          <w:kern w:val="0"/>
          <w:sz w:val="24"/>
        </w:rPr>
        <w:t>，这一切都是自然反映，</w:t>
      </w:r>
      <w:r w:rsidR="006761E0">
        <w:rPr>
          <w:rFonts w:ascii="宋体" w:hAnsi="宋体" w:cs="宋体" w:hint="eastAsia"/>
          <w:color w:val="2A2A2A"/>
          <w:kern w:val="0"/>
          <w:sz w:val="24"/>
        </w:rPr>
        <w:t>企</w:t>
      </w:r>
      <w:r w:rsidR="006F2089">
        <w:rPr>
          <w:rFonts w:ascii="宋体" w:hAnsi="宋体" w:cs="宋体" w:hint="eastAsia"/>
          <w:color w:val="2A2A2A"/>
          <w:kern w:val="0"/>
          <w:sz w:val="24"/>
        </w:rPr>
        <w:t>图和现实作对</w:t>
      </w:r>
      <w:r w:rsidR="00BD3003">
        <w:rPr>
          <w:rFonts w:ascii="宋体" w:hAnsi="宋体" w:cs="宋体" w:hint="eastAsia"/>
          <w:color w:val="2A2A2A"/>
          <w:kern w:val="0"/>
          <w:sz w:val="24"/>
        </w:rPr>
        <w:t>只会徒增烦恼</w:t>
      </w:r>
      <w:r w:rsidR="00F51915">
        <w:rPr>
          <w:rFonts w:ascii="宋体" w:hAnsi="宋体" w:cs="宋体" w:hint="eastAsia"/>
          <w:color w:val="2A2A2A"/>
          <w:kern w:val="0"/>
          <w:sz w:val="24"/>
        </w:rPr>
        <w:t>。</w:t>
      </w:r>
    </w:p>
    <w:p w:rsidR="006761E0" w:rsidRPr="008E7F5D" w:rsidRDefault="006761E0" w:rsidP="006761E0">
      <w:pPr>
        <w:rPr>
          <w:sz w:val="24"/>
        </w:rPr>
      </w:pPr>
      <w:r>
        <w:rPr>
          <w:rFonts w:hint="eastAsia"/>
          <w:sz w:val="24"/>
        </w:rPr>
        <w:t xml:space="preserve">    </w:t>
      </w:r>
      <w:r w:rsidR="00881B0C">
        <w:rPr>
          <w:rFonts w:hint="eastAsia"/>
          <w:sz w:val="24"/>
        </w:rPr>
        <w:t>在临床中发现很多患者对心理治疗的</w:t>
      </w:r>
      <w:r w:rsidR="00F51915">
        <w:rPr>
          <w:rFonts w:hint="eastAsia"/>
          <w:sz w:val="24"/>
        </w:rPr>
        <w:t>理论了然于心，但依然无法从内心挣扎中走出来，就是</w:t>
      </w:r>
      <w:r w:rsidR="006F2089">
        <w:rPr>
          <w:rFonts w:hint="eastAsia"/>
          <w:sz w:val="24"/>
        </w:rPr>
        <w:t>因为</w:t>
      </w:r>
      <w:r w:rsidR="00F51915">
        <w:rPr>
          <w:rFonts w:hint="eastAsia"/>
          <w:sz w:val="24"/>
        </w:rPr>
        <w:t>他无法放弃对消除症状的执着。</w:t>
      </w:r>
      <w:r w:rsidRPr="008E7F5D">
        <w:rPr>
          <w:rFonts w:hint="eastAsia"/>
          <w:sz w:val="24"/>
        </w:rPr>
        <w:t>放下执着，简单来说就是“死了这条心”，但患者却固执地认为这是一种病，既然是病就可以治好。很多患者把症状</w:t>
      </w:r>
      <w:r w:rsidR="00881B0C">
        <w:rPr>
          <w:rFonts w:hint="eastAsia"/>
          <w:sz w:val="24"/>
        </w:rPr>
        <w:t>当成病，殊不知，真正的病不在于症状，而在于对</w:t>
      </w:r>
      <w:r w:rsidR="006F2089">
        <w:rPr>
          <w:rFonts w:hint="eastAsia"/>
          <w:sz w:val="24"/>
        </w:rPr>
        <w:t>所谓</w:t>
      </w:r>
      <w:r w:rsidR="00881B0C">
        <w:rPr>
          <w:rFonts w:hint="eastAsia"/>
          <w:sz w:val="24"/>
        </w:rPr>
        <w:t>“正常</w:t>
      </w:r>
      <w:r w:rsidR="00F51915">
        <w:rPr>
          <w:rFonts w:hint="eastAsia"/>
          <w:sz w:val="24"/>
        </w:rPr>
        <w:t>”的执念</w:t>
      </w:r>
      <w:r w:rsidR="00BD3003">
        <w:rPr>
          <w:rFonts w:hint="eastAsia"/>
          <w:sz w:val="24"/>
        </w:rPr>
        <w:t>。只有，也只有放弃对去除症状的执着，才能打破精神交互作用，</w:t>
      </w:r>
      <w:r w:rsidRPr="008E7F5D">
        <w:rPr>
          <w:rFonts w:hint="eastAsia"/>
          <w:sz w:val="24"/>
        </w:rPr>
        <w:t>才能减轻思想矛盾，进而达到无所住心的目的。</w:t>
      </w:r>
    </w:p>
    <w:p w:rsidR="006761E0" w:rsidRPr="00E62175" w:rsidRDefault="006761E0" w:rsidP="006761E0">
      <w:pPr>
        <w:rPr>
          <w:rFonts w:ascii="仿宋" w:eastAsia="仿宋" w:hAnsi="仿宋"/>
          <w:sz w:val="24"/>
        </w:rPr>
      </w:pPr>
      <w:r>
        <w:rPr>
          <w:rFonts w:hint="eastAsia"/>
          <w:sz w:val="24"/>
        </w:rPr>
        <w:t xml:space="preserve">    </w:t>
      </w:r>
      <w:r w:rsidRPr="00E62175">
        <w:rPr>
          <w:rFonts w:ascii="仿宋" w:eastAsia="仿宋" w:hAnsi="仿宋" w:hint="eastAsia"/>
          <w:sz w:val="24"/>
        </w:rPr>
        <w:t>一位男性患者整天担心自己会被别人害，被人下毒，因此在生活中小心翼翼</w:t>
      </w:r>
      <w:r w:rsidR="00F51915">
        <w:rPr>
          <w:rFonts w:ascii="仿宋" w:eastAsia="仿宋" w:hAnsi="仿宋" w:hint="eastAsia"/>
          <w:sz w:val="24"/>
        </w:rPr>
        <w:t>，担心得罪任何一个人。</w:t>
      </w:r>
      <w:r w:rsidRPr="00E62175">
        <w:rPr>
          <w:rFonts w:ascii="仿宋" w:eastAsia="仿宋" w:hAnsi="仿宋" w:hint="eastAsia"/>
          <w:sz w:val="24"/>
        </w:rPr>
        <w:t>他来治疗就是让我帮他解决这样的焦虑。他认为自己就是运气不好，但人还是很有能力的，如果不是因为症状他早就发财，</w:t>
      </w:r>
      <w:r w:rsidR="00F51915">
        <w:rPr>
          <w:rFonts w:ascii="仿宋" w:eastAsia="仿宋" w:hAnsi="仿宋" w:hint="eastAsia"/>
          <w:sz w:val="24"/>
        </w:rPr>
        <w:t>早就找到漂亮妞了。但因为这个症状，他整日活在恐惧和焦虑之中</w:t>
      </w:r>
      <w:r w:rsidRPr="00E62175">
        <w:rPr>
          <w:rFonts w:ascii="仿宋" w:eastAsia="仿宋" w:hAnsi="仿宋" w:hint="eastAsia"/>
          <w:sz w:val="24"/>
        </w:rPr>
        <w:t>。</w:t>
      </w:r>
    </w:p>
    <w:p w:rsidR="006761E0" w:rsidRDefault="006761E0" w:rsidP="006761E0">
      <w:pPr>
        <w:rPr>
          <w:sz w:val="24"/>
        </w:rPr>
      </w:pPr>
      <w:r>
        <w:rPr>
          <w:rFonts w:hint="eastAsia"/>
          <w:sz w:val="24"/>
        </w:rPr>
        <w:t xml:space="preserve">    </w:t>
      </w:r>
      <w:r>
        <w:rPr>
          <w:rFonts w:hint="eastAsia"/>
          <w:sz w:val="24"/>
        </w:rPr>
        <w:t>“死了这条心”就是承认每个人都</w:t>
      </w:r>
      <w:r w:rsidR="008F7CA1">
        <w:rPr>
          <w:rFonts w:hint="eastAsia"/>
          <w:sz w:val="24"/>
        </w:rPr>
        <w:t>会死的，或早、或晚，或这样、或那样，总归是无法避免的。因此</w:t>
      </w:r>
      <w:r>
        <w:rPr>
          <w:rFonts w:hint="eastAsia"/>
          <w:sz w:val="24"/>
        </w:rPr>
        <w:t>焦虑是无法消除的，只能带着“焦虑”去生活。</w:t>
      </w:r>
    </w:p>
    <w:p w:rsidR="003A0D52" w:rsidRDefault="006761E0" w:rsidP="00881B0C">
      <w:pPr>
        <w:rPr>
          <w:sz w:val="24"/>
        </w:rPr>
      </w:pPr>
      <w:r>
        <w:rPr>
          <w:rFonts w:hint="eastAsia"/>
          <w:sz w:val="24"/>
        </w:rPr>
        <w:t xml:space="preserve">    </w:t>
      </w:r>
      <w:r>
        <w:rPr>
          <w:rFonts w:hint="eastAsia"/>
          <w:sz w:val="24"/>
        </w:rPr>
        <w:t>但他却依然</w:t>
      </w:r>
      <w:r w:rsidRPr="008E7F5D">
        <w:rPr>
          <w:rFonts w:hint="eastAsia"/>
          <w:sz w:val="24"/>
        </w:rPr>
        <w:t>心存幻想，幻想找到某种神奇的治疗方法</w:t>
      </w:r>
      <w:r w:rsidR="00BD3003">
        <w:rPr>
          <w:rFonts w:hint="eastAsia"/>
          <w:sz w:val="24"/>
        </w:rPr>
        <w:t>。所以他往往会对一些宣称可以立竿见影、</w:t>
      </w:r>
      <w:r>
        <w:rPr>
          <w:rFonts w:hint="eastAsia"/>
          <w:sz w:val="24"/>
        </w:rPr>
        <w:t>保证</w:t>
      </w:r>
      <w:r w:rsidRPr="008E7F5D">
        <w:rPr>
          <w:rFonts w:hint="eastAsia"/>
          <w:sz w:val="24"/>
        </w:rPr>
        <w:t>治愈的广告很感兴趣，或幻想可以</w:t>
      </w:r>
      <w:r w:rsidR="00BD3003">
        <w:rPr>
          <w:rFonts w:hint="eastAsia"/>
          <w:sz w:val="24"/>
        </w:rPr>
        <w:t>用催眠及某种神奇的药物和</w:t>
      </w:r>
      <w:r w:rsidRPr="008E7F5D">
        <w:rPr>
          <w:rFonts w:hint="eastAsia"/>
          <w:sz w:val="24"/>
        </w:rPr>
        <w:t>仪器可以</w:t>
      </w:r>
      <w:r>
        <w:rPr>
          <w:rFonts w:hint="eastAsia"/>
          <w:sz w:val="24"/>
        </w:rPr>
        <w:t>帮他战胜症状。想必，</w:t>
      </w:r>
      <w:r w:rsidRPr="008E7F5D">
        <w:rPr>
          <w:rFonts w:hint="eastAsia"/>
          <w:sz w:val="24"/>
        </w:rPr>
        <w:t>只有他</w:t>
      </w:r>
      <w:r w:rsidR="004844CB">
        <w:rPr>
          <w:rFonts w:hint="eastAsia"/>
          <w:sz w:val="24"/>
        </w:rPr>
        <w:t>对“治愈”死心，他才能好好反省自己，才有可能接受一个不完美的自己。</w:t>
      </w:r>
    </w:p>
    <w:p w:rsidR="00C05F80" w:rsidRDefault="00C05F80" w:rsidP="007B7714">
      <w:pPr>
        <w:rPr>
          <w:b/>
          <w:sz w:val="24"/>
        </w:rPr>
      </w:pPr>
    </w:p>
    <w:p w:rsidR="007B7714" w:rsidRPr="008F7CA1" w:rsidRDefault="007B7714" w:rsidP="007B7714">
      <w:pPr>
        <w:rPr>
          <w:b/>
          <w:sz w:val="28"/>
          <w:szCs w:val="28"/>
        </w:rPr>
      </w:pPr>
      <w:r w:rsidRPr="007B7714">
        <w:rPr>
          <w:rFonts w:hint="eastAsia"/>
          <w:sz w:val="24"/>
        </w:rPr>
        <w:t xml:space="preserve">                           </w:t>
      </w:r>
      <w:r w:rsidRPr="007B7714">
        <w:rPr>
          <w:rFonts w:hint="eastAsia"/>
          <w:b/>
          <w:sz w:val="24"/>
        </w:rPr>
        <w:t xml:space="preserve"> </w:t>
      </w:r>
      <w:r w:rsidRPr="009F5BD3">
        <w:rPr>
          <w:rFonts w:hint="eastAsia"/>
          <w:b/>
          <w:sz w:val="28"/>
          <w:szCs w:val="28"/>
        </w:rPr>
        <w:t>森田误区</w:t>
      </w:r>
    </w:p>
    <w:p w:rsidR="007B7714" w:rsidRPr="007B7714" w:rsidRDefault="007B7714" w:rsidP="007B7714">
      <w:pPr>
        <w:rPr>
          <w:sz w:val="24"/>
        </w:rPr>
      </w:pPr>
      <w:r w:rsidRPr="007B7714">
        <w:rPr>
          <w:rFonts w:hint="eastAsia"/>
          <w:sz w:val="24"/>
        </w:rPr>
        <w:t xml:space="preserve">   </w:t>
      </w:r>
      <w:r>
        <w:rPr>
          <w:rFonts w:hint="eastAsia"/>
          <w:sz w:val="24"/>
        </w:rPr>
        <w:t xml:space="preserve">  </w:t>
      </w:r>
      <w:r w:rsidRPr="007B7714">
        <w:rPr>
          <w:rFonts w:hint="eastAsia"/>
          <w:sz w:val="24"/>
        </w:rPr>
        <w:t>森田疗法是一种面对生活的态度</w:t>
      </w:r>
      <w:r w:rsidR="008F7CA1">
        <w:rPr>
          <w:rFonts w:hint="eastAsia"/>
          <w:sz w:val="24"/>
        </w:rPr>
        <w:t>，却被一些患者当成去除症状的方法；森田疗法教人放弃病态的执着，</w:t>
      </w:r>
      <w:r w:rsidRPr="007B7714">
        <w:rPr>
          <w:rFonts w:hint="eastAsia"/>
          <w:sz w:val="24"/>
        </w:rPr>
        <w:t>反倒被一些人当成最后执着的手段；森田疗法注重的是内涵，却被一些人解读为形式……</w:t>
      </w:r>
      <w:r w:rsidR="009F5BD3">
        <w:rPr>
          <w:rFonts w:hint="eastAsia"/>
          <w:sz w:val="24"/>
        </w:rPr>
        <w:t>因此，在森田疗法的实践中存在诸多误区。</w:t>
      </w:r>
    </w:p>
    <w:p w:rsidR="007B7714" w:rsidRDefault="007B7714" w:rsidP="007B7714">
      <w:pPr>
        <w:rPr>
          <w:sz w:val="24"/>
        </w:rPr>
      </w:pPr>
      <w:r w:rsidRPr="007B7714">
        <w:rPr>
          <w:rFonts w:hint="eastAsia"/>
          <w:sz w:val="24"/>
        </w:rPr>
        <w:t xml:space="preserve">  </w:t>
      </w:r>
      <w:r w:rsidR="000540C2">
        <w:rPr>
          <w:rFonts w:hint="eastAsia"/>
          <w:sz w:val="24"/>
        </w:rPr>
        <w:t xml:space="preserve"> </w:t>
      </w:r>
      <w:r w:rsidRPr="007B7714">
        <w:rPr>
          <w:rFonts w:hint="eastAsia"/>
          <w:sz w:val="24"/>
        </w:rPr>
        <w:t xml:space="preserve"> </w:t>
      </w:r>
      <w:r w:rsidRPr="007B7714">
        <w:rPr>
          <w:rFonts w:hint="eastAsia"/>
          <w:sz w:val="24"/>
        </w:rPr>
        <w:t>森田教授提出，要以事实为真的态度面对生活，要以接纳</w:t>
      </w:r>
      <w:r w:rsidR="009F5BD3">
        <w:rPr>
          <w:rFonts w:hint="eastAsia"/>
          <w:sz w:val="24"/>
        </w:rPr>
        <w:t>的态度包容自己</w:t>
      </w:r>
      <w:r w:rsidRPr="007B7714">
        <w:rPr>
          <w:rFonts w:hint="eastAsia"/>
          <w:sz w:val="24"/>
        </w:rPr>
        <w:t>。</w:t>
      </w:r>
      <w:r w:rsidR="009F5BD3">
        <w:rPr>
          <w:rFonts w:hint="eastAsia"/>
          <w:sz w:val="24"/>
        </w:rPr>
        <w:t>“</w:t>
      </w:r>
      <w:r>
        <w:rPr>
          <w:rFonts w:hint="eastAsia"/>
          <w:sz w:val="24"/>
        </w:rPr>
        <w:t>理应如此</w:t>
      </w:r>
      <w:r w:rsidR="009F5BD3">
        <w:rPr>
          <w:rFonts w:hint="eastAsia"/>
          <w:sz w:val="24"/>
        </w:rPr>
        <w:t>”</w:t>
      </w:r>
      <w:r>
        <w:rPr>
          <w:rFonts w:hint="eastAsia"/>
          <w:sz w:val="24"/>
        </w:rPr>
        <w:t>与</w:t>
      </w:r>
      <w:r w:rsidR="009F5BD3">
        <w:rPr>
          <w:rFonts w:hint="eastAsia"/>
          <w:sz w:val="24"/>
        </w:rPr>
        <w:t>“</w:t>
      </w:r>
      <w:r>
        <w:rPr>
          <w:rFonts w:hint="eastAsia"/>
          <w:sz w:val="24"/>
        </w:rPr>
        <w:t>事实如此</w:t>
      </w:r>
      <w:r w:rsidR="009F5BD3">
        <w:rPr>
          <w:rFonts w:hint="eastAsia"/>
          <w:sz w:val="24"/>
        </w:rPr>
        <w:t>”反映了患者内心冲突关键之所在，</w:t>
      </w:r>
      <w:r>
        <w:rPr>
          <w:rFonts w:hint="eastAsia"/>
          <w:sz w:val="24"/>
        </w:rPr>
        <w:t>“</w:t>
      </w:r>
      <w:r w:rsidRPr="007B7714">
        <w:rPr>
          <w:rFonts w:hint="eastAsia"/>
          <w:sz w:val="24"/>
        </w:rPr>
        <w:t>恶智</w:t>
      </w:r>
      <w:r>
        <w:rPr>
          <w:rFonts w:hint="eastAsia"/>
          <w:sz w:val="24"/>
        </w:rPr>
        <w:t>”</w:t>
      </w:r>
      <w:r w:rsidRPr="007B7714">
        <w:rPr>
          <w:rFonts w:hint="eastAsia"/>
          <w:sz w:val="24"/>
        </w:rPr>
        <w:t>的存在</w:t>
      </w:r>
      <w:r>
        <w:rPr>
          <w:rFonts w:hint="eastAsia"/>
          <w:sz w:val="24"/>
        </w:rPr>
        <w:t>阻碍了患者领悟放下执着</w:t>
      </w:r>
      <w:r w:rsidR="009F5BD3">
        <w:rPr>
          <w:rFonts w:hint="eastAsia"/>
          <w:sz w:val="24"/>
        </w:rPr>
        <w:t>。对于治疗，并不是简单的症状缓解</w:t>
      </w:r>
      <w:r w:rsidRPr="007B7714">
        <w:rPr>
          <w:rFonts w:hint="eastAsia"/>
          <w:sz w:val="24"/>
        </w:rPr>
        <w:t>，更多的是个性的陶冶。</w:t>
      </w:r>
    </w:p>
    <w:p w:rsidR="007B7714" w:rsidRPr="007B7714" w:rsidRDefault="007B7714" w:rsidP="007B7714">
      <w:pPr>
        <w:rPr>
          <w:sz w:val="24"/>
        </w:rPr>
      </w:pPr>
      <w:r w:rsidRPr="007B7714">
        <w:rPr>
          <w:rFonts w:hint="eastAsia"/>
          <w:sz w:val="24"/>
        </w:rPr>
        <w:t xml:space="preserve">    </w:t>
      </w:r>
    </w:p>
    <w:p w:rsidR="00E84597" w:rsidRDefault="007B7714" w:rsidP="00E84597">
      <w:pPr>
        <w:rPr>
          <w:sz w:val="24"/>
        </w:rPr>
      </w:pPr>
      <w:r w:rsidRPr="007B7714">
        <w:rPr>
          <w:rFonts w:hint="eastAsia"/>
          <w:sz w:val="24"/>
        </w:rPr>
        <w:t xml:space="preserve">                      </w:t>
      </w:r>
      <w:r w:rsidR="009F5BD3">
        <w:rPr>
          <w:rFonts w:hint="eastAsia"/>
          <w:sz w:val="24"/>
        </w:rPr>
        <w:t xml:space="preserve">  </w:t>
      </w:r>
      <w:r w:rsidRPr="007B7714">
        <w:rPr>
          <w:rFonts w:hint="eastAsia"/>
          <w:sz w:val="24"/>
        </w:rPr>
        <w:t>是态度，不是方法</w:t>
      </w:r>
    </w:p>
    <w:p w:rsidR="00AD7AA0" w:rsidRPr="00DF6A87" w:rsidRDefault="00AD7AA0" w:rsidP="00AD7AA0">
      <w:pPr>
        <w:widowControl/>
        <w:ind w:firstLineChars="200" w:firstLine="480"/>
        <w:jc w:val="left"/>
        <w:rPr>
          <w:rFonts w:ascii="宋体" w:cs="宋体"/>
          <w:kern w:val="0"/>
          <w:sz w:val="24"/>
        </w:rPr>
      </w:pPr>
      <w:r w:rsidRPr="00DF6A87">
        <w:rPr>
          <w:rFonts w:ascii="宋体" w:cs="宋体" w:hint="eastAsia"/>
          <w:kern w:val="0"/>
          <w:sz w:val="24"/>
        </w:rPr>
        <w:t>森田疗法是</w:t>
      </w:r>
      <w:r w:rsidR="000540C2">
        <w:rPr>
          <w:rFonts w:ascii="宋体" w:cs="宋体" w:hint="eastAsia"/>
          <w:kern w:val="0"/>
          <w:sz w:val="24"/>
        </w:rPr>
        <w:t>一种人生态度，而不是去除症状的方法，但很多患者却沉浸在对方法的执着</w:t>
      </w:r>
      <w:r w:rsidRPr="00DF6A87">
        <w:rPr>
          <w:rFonts w:ascii="宋体" w:cs="宋体" w:hint="eastAsia"/>
          <w:kern w:val="0"/>
          <w:sz w:val="24"/>
        </w:rPr>
        <w:t>当中而</w:t>
      </w:r>
      <w:r w:rsidR="00582275">
        <w:rPr>
          <w:rFonts w:ascii="宋体" w:cs="宋体" w:hint="eastAsia"/>
          <w:kern w:val="0"/>
          <w:sz w:val="24"/>
        </w:rPr>
        <w:t>无法体会森田的真谛。</w:t>
      </w:r>
    </w:p>
    <w:p w:rsidR="00582275" w:rsidRPr="00582275" w:rsidRDefault="009F5BD3" w:rsidP="009F5BD3">
      <w:pPr>
        <w:widowControl/>
        <w:ind w:firstLineChars="200" w:firstLine="480"/>
        <w:jc w:val="left"/>
        <w:rPr>
          <w:rFonts w:ascii="仿宋" w:eastAsia="仿宋" w:hAnsi="仿宋" w:cs="宋体"/>
          <w:kern w:val="0"/>
          <w:sz w:val="24"/>
        </w:rPr>
      </w:pPr>
      <w:r>
        <w:rPr>
          <w:rFonts w:ascii="仿宋" w:eastAsia="仿宋" w:hAnsi="仿宋" w:cs="宋体" w:hint="eastAsia"/>
          <w:kern w:val="0"/>
          <w:sz w:val="24"/>
        </w:rPr>
        <w:t>一位男性患者</w:t>
      </w:r>
      <w:r w:rsidR="00AD7AA0" w:rsidRPr="00582275">
        <w:rPr>
          <w:rFonts w:ascii="仿宋" w:eastAsia="仿宋" w:hAnsi="仿宋" w:cs="宋体" w:hint="eastAsia"/>
          <w:kern w:val="0"/>
          <w:sz w:val="24"/>
        </w:rPr>
        <w:t>在社交中害怕和别人对视，总是</w:t>
      </w:r>
      <w:r w:rsidR="00582275" w:rsidRPr="00582275">
        <w:rPr>
          <w:rFonts w:ascii="仿宋" w:eastAsia="仿宋" w:hAnsi="仿宋" w:cs="宋体" w:hint="eastAsia"/>
          <w:kern w:val="0"/>
          <w:sz w:val="24"/>
        </w:rPr>
        <w:t>感觉自己不会说话，表情不自然，因此回避社交，尤其是和异性的交往。</w:t>
      </w:r>
      <w:r w:rsidR="00AD7AA0" w:rsidRPr="00582275">
        <w:rPr>
          <w:rFonts w:ascii="仿宋" w:eastAsia="仿宋" w:hAnsi="仿宋" w:cs="宋体" w:hint="eastAsia"/>
          <w:kern w:val="0"/>
          <w:sz w:val="24"/>
        </w:rPr>
        <w:t>更严重的是，就算他睡觉的时候都担心自己的呼吸会影响别人。虽然他一直试图</w:t>
      </w:r>
      <w:r w:rsidR="00582275" w:rsidRPr="00582275">
        <w:rPr>
          <w:rFonts w:ascii="仿宋" w:eastAsia="仿宋" w:hAnsi="仿宋" w:cs="宋体" w:hint="eastAsia"/>
          <w:kern w:val="0"/>
          <w:sz w:val="24"/>
        </w:rPr>
        <w:t>努力走出来，但</w:t>
      </w:r>
      <w:r>
        <w:rPr>
          <w:rFonts w:ascii="仿宋" w:eastAsia="仿宋" w:hAnsi="仿宋" w:cs="宋体" w:hint="eastAsia"/>
          <w:kern w:val="0"/>
          <w:sz w:val="24"/>
        </w:rPr>
        <w:t>他的努力却仅仅停留在思想的层面，而在生活中却依然不敢和别人接触。</w:t>
      </w:r>
      <w:r w:rsidR="00AD7AA0" w:rsidRPr="00582275">
        <w:rPr>
          <w:rFonts w:ascii="仿宋" w:eastAsia="仿宋" w:hAnsi="仿宋" w:cs="宋体" w:hint="eastAsia"/>
          <w:kern w:val="0"/>
          <w:sz w:val="24"/>
        </w:rPr>
        <w:t>当我指出他逃避生活，没有</w:t>
      </w:r>
      <w:r w:rsidR="00AD7AA0" w:rsidRPr="00582275">
        <w:rPr>
          <w:rFonts w:ascii="仿宋" w:eastAsia="仿宋" w:hAnsi="仿宋" w:cs="宋体" w:hint="eastAsia"/>
          <w:kern w:val="0"/>
          <w:sz w:val="24"/>
        </w:rPr>
        <w:lastRenderedPageBreak/>
        <w:t>做到</w:t>
      </w:r>
      <w:r w:rsidR="00582275" w:rsidRPr="00582275">
        <w:rPr>
          <w:rFonts w:ascii="仿宋" w:eastAsia="仿宋" w:hAnsi="仿宋" w:cs="宋体" w:hint="eastAsia"/>
          <w:kern w:val="0"/>
          <w:sz w:val="24"/>
        </w:rPr>
        <w:t>“</w:t>
      </w:r>
      <w:r w:rsidR="00AD7AA0" w:rsidRPr="00582275">
        <w:rPr>
          <w:rFonts w:ascii="仿宋" w:eastAsia="仿宋" w:hAnsi="仿宋" w:cs="宋体" w:hint="eastAsia"/>
          <w:kern w:val="0"/>
          <w:sz w:val="24"/>
        </w:rPr>
        <w:t>为所当为</w:t>
      </w:r>
      <w:r w:rsidR="00582275" w:rsidRPr="00582275">
        <w:rPr>
          <w:rFonts w:ascii="仿宋" w:eastAsia="仿宋" w:hAnsi="仿宋" w:cs="宋体" w:hint="eastAsia"/>
          <w:kern w:val="0"/>
          <w:sz w:val="24"/>
        </w:rPr>
        <w:t>”的时候，</w:t>
      </w:r>
      <w:r>
        <w:rPr>
          <w:rFonts w:ascii="仿宋" w:eastAsia="仿宋" w:hAnsi="仿宋" w:cs="宋体" w:hint="eastAsia"/>
          <w:kern w:val="0"/>
          <w:sz w:val="24"/>
        </w:rPr>
        <w:t>他就努力完成我给他留的任务，逼着自己和女孩说话，参加聚会。但</w:t>
      </w:r>
      <w:r w:rsidR="00582275" w:rsidRPr="00582275">
        <w:rPr>
          <w:rFonts w:ascii="仿宋" w:eastAsia="仿宋" w:hAnsi="仿宋" w:cs="宋体" w:hint="eastAsia"/>
          <w:kern w:val="0"/>
          <w:sz w:val="24"/>
        </w:rPr>
        <w:t>最后他</w:t>
      </w:r>
      <w:r w:rsidR="00AD7AA0" w:rsidRPr="00582275">
        <w:rPr>
          <w:rFonts w:ascii="仿宋" w:eastAsia="仿宋" w:hAnsi="仿宋" w:cs="宋体" w:hint="eastAsia"/>
          <w:kern w:val="0"/>
          <w:sz w:val="24"/>
        </w:rPr>
        <w:t>“能量耗竭”</w:t>
      </w:r>
      <w:r w:rsidR="00582275" w:rsidRPr="00582275">
        <w:rPr>
          <w:rFonts w:ascii="仿宋" w:eastAsia="仿宋" w:hAnsi="仿宋" w:cs="宋体" w:hint="eastAsia"/>
          <w:kern w:val="0"/>
          <w:sz w:val="24"/>
        </w:rPr>
        <w:t>了</w:t>
      </w:r>
      <w:r w:rsidR="00AD7AA0" w:rsidRPr="00582275">
        <w:rPr>
          <w:rFonts w:ascii="仿宋" w:eastAsia="仿宋" w:hAnsi="仿宋" w:cs="宋体" w:hint="eastAsia"/>
          <w:kern w:val="0"/>
          <w:sz w:val="24"/>
        </w:rPr>
        <w:t>，</w:t>
      </w:r>
      <w:r w:rsidR="00582275" w:rsidRPr="00582275">
        <w:rPr>
          <w:rFonts w:ascii="仿宋" w:eastAsia="仿宋" w:hAnsi="仿宋" w:cs="宋体" w:hint="eastAsia"/>
          <w:kern w:val="0"/>
          <w:sz w:val="24"/>
        </w:rPr>
        <w:t>又退缩到了自己的世界之中。</w:t>
      </w:r>
    </w:p>
    <w:p w:rsidR="00E275D5" w:rsidRDefault="00E275D5" w:rsidP="00AD7AA0">
      <w:pPr>
        <w:widowControl/>
        <w:ind w:firstLineChars="200" w:firstLine="480"/>
        <w:jc w:val="left"/>
        <w:rPr>
          <w:rFonts w:ascii="宋体" w:cs="宋体"/>
          <w:kern w:val="0"/>
          <w:sz w:val="24"/>
        </w:rPr>
      </w:pPr>
      <w:r>
        <w:rPr>
          <w:rFonts w:ascii="宋体" w:cs="宋体" w:hint="eastAsia"/>
          <w:kern w:val="0"/>
          <w:sz w:val="24"/>
        </w:rPr>
        <w:t>他依然把“为所当为”当成治愈的手段，而非人生的态度。在他的内心当中依然抗拒</w:t>
      </w:r>
      <w:r w:rsidR="005E03D3">
        <w:rPr>
          <w:rFonts w:ascii="宋体" w:cs="宋体" w:hint="eastAsia"/>
          <w:kern w:val="0"/>
          <w:sz w:val="24"/>
        </w:rPr>
        <w:t>自己</w:t>
      </w:r>
      <w:r>
        <w:rPr>
          <w:rFonts w:ascii="宋体" w:cs="宋体" w:hint="eastAsia"/>
          <w:kern w:val="0"/>
          <w:sz w:val="24"/>
        </w:rPr>
        <w:t>——他不能接受自己是一个不会讲话，紧张不自然，无法让所有人喜欢的人。</w:t>
      </w:r>
    </w:p>
    <w:p w:rsidR="00AD7AA0" w:rsidRPr="005E03D3" w:rsidRDefault="00AD7AA0" w:rsidP="005E03D3">
      <w:pPr>
        <w:widowControl/>
        <w:ind w:firstLineChars="200" w:firstLine="480"/>
        <w:jc w:val="left"/>
        <w:rPr>
          <w:rFonts w:ascii="宋体" w:cs="宋体"/>
          <w:kern w:val="0"/>
          <w:sz w:val="24"/>
        </w:rPr>
      </w:pPr>
      <w:r w:rsidRPr="00DF6A87">
        <w:rPr>
          <w:rFonts w:ascii="宋体" w:cs="宋体" w:hint="eastAsia"/>
          <w:kern w:val="0"/>
          <w:sz w:val="24"/>
        </w:rPr>
        <w:t>之后他给我发来了这样的邮件：</w:t>
      </w:r>
      <w:r w:rsidR="00E275D5">
        <w:rPr>
          <w:rFonts w:ascii="仿宋" w:eastAsia="仿宋" w:hAnsi="仿宋" w:cs="宋体" w:hint="eastAsia"/>
          <w:kern w:val="0"/>
          <w:sz w:val="24"/>
        </w:rPr>
        <w:t>“</w:t>
      </w:r>
      <w:r w:rsidR="003D5574">
        <w:rPr>
          <w:rFonts w:ascii="仿宋" w:eastAsia="仿宋" w:hAnsi="仿宋" w:cs="宋体" w:hint="eastAsia"/>
          <w:kern w:val="0"/>
          <w:sz w:val="24"/>
        </w:rPr>
        <w:t>王宇老师，成功的治疗是不是要挣扎、</w:t>
      </w:r>
      <w:r w:rsidRPr="00E275D5">
        <w:rPr>
          <w:rFonts w:ascii="仿宋" w:eastAsia="仿宋" w:hAnsi="仿宋" w:cs="宋体" w:hint="eastAsia"/>
          <w:kern w:val="0"/>
          <w:sz w:val="24"/>
        </w:rPr>
        <w:t>冥思苦想，还是灵光乍现，反正就是搞明白一些事才算成功，不是说成功需要努力的吗？</w:t>
      </w:r>
      <w:r w:rsidR="00E275D5">
        <w:rPr>
          <w:rFonts w:ascii="仿宋" w:eastAsia="仿宋" w:hAnsi="仿宋" w:cs="宋体" w:hint="eastAsia"/>
          <w:kern w:val="0"/>
          <w:sz w:val="24"/>
        </w:rPr>
        <w:t>”</w:t>
      </w:r>
    </w:p>
    <w:p w:rsidR="003D5574" w:rsidRDefault="008F7CA1" w:rsidP="000540C2">
      <w:pPr>
        <w:widowControl/>
        <w:ind w:firstLineChars="200" w:firstLine="480"/>
        <w:jc w:val="left"/>
        <w:rPr>
          <w:rFonts w:ascii="宋体" w:cs="宋体"/>
          <w:kern w:val="0"/>
          <w:sz w:val="24"/>
        </w:rPr>
      </w:pPr>
      <w:r>
        <w:rPr>
          <w:rFonts w:ascii="宋体" w:cs="宋体" w:hint="eastAsia"/>
          <w:kern w:val="0"/>
          <w:sz w:val="24"/>
        </w:rPr>
        <w:t>如果依然把治愈当</w:t>
      </w:r>
      <w:r w:rsidR="00C05F80">
        <w:rPr>
          <w:rFonts w:ascii="宋体" w:cs="宋体" w:hint="eastAsia"/>
          <w:kern w:val="0"/>
          <w:sz w:val="24"/>
        </w:rPr>
        <w:t>成是症状的解决，那么想必他只</w:t>
      </w:r>
      <w:r w:rsidR="00E43335">
        <w:rPr>
          <w:rFonts w:ascii="宋体" w:cs="宋体" w:hint="eastAsia"/>
          <w:kern w:val="0"/>
          <w:sz w:val="24"/>
        </w:rPr>
        <w:t>会被现实撞的</w:t>
      </w:r>
      <w:r w:rsidR="00E43335">
        <w:rPr>
          <w:rFonts w:ascii="宋体" w:cs="宋体"/>
          <w:kern w:val="0"/>
          <w:sz w:val="24"/>
        </w:rPr>
        <w:t xml:space="preserve"> </w:t>
      </w:r>
      <w:r w:rsidR="00AD7AA0">
        <w:rPr>
          <w:rFonts w:ascii="宋体" w:cs="宋体" w:hint="eastAsia"/>
          <w:kern w:val="0"/>
          <w:sz w:val="24"/>
        </w:rPr>
        <w:t>“头破血流”</w:t>
      </w:r>
      <w:r w:rsidR="00E43335">
        <w:rPr>
          <w:rFonts w:ascii="宋体" w:cs="宋体" w:hint="eastAsia"/>
          <w:kern w:val="0"/>
          <w:sz w:val="24"/>
        </w:rPr>
        <w:t>。毕竟，真正地治愈是放弃对“治愈”的执着，甘心接</w:t>
      </w:r>
      <w:r>
        <w:rPr>
          <w:rFonts w:ascii="宋体" w:cs="宋体" w:hint="eastAsia"/>
          <w:kern w:val="0"/>
          <w:sz w:val="24"/>
        </w:rPr>
        <w:t>受自己的缺陷，不如人之处，别人的否定，</w:t>
      </w:r>
      <w:r w:rsidR="00BD3003">
        <w:rPr>
          <w:rFonts w:ascii="宋体" w:cs="宋体" w:hint="eastAsia"/>
          <w:kern w:val="0"/>
          <w:sz w:val="24"/>
        </w:rPr>
        <w:t>并</w:t>
      </w:r>
      <w:r>
        <w:rPr>
          <w:rFonts w:ascii="宋体" w:cs="宋体" w:hint="eastAsia"/>
          <w:kern w:val="0"/>
          <w:sz w:val="24"/>
        </w:rPr>
        <w:t>停止一切无谓的抗争。</w:t>
      </w:r>
    </w:p>
    <w:p w:rsidR="00E43335" w:rsidRDefault="00E43335" w:rsidP="00E43335">
      <w:pPr>
        <w:widowControl/>
        <w:ind w:firstLineChars="200" w:firstLine="480"/>
        <w:jc w:val="left"/>
        <w:rPr>
          <w:rFonts w:ascii="宋体" w:cs="宋体"/>
          <w:kern w:val="0"/>
          <w:sz w:val="24"/>
        </w:rPr>
      </w:pPr>
      <w:r>
        <w:rPr>
          <w:rFonts w:ascii="宋体" w:cs="宋体" w:hint="eastAsia"/>
          <w:kern w:val="0"/>
          <w:sz w:val="24"/>
        </w:rPr>
        <w:t>顺应自然，不仅是客观世界的自然，也包括自己作为一个人存在的自然。</w:t>
      </w:r>
      <w:r w:rsidR="003D5574">
        <w:rPr>
          <w:rFonts w:ascii="宋体" w:cs="宋体" w:hint="eastAsia"/>
          <w:kern w:val="0"/>
          <w:sz w:val="24"/>
        </w:rPr>
        <w:t>而为所当为就是，就算痛苦也要面对生活而不能躲到一个人的世界之中。</w:t>
      </w:r>
    </w:p>
    <w:p w:rsidR="00AD7AA0" w:rsidRPr="003D5574" w:rsidRDefault="00AD7AA0" w:rsidP="00AD7AA0">
      <w:pPr>
        <w:widowControl/>
        <w:ind w:firstLineChars="200" w:firstLine="482"/>
        <w:jc w:val="left"/>
        <w:rPr>
          <w:rFonts w:ascii="宋体" w:cs="宋体"/>
          <w:b/>
          <w:kern w:val="0"/>
          <w:sz w:val="24"/>
        </w:rPr>
      </w:pPr>
    </w:p>
    <w:p w:rsidR="00AD7AA0" w:rsidRPr="00FF1ECC" w:rsidRDefault="00F868CD" w:rsidP="00AD7AA0">
      <w:pPr>
        <w:widowControl/>
        <w:ind w:firstLineChars="700" w:firstLine="1687"/>
        <w:jc w:val="left"/>
        <w:rPr>
          <w:rFonts w:ascii="宋体" w:cs="宋体"/>
          <w:kern w:val="0"/>
          <w:sz w:val="24"/>
        </w:rPr>
      </w:pPr>
      <w:r>
        <w:rPr>
          <w:rFonts w:ascii="宋体" w:hAnsi="宋体" w:cs="宋体" w:hint="eastAsia"/>
          <w:b/>
          <w:color w:val="2A2A2A"/>
          <w:kern w:val="0"/>
          <w:sz w:val="24"/>
        </w:rPr>
        <w:t xml:space="preserve">         </w:t>
      </w:r>
      <w:r w:rsidRPr="00FF1ECC">
        <w:rPr>
          <w:rFonts w:ascii="宋体" w:hAnsi="宋体" w:cs="宋体" w:hint="eastAsia"/>
          <w:color w:val="2A2A2A"/>
          <w:kern w:val="0"/>
          <w:sz w:val="24"/>
        </w:rPr>
        <w:t>是</w:t>
      </w:r>
      <w:r w:rsidR="00E35361">
        <w:rPr>
          <w:rFonts w:ascii="宋体" w:hAnsi="宋体" w:cs="宋体" w:hint="eastAsia"/>
          <w:color w:val="2A2A2A"/>
          <w:kern w:val="0"/>
          <w:sz w:val="24"/>
        </w:rPr>
        <w:t>体会</w:t>
      </w:r>
      <w:r w:rsidRPr="00FF1ECC">
        <w:rPr>
          <w:rFonts w:ascii="宋体" w:hAnsi="宋体" w:cs="宋体" w:hint="eastAsia"/>
          <w:color w:val="2A2A2A"/>
          <w:kern w:val="0"/>
          <w:sz w:val="24"/>
        </w:rPr>
        <w:t>，</w:t>
      </w:r>
      <w:r w:rsidR="00AD7AA0" w:rsidRPr="00FF1ECC">
        <w:rPr>
          <w:rFonts w:ascii="宋体" w:hAnsi="宋体" w:cs="宋体" w:hint="eastAsia"/>
          <w:color w:val="2A2A2A"/>
          <w:kern w:val="0"/>
          <w:sz w:val="24"/>
        </w:rPr>
        <w:t>非语言</w:t>
      </w:r>
      <w:r w:rsidRPr="00FF1ECC">
        <w:rPr>
          <w:rFonts w:ascii="宋体" w:cs="宋体"/>
          <w:kern w:val="0"/>
          <w:sz w:val="24"/>
        </w:rPr>
        <w:t xml:space="preserve"> </w:t>
      </w:r>
    </w:p>
    <w:p w:rsidR="00300CFE"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3D5574">
        <w:rPr>
          <w:rFonts w:ascii="宋体" w:hAnsi="宋体" w:cs="宋体" w:hint="eastAsia"/>
          <w:kern w:val="0"/>
          <w:sz w:val="24"/>
        </w:rPr>
        <w:t>一些人</w:t>
      </w:r>
      <w:r w:rsidR="00300CFE">
        <w:rPr>
          <w:rFonts w:ascii="宋体" w:hAnsi="宋体" w:cs="宋体" w:hint="eastAsia"/>
          <w:kern w:val="0"/>
          <w:sz w:val="24"/>
        </w:rPr>
        <w:t>把森田的理论背诵的滚瓜烂熟，就好像毛主席语录一般。</w:t>
      </w:r>
      <w:r>
        <w:rPr>
          <w:rFonts w:ascii="宋体" w:hAnsi="宋体" w:cs="宋体" w:hint="eastAsia"/>
          <w:kern w:val="0"/>
          <w:sz w:val="24"/>
        </w:rPr>
        <w:t>当他恐惧的时候他会告诫自己</w:t>
      </w:r>
      <w:r w:rsidR="00300CFE">
        <w:rPr>
          <w:rFonts w:ascii="宋体" w:hAnsi="宋体" w:cs="宋体" w:hint="eastAsia"/>
          <w:kern w:val="0"/>
          <w:sz w:val="24"/>
        </w:rPr>
        <w:t>“</w:t>
      </w:r>
      <w:r>
        <w:rPr>
          <w:rFonts w:ascii="宋体" w:hAnsi="宋体" w:cs="宋体" w:hint="eastAsia"/>
          <w:kern w:val="0"/>
          <w:sz w:val="24"/>
        </w:rPr>
        <w:t>顺其自然</w:t>
      </w:r>
      <w:r w:rsidR="00300CFE">
        <w:rPr>
          <w:rFonts w:ascii="宋体" w:hAnsi="宋体" w:cs="宋体" w:hint="eastAsia"/>
          <w:kern w:val="0"/>
          <w:sz w:val="24"/>
        </w:rPr>
        <w:t>”</w:t>
      </w:r>
      <w:r>
        <w:rPr>
          <w:rFonts w:ascii="宋体" w:hAnsi="宋体" w:cs="宋体" w:hint="eastAsia"/>
          <w:kern w:val="0"/>
          <w:sz w:val="24"/>
        </w:rPr>
        <w:t>，当他逃避的时候告诉自己要</w:t>
      </w:r>
      <w:r w:rsidR="00300CFE">
        <w:rPr>
          <w:rFonts w:ascii="宋体" w:hAnsi="宋体" w:cs="宋体" w:hint="eastAsia"/>
          <w:kern w:val="0"/>
          <w:sz w:val="24"/>
        </w:rPr>
        <w:t>“</w:t>
      </w:r>
      <w:r>
        <w:rPr>
          <w:rFonts w:ascii="宋体" w:hAnsi="宋体" w:cs="宋体" w:hint="eastAsia"/>
          <w:kern w:val="0"/>
          <w:sz w:val="24"/>
        </w:rPr>
        <w:t>为所当为</w:t>
      </w:r>
      <w:r w:rsidR="00300CFE">
        <w:rPr>
          <w:rFonts w:ascii="宋体" w:hAnsi="宋体" w:cs="宋体" w:hint="eastAsia"/>
          <w:kern w:val="0"/>
          <w:sz w:val="24"/>
        </w:rPr>
        <w:t>”</w:t>
      </w:r>
      <w:r>
        <w:rPr>
          <w:rFonts w:ascii="宋体" w:hAnsi="宋体" w:cs="宋体" w:hint="eastAsia"/>
          <w:kern w:val="0"/>
          <w:sz w:val="24"/>
        </w:rPr>
        <w:t>，</w:t>
      </w:r>
      <w:r w:rsidR="00300CFE">
        <w:rPr>
          <w:rFonts w:ascii="宋体" w:hAnsi="宋体" w:cs="宋体" w:hint="eastAsia"/>
          <w:kern w:val="0"/>
          <w:sz w:val="24"/>
        </w:rPr>
        <w:t>例如，</w:t>
      </w:r>
      <w:r>
        <w:rPr>
          <w:rFonts w:ascii="宋体" w:hAnsi="宋体" w:cs="宋体" w:hint="eastAsia"/>
          <w:kern w:val="0"/>
          <w:sz w:val="24"/>
        </w:rPr>
        <w:t>一位失眠的患者，当他</w:t>
      </w:r>
      <w:r w:rsidR="00300CFE">
        <w:rPr>
          <w:rFonts w:ascii="宋体" w:hAnsi="宋体" w:cs="宋体" w:hint="eastAsia"/>
          <w:kern w:val="0"/>
          <w:sz w:val="24"/>
        </w:rPr>
        <w:t>失眠的时候就告诉自己睡不着就睡不着吧，结果他满脑子</w:t>
      </w:r>
      <w:r>
        <w:rPr>
          <w:rFonts w:ascii="宋体" w:hAnsi="宋体" w:cs="宋体" w:hint="eastAsia"/>
          <w:kern w:val="0"/>
          <w:sz w:val="24"/>
        </w:rPr>
        <w:t>都想着</w:t>
      </w:r>
      <w:r w:rsidR="00300CFE">
        <w:rPr>
          <w:rFonts w:ascii="宋体" w:hAnsi="宋体" w:cs="宋体" w:hint="eastAsia"/>
          <w:kern w:val="0"/>
          <w:sz w:val="24"/>
        </w:rPr>
        <w:t>“</w:t>
      </w:r>
      <w:r>
        <w:rPr>
          <w:rFonts w:ascii="宋体" w:hAnsi="宋体" w:cs="宋体" w:hint="eastAsia"/>
          <w:kern w:val="0"/>
          <w:sz w:val="24"/>
        </w:rPr>
        <w:t>睡不着就睡不着</w:t>
      </w:r>
      <w:r w:rsidR="00300CFE">
        <w:rPr>
          <w:rFonts w:ascii="宋体" w:hAnsi="宋体" w:cs="宋体" w:hint="eastAsia"/>
          <w:kern w:val="0"/>
          <w:sz w:val="24"/>
        </w:rPr>
        <w:t>”这句话，反倒更加干扰了自己的睡眠。</w:t>
      </w:r>
    </w:p>
    <w:p w:rsidR="00AD7AA0" w:rsidRPr="001E3F10" w:rsidRDefault="00300CFE" w:rsidP="00AD7AA0">
      <w:pPr>
        <w:widowControl/>
        <w:jc w:val="left"/>
        <w:rPr>
          <w:rFonts w:ascii="宋体" w:hAnsi="宋体" w:cs="宋体"/>
          <w:kern w:val="0"/>
          <w:sz w:val="24"/>
        </w:rPr>
      </w:pPr>
      <w:r>
        <w:rPr>
          <w:rFonts w:ascii="宋体" w:hAnsi="宋体" w:cs="宋体" w:hint="eastAsia"/>
          <w:kern w:val="0"/>
          <w:sz w:val="24"/>
        </w:rPr>
        <w:t xml:space="preserve">   </w:t>
      </w:r>
      <w:r w:rsidR="00BD3003">
        <w:rPr>
          <w:rFonts w:ascii="宋体" w:hAnsi="宋体" w:cs="宋体" w:hint="eastAsia"/>
          <w:kern w:val="0"/>
          <w:sz w:val="24"/>
        </w:rPr>
        <w:t>因此，森田疗法是行动，而非语言，</w:t>
      </w:r>
      <w:r>
        <w:rPr>
          <w:rFonts w:ascii="宋体" w:hAnsi="宋体" w:cs="宋体" w:hint="eastAsia"/>
          <w:kern w:val="0"/>
          <w:sz w:val="24"/>
        </w:rPr>
        <w:t>或者说要领会要义，而非当成口号。</w:t>
      </w:r>
    </w:p>
    <w:p w:rsidR="00AD7AA0" w:rsidRPr="00226FB4" w:rsidRDefault="00AD7AA0" w:rsidP="00AD7AA0">
      <w:pPr>
        <w:widowControl/>
        <w:jc w:val="left"/>
        <w:rPr>
          <w:rFonts w:ascii="仿宋" w:eastAsia="仿宋" w:hAnsi="仿宋" w:cs="宋体"/>
          <w:kern w:val="0"/>
          <w:sz w:val="24"/>
        </w:rPr>
      </w:pPr>
      <w:r w:rsidRPr="00226FB4">
        <w:rPr>
          <w:rFonts w:ascii="仿宋" w:eastAsia="仿宋" w:hAnsi="仿宋" w:cs="宋体" w:hint="eastAsia"/>
          <w:kern w:val="0"/>
          <w:sz w:val="24"/>
        </w:rPr>
        <w:t>王宇老师:</w:t>
      </w:r>
    </w:p>
    <w:p w:rsidR="00300CFE" w:rsidRPr="00226FB4" w:rsidRDefault="00AD7AA0" w:rsidP="00AD7AA0">
      <w:pPr>
        <w:widowControl/>
        <w:jc w:val="left"/>
        <w:rPr>
          <w:rFonts w:ascii="仿宋" w:eastAsia="仿宋" w:hAnsi="仿宋" w:cs="宋体"/>
          <w:kern w:val="0"/>
          <w:sz w:val="24"/>
        </w:rPr>
      </w:pPr>
      <w:r w:rsidRPr="00226FB4">
        <w:rPr>
          <w:rFonts w:ascii="仿宋" w:eastAsia="仿宋" w:hAnsi="仿宋" w:cs="宋体" w:hint="eastAsia"/>
          <w:kern w:val="0"/>
          <w:sz w:val="24"/>
        </w:rPr>
        <w:t xml:space="preserve">    您好,</w:t>
      </w:r>
      <w:r w:rsidR="003D5574">
        <w:rPr>
          <w:rFonts w:ascii="仿宋" w:eastAsia="仿宋" w:hAnsi="仿宋" w:cs="宋体" w:hint="eastAsia"/>
          <w:kern w:val="0"/>
          <w:sz w:val="24"/>
        </w:rPr>
        <w:t>我是咨询过你一次的女大学生，我买了你的书还有一些森田</w:t>
      </w:r>
      <w:r w:rsidR="00300CFE" w:rsidRPr="00226FB4">
        <w:rPr>
          <w:rFonts w:ascii="仿宋" w:eastAsia="仿宋" w:hAnsi="仿宋" w:cs="宋体" w:hint="eastAsia"/>
          <w:kern w:val="0"/>
          <w:sz w:val="24"/>
        </w:rPr>
        <w:t>的书</w:t>
      </w:r>
      <w:r w:rsidRPr="00226FB4">
        <w:rPr>
          <w:rFonts w:ascii="仿宋" w:eastAsia="仿宋" w:hAnsi="仿宋" w:cs="宋体" w:hint="eastAsia"/>
          <w:kern w:val="0"/>
          <w:sz w:val="24"/>
        </w:rPr>
        <w:t>,状态好一阵</w:t>
      </w:r>
      <w:r w:rsidR="003D5574">
        <w:rPr>
          <w:rFonts w:ascii="仿宋" w:eastAsia="仿宋" w:hAnsi="仿宋" w:cs="宋体" w:hint="eastAsia"/>
          <w:kern w:val="0"/>
          <w:sz w:val="24"/>
        </w:rPr>
        <w:t>，</w:t>
      </w:r>
      <w:r w:rsidRPr="00226FB4">
        <w:rPr>
          <w:rFonts w:ascii="仿宋" w:eastAsia="仿宋" w:hAnsi="仿宋" w:cs="宋体" w:hint="eastAsia"/>
          <w:kern w:val="0"/>
          <w:sz w:val="24"/>
        </w:rPr>
        <w:t>歹一阵的,可能是我</w:t>
      </w:r>
      <w:r w:rsidR="00300CFE" w:rsidRPr="00226FB4">
        <w:rPr>
          <w:rFonts w:ascii="仿宋" w:eastAsia="仿宋" w:hAnsi="仿宋" w:cs="宋体" w:hint="eastAsia"/>
          <w:kern w:val="0"/>
          <w:sz w:val="24"/>
        </w:rPr>
        <w:t>没有体会到书里的精髓</w:t>
      </w:r>
      <w:r w:rsidRPr="00226FB4">
        <w:rPr>
          <w:rFonts w:ascii="仿宋" w:eastAsia="仿宋" w:hAnsi="仿宋" w:cs="宋体" w:hint="eastAsia"/>
          <w:kern w:val="0"/>
          <w:sz w:val="24"/>
        </w:rPr>
        <w:t>,</w:t>
      </w:r>
      <w:r w:rsidR="00300CFE" w:rsidRPr="00226FB4">
        <w:rPr>
          <w:rFonts w:ascii="仿宋" w:eastAsia="仿宋" w:hAnsi="仿宋" w:cs="宋体" w:hint="eastAsia"/>
          <w:kern w:val="0"/>
          <w:sz w:val="24"/>
        </w:rPr>
        <w:t>所以我还是感觉没有真正</w:t>
      </w:r>
      <w:r w:rsidRPr="00226FB4">
        <w:rPr>
          <w:rFonts w:ascii="仿宋" w:eastAsia="仿宋" w:hAnsi="仿宋" w:cs="宋体" w:hint="eastAsia"/>
          <w:kern w:val="0"/>
          <w:sz w:val="24"/>
        </w:rPr>
        <w:t>走出来</w:t>
      </w:r>
      <w:r w:rsidR="00300CFE" w:rsidRPr="00226FB4">
        <w:rPr>
          <w:rFonts w:ascii="仿宋" w:eastAsia="仿宋" w:hAnsi="仿宋" w:cs="宋体" w:hint="eastAsia"/>
          <w:kern w:val="0"/>
          <w:sz w:val="24"/>
        </w:rPr>
        <w:t>。</w:t>
      </w:r>
    </w:p>
    <w:p w:rsidR="00AD7AA0" w:rsidRPr="003D5574" w:rsidRDefault="00300CFE" w:rsidP="00AD7AA0">
      <w:pPr>
        <w:widowControl/>
        <w:jc w:val="left"/>
        <w:rPr>
          <w:rFonts w:ascii="仿宋" w:eastAsia="仿宋" w:hAnsi="仿宋" w:cs="宋体"/>
          <w:kern w:val="0"/>
          <w:sz w:val="24"/>
        </w:rPr>
      </w:pPr>
      <w:r w:rsidRPr="00226FB4">
        <w:rPr>
          <w:rFonts w:ascii="仿宋" w:eastAsia="仿宋" w:hAnsi="仿宋" w:cs="宋体" w:hint="eastAsia"/>
          <w:kern w:val="0"/>
          <w:sz w:val="24"/>
        </w:rPr>
        <w:t xml:space="preserve">   </w:t>
      </w:r>
      <w:r w:rsidR="00AD7AA0" w:rsidRPr="00226FB4">
        <w:rPr>
          <w:rFonts w:ascii="仿宋" w:eastAsia="仿宋" w:hAnsi="仿宋" w:cs="宋体" w:hint="eastAsia"/>
          <w:kern w:val="0"/>
          <w:sz w:val="24"/>
        </w:rPr>
        <w:t>但是老师,我对顺其自然有一些疑惑</w:t>
      </w:r>
      <w:r w:rsidRPr="00226FB4">
        <w:rPr>
          <w:rFonts w:ascii="仿宋" w:eastAsia="仿宋" w:hAnsi="仿宋" w:cs="宋体" w:hint="eastAsia"/>
          <w:kern w:val="0"/>
          <w:sz w:val="24"/>
        </w:rPr>
        <w:t>，</w:t>
      </w:r>
      <w:r w:rsidR="00AD7AA0" w:rsidRPr="00226FB4">
        <w:rPr>
          <w:rFonts w:ascii="仿宋" w:eastAsia="仿宋" w:hAnsi="仿宋" w:cs="宋体" w:hint="eastAsia"/>
          <w:kern w:val="0"/>
          <w:sz w:val="24"/>
        </w:rPr>
        <w:t>仿佛走入了误区</w:t>
      </w:r>
      <w:r w:rsidRPr="00226FB4">
        <w:rPr>
          <w:rFonts w:ascii="仿宋" w:eastAsia="仿宋" w:hAnsi="仿宋" w:cs="宋体" w:hint="eastAsia"/>
          <w:kern w:val="0"/>
          <w:sz w:val="24"/>
        </w:rPr>
        <w:t>，</w:t>
      </w:r>
      <w:r w:rsidR="00AD7AA0" w:rsidRPr="00226FB4">
        <w:rPr>
          <w:rFonts w:ascii="仿宋" w:eastAsia="仿宋" w:hAnsi="仿宋" w:cs="宋体" w:hint="eastAsia"/>
          <w:kern w:val="0"/>
          <w:sz w:val="24"/>
        </w:rPr>
        <w:t>希望能得到您的指点</w:t>
      </w:r>
      <w:r w:rsidRPr="00226FB4">
        <w:rPr>
          <w:rFonts w:ascii="仿宋" w:eastAsia="仿宋" w:hAnsi="仿宋" w:cs="宋体" w:hint="eastAsia"/>
          <w:kern w:val="0"/>
          <w:sz w:val="24"/>
        </w:rPr>
        <w:t>。</w:t>
      </w:r>
      <w:r w:rsidR="00AD7AA0" w:rsidRPr="00226FB4">
        <w:rPr>
          <w:rFonts w:ascii="仿宋" w:eastAsia="仿宋" w:hAnsi="仿宋" w:cs="宋体" w:hint="eastAsia"/>
          <w:kern w:val="0"/>
          <w:sz w:val="24"/>
        </w:rPr>
        <w:t>您在书中强调要放下这些完美主义的病态的追求,</w:t>
      </w:r>
      <w:r w:rsidRPr="00226FB4">
        <w:rPr>
          <w:rFonts w:ascii="仿宋" w:eastAsia="仿宋" w:hAnsi="仿宋" w:cs="宋体" w:hint="eastAsia"/>
          <w:kern w:val="0"/>
          <w:sz w:val="24"/>
        </w:rPr>
        <w:t>我也</w:t>
      </w:r>
      <w:r w:rsidR="00AD7AA0" w:rsidRPr="00226FB4">
        <w:rPr>
          <w:rFonts w:ascii="仿宋" w:eastAsia="仿宋" w:hAnsi="仿宋" w:cs="宋体" w:hint="eastAsia"/>
          <w:kern w:val="0"/>
          <w:sz w:val="24"/>
        </w:rPr>
        <w:t>发现了自己的病态追求，就是希望周围的</w:t>
      </w:r>
      <w:r w:rsidR="003D5574">
        <w:rPr>
          <w:rFonts w:ascii="仿宋" w:eastAsia="仿宋" w:hAnsi="仿宋" w:cs="宋体" w:hint="eastAsia"/>
          <w:kern w:val="0"/>
          <w:sz w:val="24"/>
        </w:rPr>
        <w:t>人都觉得我很好，很完美，成为焦点。所以前一段时间我致力于消除这些病态要求，比如，睡不好，脸上痘痘</w:t>
      </w:r>
      <w:r w:rsidRPr="00226FB4">
        <w:rPr>
          <w:rFonts w:ascii="仿宋" w:eastAsia="仿宋" w:hAnsi="仿宋" w:cs="宋体" w:hint="eastAsia"/>
          <w:kern w:val="0"/>
          <w:sz w:val="24"/>
        </w:rPr>
        <w:t>多的时候，我就对自己说：“不要在意啦，</w:t>
      </w:r>
      <w:r w:rsidR="00AD7AA0" w:rsidRPr="00226FB4">
        <w:rPr>
          <w:rFonts w:ascii="仿宋" w:eastAsia="仿宋" w:hAnsi="仿宋" w:cs="宋体" w:hint="eastAsia"/>
          <w:kern w:val="0"/>
          <w:sz w:val="24"/>
        </w:rPr>
        <w:t>不好也不要</w:t>
      </w:r>
      <w:r w:rsidRPr="00226FB4">
        <w:rPr>
          <w:rFonts w:ascii="仿宋" w:eastAsia="仿宋" w:hAnsi="仿宋" w:cs="宋体" w:hint="eastAsia"/>
          <w:kern w:val="0"/>
          <w:sz w:val="24"/>
        </w:rPr>
        <w:t>紧，自己就是这个样，要接受最真实的自己</w:t>
      </w:r>
      <w:r w:rsidR="00AD7AA0" w:rsidRPr="00226FB4">
        <w:rPr>
          <w:rFonts w:ascii="仿宋" w:eastAsia="仿宋" w:hAnsi="仿宋" w:cs="宋体" w:hint="eastAsia"/>
          <w:kern w:val="0"/>
          <w:sz w:val="24"/>
        </w:rPr>
        <w:t>”。但是好像这样的劝说并没有在心理上起到什么作用。每次遇到一样的事还是会纠结一下，难过一下。</w:t>
      </w:r>
    </w:p>
    <w:p w:rsidR="003D5574" w:rsidRDefault="00AD7AA0" w:rsidP="00AD7AA0">
      <w:pPr>
        <w:widowControl/>
        <w:jc w:val="left"/>
        <w:rPr>
          <w:rFonts w:ascii="宋体" w:hAnsi="宋体" w:cs="宋体"/>
          <w:kern w:val="0"/>
          <w:sz w:val="24"/>
        </w:rPr>
      </w:pPr>
      <w:r w:rsidRPr="000F074B">
        <w:rPr>
          <w:rFonts w:ascii="宋体" w:hAnsi="宋体" w:cs="宋体"/>
          <w:kern w:val="0"/>
          <w:sz w:val="24"/>
        </w:rPr>
        <w:t xml:space="preserve"> </w:t>
      </w:r>
      <w:r w:rsidR="00F868CD">
        <w:rPr>
          <w:rFonts w:ascii="宋体" w:hAnsi="宋体" w:cs="宋体" w:hint="eastAsia"/>
          <w:kern w:val="0"/>
          <w:sz w:val="24"/>
        </w:rPr>
        <w:t xml:space="preserve">    </w:t>
      </w:r>
      <w:r w:rsidR="003D5574">
        <w:rPr>
          <w:rFonts w:ascii="宋体" w:hAnsi="宋体" w:cs="宋体" w:hint="eastAsia"/>
          <w:kern w:val="0"/>
          <w:sz w:val="24"/>
        </w:rPr>
        <w:t>安慰自己</w:t>
      </w:r>
      <w:r w:rsidR="000540C2">
        <w:rPr>
          <w:rFonts w:ascii="宋体" w:hAnsi="宋体" w:cs="宋体" w:hint="eastAsia"/>
          <w:kern w:val="0"/>
          <w:sz w:val="24"/>
        </w:rPr>
        <w:t>“不要在意啦，</w:t>
      </w:r>
      <w:r w:rsidRPr="000F074B">
        <w:rPr>
          <w:rFonts w:ascii="宋体" w:hAnsi="宋体" w:cs="宋体" w:hint="eastAsia"/>
          <w:kern w:val="0"/>
          <w:sz w:val="24"/>
        </w:rPr>
        <w:t>不好也不要紧，自己就是这个样，</w:t>
      </w:r>
      <w:r w:rsidR="003D5574">
        <w:rPr>
          <w:rFonts w:ascii="宋体" w:hAnsi="宋体" w:cs="宋体" w:hint="eastAsia"/>
          <w:kern w:val="0"/>
          <w:sz w:val="24"/>
        </w:rPr>
        <w:t>要接受最真实的自己</w:t>
      </w:r>
      <w:r w:rsidR="00226FB4">
        <w:rPr>
          <w:rFonts w:ascii="宋体" w:hAnsi="宋体" w:cs="宋体" w:hint="eastAsia"/>
          <w:kern w:val="0"/>
          <w:sz w:val="24"/>
        </w:rPr>
        <w:t>”本身并没有错，错</w:t>
      </w:r>
      <w:r w:rsidR="000540C2">
        <w:rPr>
          <w:rFonts w:ascii="宋体" w:hAnsi="宋体" w:cs="宋体" w:hint="eastAsia"/>
          <w:kern w:val="0"/>
          <w:sz w:val="24"/>
        </w:rPr>
        <w:t>在于她的“口不对心”。这些话没有真正地</w:t>
      </w:r>
      <w:r w:rsidR="003D5574">
        <w:rPr>
          <w:rFonts w:ascii="宋体" w:hAnsi="宋体" w:cs="宋体" w:hint="eastAsia"/>
          <w:kern w:val="0"/>
          <w:sz w:val="24"/>
        </w:rPr>
        <w:t>走进她</w:t>
      </w:r>
      <w:r w:rsidRPr="000F074B">
        <w:rPr>
          <w:rFonts w:ascii="宋体" w:hAnsi="宋体" w:cs="宋体" w:hint="eastAsia"/>
          <w:kern w:val="0"/>
          <w:sz w:val="24"/>
        </w:rPr>
        <w:t>的心里，</w:t>
      </w:r>
      <w:r w:rsidR="003D5574">
        <w:rPr>
          <w:rFonts w:ascii="宋体" w:hAnsi="宋体" w:cs="宋体" w:hint="eastAsia"/>
          <w:kern w:val="0"/>
          <w:sz w:val="24"/>
        </w:rPr>
        <w:t>她的内</w:t>
      </w:r>
      <w:r w:rsidR="000540C2">
        <w:rPr>
          <w:rFonts w:ascii="宋体" w:hAnsi="宋体" w:cs="宋体" w:hint="eastAsia"/>
          <w:kern w:val="0"/>
          <w:sz w:val="24"/>
        </w:rPr>
        <w:t>心依然幻想完美，成为焦点。她</w:t>
      </w:r>
      <w:r w:rsidR="00F51915">
        <w:rPr>
          <w:rFonts w:ascii="宋体" w:hAnsi="宋体" w:cs="宋体" w:hint="eastAsia"/>
          <w:kern w:val="0"/>
          <w:sz w:val="24"/>
        </w:rPr>
        <w:t>只是把这些话当成减轻焦虑的手段而已，</w:t>
      </w:r>
      <w:r w:rsidR="003D5574">
        <w:rPr>
          <w:rFonts w:ascii="宋体" w:hAnsi="宋体" w:cs="宋体" w:hint="eastAsia"/>
          <w:kern w:val="0"/>
          <w:sz w:val="24"/>
        </w:rPr>
        <w:t>她依然不能接受自己的不完美。</w:t>
      </w:r>
    </w:p>
    <w:p w:rsidR="008F7CA1" w:rsidRPr="008F7CA1" w:rsidRDefault="00E35361" w:rsidP="008F7CA1">
      <w:pPr>
        <w:widowControl/>
        <w:jc w:val="left"/>
        <w:rPr>
          <w:rFonts w:ascii="宋体" w:hAnsi="宋体" w:cs="宋体"/>
          <w:kern w:val="0"/>
          <w:sz w:val="24"/>
        </w:rPr>
      </w:pPr>
      <w:r>
        <w:rPr>
          <w:rFonts w:ascii="宋体" w:hAnsi="宋体" w:cs="宋体" w:hint="eastAsia"/>
          <w:kern w:val="0"/>
          <w:sz w:val="24"/>
        </w:rPr>
        <w:t xml:space="preserve">     只有用心“体悟”到自己执着，只有发现自己的“恶</w:t>
      </w:r>
      <w:r w:rsidR="000540C2">
        <w:rPr>
          <w:rFonts w:ascii="宋体" w:hAnsi="宋体" w:cs="宋体" w:hint="eastAsia"/>
          <w:kern w:val="0"/>
          <w:sz w:val="24"/>
        </w:rPr>
        <w:t>智”，只有明白</w:t>
      </w:r>
      <w:r>
        <w:rPr>
          <w:rFonts w:ascii="宋体" w:hAnsi="宋体" w:cs="宋体" w:hint="eastAsia"/>
          <w:kern w:val="0"/>
          <w:sz w:val="24"/>
        </w:rPr>
        <w:t>“顺应自然”</w:t>
      </w:r>
      <w:r w:rsidR="000540C2">
        <w:rPr>
          <w:rFonts w:ascii="宋体" w:hAnsi="宋体" w:cs="宋体" w:hint="eastAsia"/>
          <w:kern w:val="0"/>
          <w:sz w:val="24"/>
        </w:rPr>
        <w:t>的真谛</w:t>
      </w:r>
      <w:r>
        <w:rPr>
          <w:rFonts w:ascii="宋体" w:hAnsi="宋体" w:cs="宋体" w:hint="eastAsia"/>
          <w:kern w:val="0"/>
          <w:sz w:val="24"/>
        </w:rPr>
        <w:t>，才能接纳症状与不完美的自我。这一切并不是语言的命令，而是一种内心的感触，如此才能达到医治的效果。</w:t>
      </w:r>
    </w:p>
    <w:p w:rsidR="008F7CA1" w:rsidRPr="00874371" w:rsidRDefault="008F7CA1" w:rsidP="008F7CA1">
      <w:pPr>
        <w:rPr>
          <w:rFonts w:ascii="宋体" w:hAnsi="宋体" w:cs="宋体"/>
          <w:color w:val="2A2A2A"/>
          <w:kern w:val="0"/>
          <w:sz w:val="24"/>
        </w:rPr>
      </w:pPr>
      <w:r>
        <w:rPr>
          <w:rFonts w:ascii="宋体" w:hAnsi="宋体" w:cs="宋体" w:hint="eastAsia"/>
          <w:color w:val="2A2A2A"/>
          <w:kern w:val="0"/>
          <w:sz w:val="24"/>
        </w:rPr>
        <w:t xml:space="preserve">   </w:t>
      </w:r>
      <w:r w:rsidRPr="00874371">
        <w:rPr>
          <w:rFonts w:ascii="宋体" w:hAnsi="宋体" w:cs="宋体" w:hint="eastAsia"/>
          <w:color w:val="2A2A2A"/>
          <w:kern w:val="0"/>
          <w:sz w:val="24"/>
        </w:rPr>
        <w:t>“所谓体会，是亲</w:t>
      </w:r>
      <w:r w:rsidR="00BD3003">
        <w:rPr>
          <w:rFonts w:ascii="宋体" w:hAnsi="宋体" w:cs="宋体" w:hint="eastAsia"/>
          <w:color w:val="2A2A2A"/>
          <w:kern w:val="0"/>
          <w:sz w:val="24"/>
        </w:rPr>
        <w:t>身实践，验证之后获得的具体感受。而所谓理解是根据推理判断得出的‘应该如此’，‘必须这样’</w:t>
      </w:r>
      <w:r w:rsidRPr="00874371">
        <w:rPr>
          <w:rFonts w:ascii="宋体" w:hAnsi="宋体" w:cs="宋体" w:hint="eastAsia"/>
          <w:color w:val="2A2A2A"/>
          <w:kern w:val="0"/>
          <w:sz w:val="24"/>
        </w:rPr>
        <w:t>等抽象知识。不过最深刻的理解是在具体实践和体验之后产生的。犹如，不吃梨子，就不知道梨子的滋味那样。</w:t>
      </w:r>
    </w:p>
    <w:p w:rsidR="008F7CA1" w:rsidRDefault="008F7CA1" w:rsidP="008F7CA1">
      <w:pPr>
        <w:rPr>
          <w:rFonts w:ascii="宋体" w:hAnsi="宋体" w:cs="宋体"/>
          <w:color w:val="2A2A2A"/>
          <w:kern w:val="0"/>
          <w:sz w:val="24"/>
        </w:rPr>
      </w:pPr>
      <w:r w:rsidRPr="00874371">
        <w:rPr>
          <w:rFonts w:ascii="宋体" w:hAnsi="宋体" w:cs="宋体" w:hint="eastAsia"/>
          <w:color w:val="2A2A2A"/>
          <w:kern w:val="0"/>
          <w:sz w:val="24"/>
        </w:rPr>
        <w:t xml:space="preserve">   所谓释迦</w:t>
      </w:r>
      <w:r w:rsidR="00BD3003">
        <w:rPr>
          <w:rFonts w:ascii="宋体" w:hAnsi="宋体" w:cs="宋体" w:hint="eastAsia"/>
          <w:color w:val="2A2A2A"/>
          <w:kern w:val="0"/>
          <w:sz w:val="24"/>
        </w:rPr>
        <w:t>摩尼苦行修炼六年之后始得大彻大悟是什么意思呢？这就是‘诸行无常，生者必灭’</w:t>
      </w:r>
      <w:r w:rsidRPr="00874371">
        <w:rPr>
          <w:rFonts w:ascii="宋体" w:hAnsi="宋体" w:cs="宋体" w:hint="eastAsia"/>
          <w:color w:val="2A2A2A"/>
          <w:kern w:val="0"/>
          <w:sz w:val="24"/>
        </w:rPr>
        <w:t>。一语所表述的事理。而且对他分析到最后也就是“人纵有死”的意思。由此可见，所谓领</w:t>
      </w:r>
      <w:r w:rsidR="00C05F80">
        <w:rPr>
          <w:rFonts w:ascii="宋体" w:hAnsi="宋体" w:cs="宋体" w:hint="eastAsia"/>
          <w:color w:val="2A2A2A"/>
          <w:kern w:val="0"/>
          <w:sz w:val="24"/>
        </w:rPr>
        <w:t>悟，主要是主观上自己本身亲身体会到了诸行无常这</w:t>
      </w:r>
      <w:r w:rsidR="00C05F80">
        <w:rPr>
          <w:rFonts w:ascii="宋体" w:hAnsi="宋体" w:cs="宋体" w:hint="eastAsia"/>
          <w:color w:val="2A2A2A"/>
          <w:kern w:val="0"/>
          <w:sz w:val="24"/>
        </w:rPr>
        <w:lastRenderedPageBreak/>
        <w:t>一自在的至高境界，</w:t>
      </w:r>
      <w:r w:rsidR="006F2089">
        <w:rPr>
          <w:rFonts w:ascii="宋体" w:hAnsi="宋体" w:cs="宋体" w:hint="eastAsia"/>
          <w:color w:val="2A2A2A"/>
          <w:kern w:val="0"/>
          <w:sz w:val="24"/>
        </w:rPr>
        <w:t>而不是理解性的认识。理解和体会，在彻底领悟之后，两者就可以</w:t>
      </w:r>
      <w:r w:rsidRPr="00874371">
        <w:rPr>
          <w:rFonts w:ascii="宋体" w:hAnsi="宋体" w:cs="宋体" w:hint="eastAsia"/>
          <w:color w:val="2A2A2A"/>
          <w:kern w:val="0"/>
          <w:sz w:val="24"/>
        </w:rPr>
        <w:t>达到完全一致。但是，如果局限在思想矛盾和迷惑不解之中时，其差距之大，真是说不清边缘。”——森田.正马</w:t>
      </w:r>
    </w:p>
    <w:p w:rsidR="003B484E" w:rsidRDefault="003B484E" w:rsidP="00AD7AA0">
      <w:pPr>
        <w:widowControl/>
        <w:jc w:val="left"/>
        <w:rPr>
          <w:rFonts w:ascii="宋体" w:hAnsi="宋体" w:cs="宋体"/>
          <w:kern w:val="0"/>
          <w:sz w:val="24"/>
        </w:rPr>
      </w:pPr>
    </w:p>
    <w:p w:rsidR="006F06A4" w:rsidRDefault="006F06A4" w:rsidP="00AD7AA0">
      <w:pPr>
        <w:widowControl/>
        <w:jc w:val="left"/>
        <w:rPr>
          <w:rFonts w:ascii="宋体" w:hAnsi="宋体" w:cs="宋体"/>
          <w:kern w:val="0"/>
          <w:sz w:val="24"/>
        </w:rPr>
      </w:pPr>
      <w:r>
        <w:rPr>
          <w:rFonts w:ascii="宋体" w:hAnsi="宋体" w:cs="宋体" w:hint="eastAsia"/>
          <w:kern w:val="0"/>
          <w:sz w:val="24"/>
        </w:rPr>
        <w:t xml:space="preserve">                      </w:t>
      </w:r>
      <w:r w:rsidR="00DA5E60">
        <w:rPr>
          <w:rFonts w:ascii="宋体" w:hAnsi="宋体" w:cs="宋体" w:hint="eastAsia"/>
          <w:kern w:val="0"/>
          <w:sz w:val="24"/>
        </w:rPr>
        <w:t>何谓“顺应</w:t>
      </w:r>
      <w:r>
        <w:rPr>
          <w:rFonts w:ascii="宋体" w:hAnsi="宋体" w:cs="宋体" w:hint="eastAsia"/>
          <w:kern w:val="0"/>
          <w:sz w:val="24"/>
        </w:rPr>
        <w:t>自然”</w:t>
      </w:r>
    </w:p>
    <w:p w:rsidR="00FC18CD" w:rsidRPr="00C05F80" w:rsidRDefault="00C05F80" w:rsidP="00AD7AA0">
      <w:pPr>
        <w:widowControl/>
        <w:jc w:val="left"/>
        <w:rPr>
          <w:rFonts w:ascii="宋体" w:hAnsi="宋体" w:cs="宋体"/>
          <w:kern w:val="0"/>
          <w:sz w:val="24"/>
        </w:rPr>
      </w:pPr>
      <w:r>
        <w:rPr>
          <w:rFonts w:ascii="宋体" w:hAnsi="宋体" w:cs="宋体" w:hint="eastAsia"/>
          <w:kern w:val="0"/>
          <w:sz w:val="24"/>
        </w:rPr>
        <w:t xml:space="preserve">    一位患者写道：</w:t>
      </w:r>
      <w:r w:rsidR="00FC18CD" w:rsidRPr="00FC18CD">
        <w:rPr>
          <w:rFonts w:ascii="仿宋" w:eastAsia="仿宋" w:hAnsi="仿宋" w:hint="eastAsia"/>
          <w:sz w:val="24"/>
        </w:rPr>
        <w:t>按照“顺其自然”的理论，出现在意自己形象的思想不是很正常的心态吗？</w:t>
      </w:r>
      <w:r w:rsidR="00F51915">
        <w:rPr>
          <w:rFonts w:ascii="仿宋" w:eastAsia="仿宋" w:hAnsi="仿宋" w:hint="eastAsia"/>
          <w:sz w:val="24"/>
        </w:rPr>
        <w:t>不是不应该抗拒它吗，因为也抗拒不了。但是又说要放下这些想法，这让我产生很多痛苦。结果是我不知道如何放下，</w:t>
      </w:r>
      <w:r w:rsidR="00FC18CD" w:rsidRPr="00FC18CD">
        <w:rPr>
          <w:rFonts w:ascii="仿宋" w:eastAsia="仿宋" w:hAnsi="仿宋" w:hint="eastAsia"/>
          <w:sz w:val="24"/>
        </w:rPr>
        <w:t>因为您也没有具体指点当思想挣扎的时候如何理顺，我开始矛盾了，我该怎么做，什么才是真正的顺其自然？到底是什么地方顺其自然呢？很多心态问题都可以运用这个原理吗？到底是怎样的一种状态呢？我疑惑了。</w:t>
      </w:r>
    </w:p>
    <w:p w:rsidR="009B0AAC" w:rsidRDefault="00FC18CD" w:rsidP="00AD7AA0">
      <w:pPr>
        <w:widowControl/>
        <w:jc w:val="left"/>
        <w:rPr>
          <w:rFonts w:ascii="宋体" w:hAnsi="宋体" w:cs="宋体"/>
          <w:kern w:val="0"/>
          <w:sz w:val="24"/>
        </w:rPr>
      </w:pPr>
      <w:r>
        <w:rPr>
          <w:rFonts w:ascii="宋体" w:hAnsi="宋体" w:cs="宋体" w:hint="eastAsia"/>
          <w:kern w:val="0"/>
          <w:sz w:val="24"/>
        </w:rPr>
        <w:t xml:space="preserve">   </w:t>
      </w:r>
      <w:r w:rsidR="009B0AAC">
        <w:rPr>
          <w:rFonts w:ascii="宋体" w:hAnsi="宋体" w:cs="宋体" w:hint="eastAsia"/>
          <w:kern w:val="0"/>
          <w:sz w:val="24"/>
        </w:rPr>
        <w:t xml:space="preserve"> 放下的并不是想法，而是把自己变得</w:t>
      </w:r>
      <w:r w:rsidR="00BD3003">
        <w:rPr>
          <w:rFonts w:ascii="宋体" w:hAnsi="宋体" w:cs="宋体" w:hint="eastAsia"/>
          <w:kern w:val="0"/>
          <w:sz w:val="24"/>
        </w:rPr>
        <w:t>“</w:t>
      </w:r>
      <w:r w:rsidR="009B0AAC">
        <w:rPr>
          <w:rFonts w:ascii="宋体" w:hAnsi="宋体" w:cs="宋体" w:hint="eastAsia"/>
          <w:kern w:val="0"/>
          <w:sz w:val="24"/>
        </w:rPr>
        <w:t>正常</w:t>
      </w:r>
      <w:r w:rsidR="00BD3003">
        <w:rPr>
          <w:rFonts w:ascii="宋体" w:hAnsi="宋体" w:cs="宋体" w:hint="eastAsia"/>
          <w:kern w:val="0"/>
          <w:sz w:val="24"/>
        </w:rPr>
        <w:t>”</w:t>
      </w:r>
      <w:r w:rsidR="009B0AAC">
        <w:rPr>
          <w:rFonts w:ascii="宋体" w:hAnsi="宋体" w:cs="宋体" w:hint="eastAsia"/>
          <w:kern w:val="0"/>
          <w:sz w:val="24"/>
        </w:rPr>
        <w:t>的执着。</w:t>
      </w:r>
      <w:r>
        <w:rPr>
          <w:rFonts w:ascii="宋体" w:hAnsi="宋体" w:cs="宋体" w:hint="eastAsia"/>
          <w:kern w:val="0"/>
          <w:sz w:val="24"/>
        </w:rPr>
        <w:t>一些患者非常拘泥于理论，非要把找到一个绝对正确的真理，然后把一切烦恼和痛苦往其中套用，之后用这个“万金油”来解决一切的难题。</w:t>
      </w:r>
      <w:r w:rsidR="009B0AAC">
        <w:rPr>
          <w:rFonts w:ascii="宋体" w:hAnsi="宋体" w:cs="宋体" w:hint="eastAsia"/>
          <w:kern w:val="0"/>
          <w:sz w:val="24"/>
        </w:rPr>
        <w:t>这里面既包含了去除症状的执着，也提示了他十分缺乏安全感，需要一套绝对正确的理论来指导，这样他才能不那么恐惧。</w:t>
      </w:r>
    </w:p>
    <w:p w:rsidR="00C05F80" w:rsidRDefault="009B0AAC" w:rsidP="00AD7AA0">
      <w:pPr>
        <w:widowControl/>
        <w:jc w:val="left"/>
        <w:rPr>
          <w:rFonts w:ascii="宋体" w:hAnsi="宋体" w:cs="宋体"/>
          <w:kern w:val="0"/>
          <w:sz w:val="24"/>
        </w:rPr>
      </w:pPr>
      <w:r>
        <w:rPr>
          <w:rFonts w:ascii="宋体" w:hAnsi="宋体" w:cs="宋体" w:hint="eastAsia"/>
          <w:kern w:val="0"/>
          <w:sz w:val="24"/>
        </w:rPr>
        <w:t xml:space="preserve">    非要搞清楚该怎么做，什么地方要顺其自然，如何理顺自己思想矛盾</w:t>
      </w:r>
      <w:r w:rsidR="00C05F80">
        <w:rPr>
          <w:rFonts w:ascii="宋体" w:hAnsi="宋体" w:cs="宋体" w:hint="eastAsia"/>
          <w:kern w:val="0"/>
          <w:sz w:val="24"/>
        </w:rPr>
        <w:t>，沉浸在其中反倒是一种强迫。</w:t>
      </w:r>
      <w:r>
        <w:rPr>
          <w:rFonts w:ascii="宋体" w:hAnsi="宋体" w:cs="宋体" w:hint="eastAsia"/>
          <w:kern w:val="0"/>
          <w:sz w:val="24"/>
        </w:rPr>
        <w:t>他就好像一个马上要输光一切的赌徒，他满脑子想的是如何逃避失败，而不是真的要反省自己。</w:t>
      </w:r>
    </w:p>
    <w:p w:rsidR="00FC18CD" w:rsidRPr="00FC18CD" w:rsidRDefault="00DA5E60" w:rsidP="00AD7AA0">
      <w:pPr>
        <w:widowControl/>
        <w:jc w:val="left"/>
        <w:rPr>
          <w:rFonts w:ascii="宋体" w:hAnsi="宋体" w:cs="宋体"/>
          <w:kern w:val="0"/>
          <w:sz w:val="24"/>
        </w:rPr>
      </w:pPr>
      <w:r>
        <w:rPr>
          <w:rFonts w:ascii="宋体" w:hAnsi="宋体" w:cs="宋体" w:hint="eastAsia"/>
          <w:kern w:val="0"/>
          <w:sz w:val="24"/>
        </w:rPr>
        <w:t xml:space="preserve">    </w:t>
      </w:r>
      <w:r w:rsidR="009B0AAC">
        <w:rPr>
          <w:rFonts w:ascii="宋体" w:hAnsi="宋体" w:cs="宋体" w:hint="eastAsia"/>
          <w:kern w:val="0"/>
          <w:sz w:val="24"/>
        </w:rPr>
        <w:t>所以</w:t>
      </w:r>
      <w:r w:rsidR="00C05F80">
        <w:rPr>
          <w:rFonts w:ascii="宋体" w:hAnsi="宋体" w:cs="宋体" w:hint="eastAsia"/>
          <w:kern w:val="0"/>
          <w:sz w:val="24"/>
        </w:rPr>
        <w:t>，</w:t>
      </w:r>
      <w:r w:rsidR="009B0AAC">
        <w:rPr>
          <w:rFonts w:ascii="宋体" w:hAnsi="宋体" w:cs="宋体" w:hint="eastAsia"/>
          <w:kern w:val="0"/>
          <w:sz w:val="24"/>
        </w:rPr>
        <w:t>此时的“放下”就是，要“放下”</w:t>
      </w:r>
      <w:r>
        <w:rPr>
          <w:rFonts w:ascii="宋体" w:hAnsi="宋体" w:cs="宋体" w:hint="eastAsia"/>
          <w:kern w:val="0"/>
          <w:sz w:val="24"/>
        </w:rPr>
        <w:t>搞清楚、弄明白的执着，</w:t>
      </w:r>
      <w:r w:rsidR="009B0AAC">
        <w:rPr>
          <w:rFonts w:ascii="宋体" w:hAnsi="宋体" w:cs="宋体" w:hint="eastAsia"/>
          <w:kern w:val="0"/>
          <w:sz w:val="24"/>
        </w:rPr>
        <w:t>带着矛盾去生活</w:t>
      </w:r>
      <w:r>
        <w:rPr>
          <w:rFonts w:ascii="宋体" w:hAnsi="宋体" w:cs="宋体" w:hint="eastAsia"/>
          <w:kern w:val="0"/>
          <w:sz w:val="24"/>
        </w:rPr>
        <w:t>。执着</w:t>
      </w:r>
      <w:r w:rsidR="00FC18CD">
        <w:rPr>
          <w:rFonts w:ascii="宋体" w:hAnsi="宋体" w:cs="宋体" w:hint="eastAsia"/>
          <w:kern w:val="0"/>
          <w:sz w:val="24"/>
        </w:rPr>
        <w:t>把一切分清，过于依赖理论只是一种强迫——森田式强迫。</w:t>
      </w:r>
    </w:p>
    <w:p w:rsidR="006F06A4" w:rsidRDefault="00B71F1D" w:rsidP="00AD7AA0">
      <w:pPr>
        <w:widowControl/>
        <w:jc w:val="left"/>
        <w:rPr>
          <w:rFonts w:ascii="宋体" w:hAnsi="宋体" w:cs="宋体"/>
          <w:kern w:val="0"/>
          <w:sz w:val="24"/>
        </w:rPr>
      </w:pPr>
      <w:r>
        <w:rPr>
          <w:rFonts w:ascii="宋体" w:hAnsi="宋体" w:cs="宋体" w:hint="eastAsia"/>
          <w:kern w:val="0"/>
          <w:sz w:val="24"/>
        </w:rPr>
        <w:t xml:space="preserve">   </w:t>
      </w:r>
    </w:p>
    <w:p w:rsidR="003B484E" w:rsidRPr="00E35361" w:rsidRDefault="003B484E" w:rsidP="003B484E">
      <w:pPr>
        <w:widowControl/>
        <w:ind w:firstLineChars="200" w:firstLine="420"/>
        <w:jc w:val="left"/>
        <w:rPr>
          <w:rFonts w:ascii="宋体" w:hAnsi="宋体" w:cs="宋体"/>
          <w:color w:val="2A2A2A"/>
          <w:kern w:val="0"/>
          <w:sz w:val="24"/>
        </w:rPr>
      </w:pPr>
      <w:r>
        <w:rPr>
          <w:rFonts w:ascii="宋体" w:hAnsi="宋体" w:cs="宋体" w:hint="eastAsia"/>
          <w:color w:val="2A2A2A"/>
          <w:kern w:val="0"/>
          <w:szCs w:val="21"/>
        </w:rPr>
        <w:t xml:space="preserve">                         </w:t>
      </w:r>
      <w:r w:rsidRPr="00405F21">
        <w:rPr>
          <w:rFonts w:ascii="宋体" w:hAnsi="宋体" w:cs="宋体" w:hint="eastAsia"/>
          <w:b/>
          <w:color w:val="2A2A2A"/>
          <w:kern w:val="0"/>
          <w:sz w:val="24"/>
        </w:rPr>
        <w:t xml:space="preserve"> </w:t>
      </w:r>
      <w:r w:rsidRPr="00E35361">
        <w:rPr>
          <w:rFonts w:ascii="宋体" w:hAnsi="宋体" w:cs="宋体" w:hint="eastAsia"/>
          <w:color w:val="2A2A2A"/>
          <w:kern w:val="0"/>
          <w:sz w:val="24"/>
        </w:rPr>
        <w:t>森田式强迫</w:t>
      </w:r>
    </w:p>
    <w:p w:rsidR="000250C6" w:rsidRDefault="00C73EB6" w:rsidP="00E97304">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森田疗法</w:t>
      </w:r>
      <w:r w:rsidR="00E97304">
        <w:rPr>
          <w:rFonts w:ascii="宋体" w:hAnsi="宋体" w:cs="宋体" w:hint="eastAsia"/>
          <w:color w:val="2A2A2A"/>
          <w:kern w:val="0"/>
          <w:sz w:val="24"/>
        </w:rPr>
        <w:t>本是教人“向善”</w:t>
      </w:r>
      <w:r>
        <w:rPr>
          <w:rFonts w:ascii="宋体" w:hAnsi="宋体" w:cs="宋体" w:hint="eastAsia"/>
          <w:color w:val="2A2A2A"/>
          <w:kern w:val="0"/>
          <w:sz w:val="24"/>
        </w:rPr>
        <w:t>，但</w:t>
      </w:r>
      <w:r w:rsidR="00E97304">
        <w:rPr>
          <w:rFonts w:ascii="宋体" w:hAnsi="宋体" w:cs="宋体" w:hint="eastAsia"/>
          <w:color w:val="2A2A2A"/>
          <w:kern w:val="0"/>
          <w:sz w:val="24"/>
        </w:rPr>
        <w:t>对于一些病态执着的患者来说，森田疗法反倒成了他与现实对抗的手段。虽然，他在形式上完全按照森田疗法的教导去做，但在实质上，他依然把这一切当成逃避现实与自我的手段。最终</w:t>
      </w:r>
      <w:r w:rsidR="00DA5E60">
        <w:rPr>
          <w:rFonts w:ascii="宋体" w:hAnsi="宋体" w:cs="宋体" w:hint="eastAsia"/>
          <w:color w:val="2A2A2A"/>
          <w:kern w:val="0"/>
          <w:sz w:val="24"/>
        </w:rPr>
        <w:t>，</w:t>
      </w:r>
      <w:r w:rsidR="00E97304">
        <w:rPr>
          <w:rFonts w:ascii="宋体" w:hAnsi="宋体" w:cs="宋体" w:hint="eastAsia"/>
          <w:color w:val="2A2A2A"/>
          <w:kern w:val="0"/>
          <w:sz w:val="24"/>
        </w:rPr>
        <w:t>他</w:t>
      </w:r>
      <w:r>
        <w:rPr>
          <w:rFonts w:ascii="宋体" w:hAnsi="宋体" w:cs="宋体" w:hint="eastAsia"/>
          <w:color w:val="2A2A2A"/>
          <w:kern w:val="0"/>
          <w:sz w:val="24"/>
        </w:rPr>
        <w:t>反倒落入</w:t>
      </w:r>
      <w:r w:rsidR="00E97304">
        <w:rPr>
          <w:rFonts w:ascii="宋体" w:hAnsi="宋体" w:cs="宋体" w:hint="eastAsia"/>
          <w:color w:val="2A2A2A"/>
          <w:kern w:val="0"/>
          <w:sz w:val="24"/>
        </w:rPr>
        <w:t>了“</w:t>
      </w:r>
      <w:r>
        <w:rPr>
          <w:rFonts w:ascii="宋体" w:hAnsi="宋体" w:cs="宋体" w:hint="eastAsia"/>
          <w:color w:val="2A2A2A"/>
          <w:kern w:val="0"/>
          <w:sz w:val="24"/>
        </w:rPr>
        <w:t>森田式强迫</w:t>
      </w:r>
      <w:r w:rsidR="00E97304">
        <w:rPr>
          <w:rFonts w:ascii="宋体" w:hAnsi="宋体" w:cs="宋体" w:hint="eastAsia"/>
          <w:color w:val="2A2A2A"/>
          <w:kern w:val="0"/>
          <w:sz w:val="24"/>
        </w:rPr>
        <w:t>”</w:t>
      </w:r>
      <w:r>
        <w:rPr>
          <w:rFonts w:ascii="宋体" w:hAnsi="宋体" w:cs="宋体" w:hint="eastAsia"/>
          <w:color w:val="2A2A2A"/>
          <w:kern w:val="0"/>
          <w:sz w:val="24"/>
        </w:rPr>
        <w:t>之中无法自拔</w:t>
      </w:r>
      <w:r w:rsidR="00E97304">
        <w:rPr>
          <w:rFonts w:ascii="宋体" w:hAnsi="宋体" w:cs="宋体" w:hint="eastAsia"/>
          <w:color w:val="2A2A2A"/>
          <w:kern w:val="0"/>
          <w:sz w:val="24"/>
        </w:rPr>
        <w:t>——</w:t>
      </w:r>
      <w:r w:rsidR="000250C6">
        <w:rPr>
          <w:rFonts w:ascii="宋体" w:hAnsi="宋体" w:cs="宋体" w:hint="eastAsia"/>
          <w:color w:val="2A2A2A"/>
          <w:kern w:val="0"/>
          <w:sz w:val="24"/>
        </w:rPr>
        <w:t>拘泥于治疗的形式，而非疗法的精髓，他幻想自己成为</w:t>
      </w:r>
      <w:r w:rsidR="00EB5F0F">
        <w:rPr>
          <w:rFonts w:ascii="宋体" w:hAnsi="宋体" w:cs="宋体" w:hint="eastAsia"/>
          <w:color w:val="2A2A2A"/>
          <w:kern w:val="0"/>
          <w:sz w:val="24"/>
        </w:rPr>
        <w:t>一个“森田战士”，</w:t>
      </w:r>
      <w:r w:rsidR="00E97304">
        <w:rPr>
          <w:rFonts w:ascii="宋体" w:hAnsi="宋体" w:cs="宋体" w:hint="eastAsia"/>
          <w:color w:val="2A2A2A"/>
          <w:kern w:val="0"/>
          <w:sz w:val="24"/>
        </w:rPr>
        <w:t>来达成</w:t>
      </w:r>
      <w:r w:rsidR="000250C6">
        <w:rPr>
          <w:rFonts w:ascii="宋体" w:hAnsi="宋体" w:cs="宋体" w:hint="eastAsia"/>
          <w:color w:val="2A2A2A"/>
          <w:kern w:val="0"/>
          <w:sz w:val="24"/>
        </w:rPr>
        <w:t>他的</w:t>
      </w:r>
      <w:r w:rsidR="00DA5E60">
        <w:rPr>
          <w:rFonts w:ascii="宋体" w:hAnsi="宋体" w:cs="宋体" w:hint="eastAsia"/>
          <w:color w:val="2A2A2A"/>
          <w:kern w:val="0"/>
          <w:sz w:val="24"/>
        </w:rPr>
        <w:t>“</w:t>
      </w:r>
      <w:r w:rsidR="000250C6">
        <w:rPr>
          <w:rFonts w:ascii="宋体" w:hAnsi="宋体" w:cs="宋体" w:hint="eastAsia"/>
          <w:color w:val="2A2A2A"/>
          <w:kern w:val="0"/>
          <w:sz w:val="24"/>
        </w:rPr>
        <w:t>治愈</w:t>
      </w:r>
      <w:r w:rsidR="00DA5E60">
        <w:rPr>
          <w:rFonts w:ascii="宋体" w:hAnsi="宋体" w:cs="宋体" w:hint="eastAsia"/>
          <w:color w:val="2A2A2A"/>
          <w:kern w:val="0"/>
          <w:sz w:val="24"/>
        </w:rPr>
        <w:t>”</w:t>
      </w:r>
      <w:r w:rsidR="000250C6">
        <w:rPr>
          <w:rFonts w:ascii="宋体" w:hAnsi="宋体" w:cs="宋体" w:hint="eastAsia"/>
          <w:color w:val="2A2A2A"/>
          <w:kern w:val="0"/>
          <w:sz w:val="24"/>
        </w:rPr>
        <w:t>幻想。</w:t>
      </w:r>
    </w:p>
    <w:p w:rsidR="00695BA1" w:rsidRPr="003A65F9" w:rsidRDefault="00EB5F0F" w:rsidP="00695BA1">
      <w:pPr>
        <w:widowControl/>
        <w:ind w:firstLineChars="200" w:firstLine="480"/>
        <w:jc w:val="left"/>
        <w:rPr>
          <w:rFonts w:ascii="仿宋" w:eastAsia="仿宋" w:hAnsi="仿宋" w:cs="宋体"/>
          <w:color w:val="2A2A2A"/>
          <w:kern w:val="0"/>
          <w:sz w:val="24"/>
        </w:rPr>
      </w:pPr>
      <w:r w:rsidRPr="003A65F9">
        <w:rPr>
          <w:rFonts w:ascii="仿宋" w:eastAsia="仿宋" w:hAnsi="仿宋" w:cs="宋体" w:hint="eastAsia"/>
          <w:color w:val="2A2A2A"/>
          <w:kern w:val="0"/>
          <w:sz w:val="24"/>
        </w:rPr>
        <w:t>一位男性患者</w:t>
      </w:r>
      <w:r w:rsidR="00E97304">
        <w:rPr>
          <w:rFonts w:ascii="仿宋" w:eastAsia="仿宋" w:hAnsi="仿宋" w:cs="宋体" w:hint="eastAsia"/>
          <w:color w:val="2A2A2A"/>
          <w:kern w:val="0"/>
          <w:sz w:val="24"/>
        </w:rPr>
        <w:t>因为害怕否定与失败，他一直都在逃避人际与生活。为了解决自己的问题他整天沉浸到对森田疗法的研究当中。</w:t>
      </w:r>
      <w:r w:rsidR="00C73EB6" w:rsidRPr="003A65F9">
        <w:rPr>
          <w:rFonts w:ascii="仿宋" w:eastAsia="仿宋" w:hAnsi="仿宋" w:cs="宋体" w:hint="eastAsia"/>
          <w:color w:val="2A2A2A"/>
          <w:kern w:val="0"/>
          <w:sz w:val="24"/>
        </w:rPr>
        <w:t>为了</w:t>
      </w:r>
      <w:r w:rsidR="00E97304">
        <w:rPr>
          <w:rFonts w:ascii="仿宋" w:eastAsia="仿宋" w:hAnsi="仿宋" w:cs="宋体" w:hint="eastAsia"/>
          <w:color w:val="2A2A2A"/>
          <w:kern w:val="0"/>
          <w:sz w:val="24"/>
        </w:rPr>
        <w:t>“</w:t>
      </w:r>
      <w:r w:rsidR="00C73EB6" w:rsidRPr="003A65F9">
        <w:rPr>
          <w:rFonts w:ascii="仿宋" w:eastAsia="仿宋" w:hAnsi="仿宋" w:cs="宋体" w:hint="eastAsia"/>
          <w:color w:val="2A2A2A"/>
          <w:kern w:val="0"/>
          <w:sz w:val="24"/>
        </w:rPr>
        <w:t>体悟</w:t>
      </w:r>
      <w:r w:rsidR="00E97304">
        <w:rPr>
          <w:rFonts w:ascii="仿宋" w:eastAsia="仿宋" w:hAnsi="仿宋" w:cs="宋体" w:hint="eastAsia"/>
          <w:color w:val="2A2A2A"/>
          <w:kern w:val="0"/>
          <w:sz w:val="24"/>
        </w:rPr>
        <w:t>”</w:t>
      </w:r>
      <w:r w:rsidRPr="003A65F9">
        <w:rPr>
          <w:rFonts w:ascii="仿宋" w:eastAsia="仿宋" w:hAnsi="仿宋" w:cs="宋体" w:hint="eastAsia"/>
          <w:color w:val="2A2A2A"/>
          <w:kern w:val="0"/>
          <w:sz w:val="24"/>
        </w:rPr>
        <w:t>，</w:t>
      </w:r>
      <w:r w:rsidR="00E97304">
        <w:rPr>
          <w:rFonts w:ascii="仿宋" w:eastAsia="仿宋" w:hAnsi="仿宋" w:cs="宋体" w:hint="eastAsia"/>
          <w:color w:val="2A2A2A"/>
          <w:kern w:val="0"/>
          <w:sz w:val="24"/>
        </w:rPr>
        <w:t>也为了“为所当为”，他总是拼命给自己找事情做，不敢让自己停下来，似乎一停下来就有违森田的教义，就治不好了。因</w:t>
      </w:r>
      <w:r w:rsidR="00F51915">
        <w:rPr>
          <w:rFonts w:ascii="仿宋" w:eastAsia="仿宋" w:hAnsi="仿宋" w:cs="宋体" w:hint="eastAsia"/>
          <w:color w:val="2A2A2A"/>
          <w:kern w:val="0"/>
          <w:sz w:val="24"/>
        </w:rPr>
        <w:t>此，就算大过年的他都逼着自己不和亲戚来往，一个人躲在家里找事情做</w:t>
      </w:r>
      <w:r w:rsidR="00E97304">
        <w:rPr>
          <w:rFonts w:ascii="仿宋" w:eastAsia="仿宋" w:hAnsi="仿宋" w:cs="宋体" w:hint="eastAsia"/>
          <w:color w:val="2A2A2A"/>
          <w:kern w:val="0"/>
          <w:sz w:val="24"/>
        </w:rPr>
        <w:t>，他幻想自己成为森田战士，进而减轻自己的紧张和恐惧，之后就可以成为一个受欢迎的，</w:t>
      </w:r>
      <w:r w:rsidR="006F2089">
        <w:rPr>
          <w:rFonts w:ascii="仿宋" w:eastAsia="仿宋" w:hAnsi="仿宋" w:cs="宋体" w:hint="eastAsia"/>
          <w:color w:val="2A2A2A"/>
          <w:kern w:val="0"/>
          <w:sz w:val="24"/>
        </w:rPr>
        <w:t>成功</w:t>
      </w:r>
      <w:r w:rsidR="00E97304">
        <w:rPr>
          <w:rFonts w:ascii="仿宋" w:eastAsia="仿宋" w:hAnsi="仿宋" w:cs="宋体" w:hint="eastAsia"/>
          <w:color w:val="2A2A2A"/>
          <w:kern w:val="0"/>
          <w:sz w:val="24"/>
        </w:rPr>
        <w:t>的人了。</w:t>
      </w:r>
    </w:p>
    <w:p w:rsidR="00E97304" w:rsidRDefault="00E97304" w:rsidP="00695BA1">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他虽然在做，但他的“做”，不过</w:t>
      </w:r>
      <w:r w:rsidR="00DA5E60">
        <w:rPr>
          <w:rFonts w:ascii="宋体" w:hAnsi="宋体" w:cs="宋体" w:hint="eastAsia"/>
          <w:color w:val="2A2A2A"/>
          <w:kern w:val="0"/>
          <w:sz w:val="24"/>
        </w:rPr>
        <w:t>是一种“逃”——他幻想通过</w:t>
      </w:r>
      <w:r>
        <w:rPr>
          <w:rFonts w:ascii="宋体" w:hAnsi="宋体" w:cs="宋体" w:hint="eastAsia"/>
          <w:color w:val="2A2A2A"/>
          <w:kern w:val="0"/>
          <w:sz w:val="24"/>
        </w:rPr>
        <w:t>“做”</w:t>
      </w:r>
      <w:r w:rsidR="00DA5E60">
        <w:rPr>
          <w:rFonts w:ascii="宋体" w:hAnsi="宋体" w:cs="宋体" w:hint="eastAsia"/>
          <w:color w:val="2A2A2A"/>
          <w:kern w:val="0"/>
          <w:sz w:val="24"/>
        </w:rPr>
        <w:t>来维系“理应如此”</w:t>
      </w:r>
      <w:r w:rsidR="00AD6C09">
        <w:rPr>
          <w:rFonts w:ascii="宋体" w:hAnsi="宋体" w:cs="宋体" w:hint="eastAsia"/>
          <w:color w:val="2A2A2A"/>
          <w:kern w:val="0"/>
          <w:sz w:val="24"/>
        </w:rPr>
        <w:t>，进而逃避“事实如此”。</w:t>
      </w:r>
      <w:r w:rsidR="00285270">
        <w:rPr>
          <w:rFonts w:ascii="宋体" w:hAnsi="宋体" w:cs="宋体" w:hint="eastAsia"/>
          <w:color w:val="2A2A2A"/>
          <w:kern w:val="0"/>
          <w:sz w:val="24"/>
        </w:rPr>
        <w:t>他太过执着以至于走火入魔，因为不能放弃伟大的幻想，所以他把森田疗法当成了“修炼”的工具，最后沉浸到理论而忽视了生活。这本身已经脱离了该疗法的本质，成了一种强迫。</w:t>
      </w:r>
    </w:p>
    <w:p w:rsidR="00FC14CE" w:rsidRDefault="00FC14CE" w:rsidP="00FC14CE">
      <w:pPr>
        <w:widowControl/>
        <w:ind w:firstLineChars="200" w:firstLine="480"/>
        <w:jc w:val="left"/>
        <w:rPr>
          <w:rFonts w:ascii="宋体" w:hAnsi="宋体" w:cs="宋体"/>
          <w:color w:val="2A2A2A"/>
          <w:kern w:val="0"/>
          <w:sz w:val="24"/>
        </w:rPr>
      </w:pPr>
      <w:r>
        <w:rPr>
          <w:rFonts w:ascii="宋体" w:hAnsi="宋体" w:cs="宋体" w:hint="eastAsia"/>
          <w:color w:val="2A2A2A"/>
          <w:kern w:val="0"/>
          <w:sz w:val="24"/>
        </w:rPr>
        <w:t>一些患者为了做到极致，竟然在家里构建了一个</w:t>
      </w:r>
      <w:r w:rsidR="00285270">
        <w:rPr>
          <w:rFonts w:ascii="宋体" w:hAnsi="宋体" w:cs="宋体" w:hint="eastAsia"/>
          <w:color w:val="2A2A2A"/>
          <w:kern w:val="0"/>
          <w:sz w:val="24"/>
        </w:rPr>
        <w:t>森田住院治疗的环境，他竟然也如书上所说，十几天封闭在家里，不下床</w:t>
      </w:r>
      <w:r>
        <w:rPr>
          <w:rFonts w:ascii="宋体" w:hAnsi="宋体" w:cs="宋体" w:hint="eastAsia"/>
          <w:color w:val="2A2A2A"/>
          <w:kern w:val="0"/>
          <w:sz w:val="24"/>
        </w:rPr>
        <w:t>，不说，不动。他幻想通过这种“住</w:t>
      </w:r>
      <w:r w:rsidR="006961C1">
        <w:rPr>
          <w:rFonts w:ascii="宋体" w:hAnsi="宋体" w:cs="宋体" w:hint="eastAsia"/>
          <w:color w:val="2A2A2A"/>
          <w:kern w:val="0"/>
          <w:sz w:val="24"/>
        </w:rPr>
        <w:t>院森田”可以打破他的束缚。但如此可笑的刻意模仿只会</w:t>
      </w:r>
      <w:r>
        <w:rPr>
          <w:rFonts w:ascii="宋体" w:hAnsi="宋体" w:cs="宋体" w:hint="eastAsia"/>
          <w:color w:val="2A2A2A"/>
          <w:kern w:val="0"/>
          <w:sz w:val="24"/>
        </w:rPr>
        <w:t>让他成了一个笑话，如果森田疗法本身成了一个人的包袱，那么还不如放弃对森田疗法本身的执着。森田疗法强调对生活的体悟，而不是对疗法本身，</w:t>
      </w:r>
      <w:r w:rsidR="00285270">
        <w:rPr>
          <w:rFonts w:ascii="宋体" w:hAnsi="宋体" w:cs="宋体" w:hint="eastAsia"/>
          <w:color w:val="2A2A2A"/>
          <w:kern w:val="0"/>
          <w:sz w:val="24"/>
        </w:rPr>
        <w:t>所以，越是沉浸在疗法，而远离现实，远离生活</w:t>
      </w:r>
      <w:r>
        <w:rPr>
          <w:rFonts w:ascii="宋体" w:hAnsi="宋体" w:cs="宋体" w:hint="eastAsia"/>
          <w:color w:val="2A2A2A"/>
          <w:kern w:val="0"/>
          <w:sz w:val="24"/>
        </w:rPr>
        <w:t>只会加重思想矛盾，加重病情。</w:t>
      </w:r>
    </w:p>
    <w:p w:rsidR="00AD7AA0" w:rsidRPr="00285270" w:rsidRDefault="00AD7AA0" w:rsidP="00AD7AA0">
      <w:pPr>
        <w:rPr>
          <w:sz w:val="24"/>
        </w:rPr>
      </w:pPr>
    </w:p>
    <w:p w:rsidR="00AD7AA0" w:rsidRPr="00884282" w:rsidRDefault="00AD7AA0" w:rsidP="00AD7AA0">
      <w:pPr>
        <w:rPr>
          <w:b/>
          <w:sz w:val="28"/>
          <w:szCs w:val="28"/>
        </w:rPr>
      </w:pPr>
      <w:r w:rsidRPr="00C37962">
        <w:rPr>
          <w:rFonts w:hint="eastAsia"/>
          <w:sz w:val="24"/>
        </w:rPr>
        <w:t xml:space="preserve">                            </w:t>
      </w:r>
      <w:r w:rsidRPr="00884282">
        <w:rPr>
          <w:rFonts w:hint="eastAsia"/>
          <w:b/>
          <w:sz w:val="28"/>
          <w:szCs w:val="28"/>
        </w:rPr>
        <w:t xml:space="preserve"> </w:t>
      </w:r>
      <w:r w:rsidRPr="00884282">
        <w:rPr>
          <w:rFonts w:hint="eastAsia"/>
          <w:b/>
          <w:sz w:val="28"/>
          <w:szCs w:val="28"/>
        </w:rPr>
        <w:t>案例举例</w:t>
      </w:r>
    </w:p>
    <w:p w:rsidR="00AD7AA0" w:rsidRPr="00884282" w:rsidRDefault="00AD7AA0" w:rsidP="00AD7AA0">
      <w:pPr>
        <w:rPr>
          <w:b/>
          <w:sz w:val="28"/>
          <w:szCs w:val="28"/>
        </w:rPr>
      </w:pPr>
      <w:r w:rsidRPr="00884282">
        <w:rPr>
          <w:rFonts w:hint="eastAsia"/>
          <w:b/>
          <w:sz w:val="28"/>
          <w:szCs w:val="28"/>
        </w:rPr>
        <w:t>例一：</w:t>
      </w:r>
    </w:p>
    <w:p w:rsidR="00AD7AA0" w:rsidRPr="00C37962" w:rsidRDefault="00AD7AA0" w:rsidP="00AD7AA0">
      <w:pPr>
        <w:rPr>
          <w:rFonts w:ascii="仿宋" w:eastAsia="仿宋" w:hAnsi="仿宋"/>
          <w:sz w:val="24"/>
        </w:rPr>
      </w:pPr>
      <w:r>
        <w:rPr>
          <w:rFonts w:hint="eastAsia"/>
          <w:sz w:val="24"/>
        </w:rPr>
        <w:t xml:space="preserve">    </w:t>
      </w:r>
      <w:r w:rsidR="002F6A66">
        <w:rPr>
          <w:rFonts w:ascii="仿宋" w:eastAsia="仿宋" w:hAnsi="仿宋" w:hint="eastAsia"/>
          <w:sz w:val="24"/>
        </w:rPr>
        <w:t>一位女性患者</w:t>
      </w:r>
      <w:r w:rsidRPr="00C37962">
        <w:rPr>
          <w:rFonts w:ascii="仿宋" w:eastAsia="仿宋" w:hAnsi="仿宋" w:hint="eastAsia"/>
          <w:sz w:val="24"/>
        </w:rPr>
        <w:t>害怕</w:t>
      </w:r>
      <w:r w:rsidR="00BF5A79">
        <w:rPr>
          <w:rFonts w:ascii="仿宋" w:eastAsia="仿宋" w:hAnsi="仿宋" w:hint="eastAsia"/>
          <w:sz w:val="24"/>
        </w:rPr>
        <w:t>在人多的地方，</w:t>
      </w:r>
      <w:r w:rsidR="002F6A66">
        <w:rPr>
          <w:rFonts w:ascii="仿宋" w:eastAsia="仿宋" w:hAnsi="仿宋" w:hint="eastAsia"/>
          <w:sz w:val="24"/>
        </w:rPr>
        <w:t>也</w:t>
      </w:r>
      <w:r w:rsidR="00BF5A79">
        <w:rPr>
          <w:rFonts w:ascii="仿宋" w:eastAsia="仿宋" w:hAnsi="仿宋" w:hint="eastAsia"/>
          <w:sz w:val="24"/>
        </w:rPr>
        <w:t>害怕</w:t>
      </w:r>
      <w:r w:rsidR="00285270">
        <w:rPr>
          <w:rFonts w:ascii="仿宋" w:eastAsia="仿宋" w:hAnsi="仿宋" w:hint="eastAsia"/>
          <w:sz w:val="24"/>
        </w:rPr>
        <w:t>别人发现她</w:t>
      </w:r>
      <w:r w:rsidRPr="00C37962">
        <w:rPr>
          <w:rFonts w:ascii="仿宋" w:eastAsia="仿宋" w:hAnsi="仿宋" w:hint="eastAsia"/>
          <w:sz w:val="24"/>
        </w:rPr>
        <w:t>紧张和“苦瓜脸”</w:t>
      </w:r>
      <w:r w:rsidR="00285270">
        <w:rPr>
          <w:rFonts w:ascii="仿宋" w:eastAsia="仿宋" w:hAnsi="仿宋" w:hint="eastAsia"/>
          <w:sz w:val="24"/>
        </w:rPr>
        <w:t>，这种情况主要出现在饭局、聚会、唱歌、照相等情景，</w:t>
      </w:r>
      <w:r w:rsidR="002F6A66">
        <w:rPr>
          <w:rFonts w:ascii="仿宋" w:eastAsia="仿宋" w:hAnsi="仿宋" w:hint="eastAsia"/>
          <w:sz w:val="24"/>
        </w:rPr>
        <w:t>当处在令她</w:t>
      </w:r>
      <w:r w:rsidR="00285270">
        <w:rPr>
          <w:rFonts w:ascii="仿宋" w:eastAsia="仿宋" w:hAnsi="仿宋" w:hint="eastAsia"/>
          <w:sz w:val="24"/>
        </w:rPr>
        <w:t>恐惧的情境之中</w:t>
      </w:r>
      <w:r w:rsidR="00BF5A79">
        <w:rPr>
          <w:rFonts w:ascii="仿宋" w:eastAsia="仿宋" w:hAnsi="仿宋" w:hint="eastAsia"/>
          <w:sz w:val="24"/>
        </w:rPr>
        <w:t>，她就特别紧张，脸色难看</w:t>
      </w:r>
      <w:r w:rsidR="006961C1">
        <w:rPr>
          <w:rFonts w:ascii="仿宋" w:eastAsia="仿宋" w:hAnsi="仿宋" w:hint="eastAsia"/>
          <w:sz w:val="24"/>
        </w:rPr>
        <w:t>。</w:t>
      </w:r>
      <w:r w:rsidR="006F2089">
        <w:rPr>
          <w:rFonts w:ascii="仿宋" w:eastAsia="仿宋" w:hAnsi="仿宋" w:hint="eastAsia"/>
          <w:sz w:val="24"/>
        </w:rPr>
        <w:t>她</w:t>
      </w:r>
      <w:r w:rsidR="00BF5A79">
        <w:rPr>
          <w:rFonts w:ascii="仿宋" w:eastAsia="仿宋" w:hAnsi="仿宋" w:hint="eastAsia"/>
          <w:sz w:val="24"/>
        </w:rPr>
        <w:t>害怕别人</w:t>
      </w:r>
      <w:r w:rsidRPr="00C37962">
        <w:rPr>
          <w:rFonts w:ascii="仿宋" w:eastAsia="仿宋" w:hAnsi="仿宋" w:hint="eastAsia"/>
          <w:sz w:val="24"/>
        </w:rPr>
        <w:t>误会自己，认为自己不喜欢对方，也害怕别人认为自己小气，害怕花钱。</w:t>
      </w:r>
      <w:r w:rsidR="00285270">
        <w:rPr>
          <w:rFonts w:ascii="仿宋" w:eastAsia="仿宋" w:hAnsi="仿宋" w:hint="eastAsia"/>
          <w:sz w:val="24"/>
        </w:rPr>
        <w:t>因此，她变得</w:t>
      </w:r>
      <w:r w:rsidR="00BF5A79">
        <w:rPr>
          <w:rFonts w:ascii="仿宋" w:eastAsia="仿宋" w:hAnsi="仿宋" w:hint="eastAsia"/>
          <w:sz w:val="24"/>
        </w:rPr>
        <w:t>非常敏感</w:t>
      </w:r>
      <w:r w:rsidRPr="00C37962">
        <w:rPr>
          <w:rFonts w:ascii="仿宋" w:eastAsia="仿宋" w:hAnsi="仿宋" w:hint="eastAsia"/>
          <w:sz w:val="24"/>
        </w:rPr>
        <w:t>——害怕看别</w:t>
      </w:r>
      <w:r w:rsidR="00285270">
        <w:rPr>
          <w:rFonts w:ascii="仿宋" w:eastAsia="仿宋" w:hAnsi="仿宋" w:hint="eastAsia"/>
          <w:sz w:val="24"/>
        </w:rPr>
        <w:t>人，也害怕被别人看，一个人在家都会觉得有人看她</w:t>
      </w:r>
      <w:r w:rsidRPr="00C37962">
        <w:rPr>
          <w:rFonts w:ascii="仿宋" w:eastAsia="仿宋" w:hAnsi="仿宋" w:hint="eastAsia"/>
          <w:sz w:val="24"/>
        </w:rPr>
        <w:t>。</w:t>
      </w:r>
    </w:p>
    <w:p w:rsidR="00AD7AA0" w:rsidRDefault="00AD7AA0" w:rsidP="00AD7AA0">
      <w:pPr>
        <w:rPr>
          <w:rFonts w:ascii="仿宋" w:eastAsia="仿宋" w:hAnsi="仿宋"/>
          <w:sz w:val="24"/>
        </w:rPr>
      </w:pPr>
      <w:r w:rsidRPr="00C37962">
        <w:rPr>
          <w:rFonts w:ascii="仿宋" w:eastAsia="仿宋" w:hAnsi="仿宋" w:hint="eastAsia"/>
          <w:sz w:val="24"/>
        </w:rPr>
        <w:t xml:space="preserve">    </w:t>
      </w:r>
      <w:r w:rsidR="00BF5A79">
        <w:rPr>
          <w:rFonts w:ascii="仿宋" w:eastAsia="仿宋" w:hAnsi="仿宋" w:hint="eastAsia"/>
          <w:sz w:val="24"/>
        </w:rPr>
        <w:t>初中的时候她突然不敢看</w:t>
      </w:r>
      <w:r w:rsidR="00C05F80">
        <w:rPr>
          <w:rFonts w:ascii="仿宋" w:eastAsia="仿宋" w:hAnsi="仿宋" w:hint="eastAsia"/>
          <w:sz w:val="24"/>
        </w:rPr>
        <w:t>男老师，怕老师误会自己对他有好感</w:t>
      </w:r>
      <w:r w:rsidRPr="00C37962">
        <w:rPr>
          <w:rFonts w:ascii="仿宋" w:eastAsia="仿宋" w:hAnsi="仿宋" w:hint="eastAsia"/>
          <w:sz w:val="24"/>
        </w:rPr>
        <w:t>。</w:t>
      </w:r>
      <w:r w:rsidR="002F6A66">
        <w:rPr>
          <w:rFonts w:ascii="仿宋" w:eastAsia="仿宋" w:hAnsi="仿宋" w:hint="eastAsia"/>
          <w:sz w:val="24"/>
        </w:rPr>
        <w:t>从那时她就开始</w:t>
      </w:r>
      <w:r w:rsidR="007C4EC7" w:rsidRPr="007C4EC7">
        <w:rPr>
          <w:rFonts w:ascii="仿宋" w:eastAsia="仿宋" w:hAnsi="仿宋" w:hint="eastAsia"/>
          <w:sz w:val="24"/>
        </w:rPr>
        <w:t>幻想——自己非常完美，多才多艺，特别有才华，受到所有人的羡慕。因此她都有整容的想法。</w:t>
      </w:r>
    </w:p>
    <w:p w:rsidR="00FF2B44" w:rsidRPr="00C37962" w:rsidRDefault="007C4EC7" w:rsidP="00AD7AA0">
      <w:pPr>
        <w:rPr>
          <w:rFonts w:ascii="仿宋" w:eastAsia="仿宋" w:hAnsi="仿宋"/>
          <w:sz w:val="24"/>
        </w:rPr>
      </w:pPr>
      <w:r>
        <w:rPr>
          <w:rFonts w:ascii="仿宋" w:eastAsia="仿宋" w:hAnsi="仿宋" w:hint="eastAsia"/>
          <w:sz w:val="24"/>
        </w:rPr>
        <w:t xml:space="preserve">    </w:t>
      </w:r>
      <w:r w:rsidR="00AD6C09">
        <w:rPr>
          <w:rFonts w:ascii="仿宋" w:eastAsia="仿宋" w:hAnsi="仿宋" w:hint="eastAsia"/>
          <w:sz w:val="24"/>
        </w:rPr>
        <w:t>她来治疗的目的是：让</w:t>
      </w:r>
      <w:r w:rsidR="002F6A66">
        <w:rPr>
          <w:rFonts w:ascii="仿宋" w:eastAsia="仿宋" w:hAnsi="仿宋" w:hint="eastAsia"/>
          <w:sz w:val="24"/>
        </w:rPr>
        <w:t>自己在别人面前放松自然，不再一副“苦瓜脸”，</w:t>
      </w:r>
      <w:r w:rsidR="00FF2B44">
        <w:rPr>
          <w:rFonts w:ascii="仿宋" w:eastAsia="仿宋" w:hAnsi="仿宋" w:hint="eastAsia"/>
          <w:sz w:val="24"/>
        </w:rPr>
        <w:t>如果唱歌更好，跳舞更好，更受别人欢迎就</w:t>
      </w:r>
      <w:r w:rsidR="00AD7AA0" w:rsidRPr="00C37962">
        <w:rPr>
          <w:rFonts w:ascii="仿宋" w:eastAsia="仿宋" w:hAnsi="仿宋" w:hint="eastAsia"/>
          <w:sz w:val="24"/>
        </w:rPr>
        <w:t>完美了。</w:t>
      </w:r>
    </w:p>
    <w:p w:rsidR="00AD7AA0" w:rsidRPr="00C37962" w:rsidRDefault="00AD7AA0" w:rsidP="00AD7AA0">
      <w:pPr>
        <w:rPr>
          <w:sz w:val="24"/>
        </w:rPr>
      </w:pPr>
      <w:r>
        <w:rPr>
          <w:rFonts w:hint="eastAsia"/>
          <w:sz w:val="24"/>
        </w:rPr>
        <w:t xml:space="preserve">    </w:t>
      </w:r>
      <w:r w:rsidR="00FF2B44">
        <w:rPr>
          <w:rFonts w:hint="eastAsia"/>
          <w:sz w:val="24"/>
        </w:rPr>
        <w:t>她来治疗是让我帮助她去除症状，这样她就可以更受欢迎</w:t>
      </w:r>
      <w:r w:rsidRPr="00C37962">
        <w:rPr>
          <w:rFonts w:hint="eastAsia"/>
          <w:sz w:val="24"/>
        </w:rPr>
        <w:t>。</w:t>
      </w:r>
      <w:r w:rsidR="00FF2B44">
        <w:rPr>
          <w:rFonts w:hint="eastAsia"/>
          <w:sz w:val="24"/>
        </w:rPr>
        <w:t>她之前所有的努力，也都是为了达成这样的目标。</w:t>
      </w:r>
    </w:p>
    <w:p w:rsidR="00FF2B44" w:rsidRDefault="00FF2B44" w:rsidP="00AD7AA0">
      <w:pPr>
        <w:rPr>
          <w:sz w:val="24"/>
        </w:rPr>
      </w:pPr>
      <w:r>
        <w:rPr>
          <w:rFonts w:hint="eastAsia"/>
          <w:sz w:val="24"/>
        </w:rPr>
        <w:t xml:space="preserve">    </w:t>
      </w:r>
      <w:r>
        <w:rPr>
          <w:rFonts w:hint="eastAsia"/>
          <w:sz w:val="24"/>
        </w:rPr>
        <w:t>要解决问题，我们首先需要了解问题的成因及发生发展的机制，这样我们才能对症下药。她从小</w:t>
      </w:r>
      <w:r w:rsidR="00AD7AA0" w:rsidRPr="00C37962">
        <w:rPr>
          <w:rFonts w:hint="eastAsia"/>
          <w:sz w:val="24"/>
        </w:rPr>
        <w:t>就非常敏感别人的看法，</w:t>
      </w:r>
      <w:r>
        <w:rPr>
          <w:rFonts w:hint="eastAsia"/>
          <w:sz w:val="24"/>
        </w:rPr>
        <w:t>所以她对自己的表现非常的敏感，从眼神到表情，她害怕</w:t>
      </w:r>
      <w:r w:rsidR="00650249">
        <w:rPr>
          <w:rFonts w:hint="eastAsia"/>
          <w:sz w:val="24"/>
        </w:rPr>
        <w:t>任何细节的问题而引发别人反感。虽然症状不断地变幻，但一个核心从来都</w:t>
      </w:r>
      <w:r>
        <w:rPr>
          <w:rFonts w:hint="eastAsia"/>
          <w:sz w:val="24"/>
        </w:rPr>
        <w:t>没有变——</w:t>
      </w:r>
      <w:r w:rsidR="00AD6C09">
        <w:rPr>
          <w:rFonts w:hint="eastAsia"/>
          <w:sz w:val="24"/>
        </w:rPr>
        <w:t>维系</w:t>
      </w:r>
      <w:r w:rsidR="00650249">
        <w:rPr>
          <w:rFonts w:hint="eastAsia"/>
          <w:sz w:val="24"/>
        </w:rPr>
        <w:t>完美的形象，获得所有人</w:t>
      </w:r>
      <w:r w:rsidR="00AD6C09">
        <w:rPr>
          <w:rFonts w:hint="eastAsia"/>
          <w:sz w:val="24"/>
        </w:rPr>
        <w:t>的</w:t>
      </w:r>
      <w:r w:rsidR="00650249">
        <w:rPr>
          <w:rFonts w:hint="eastAsia"/>
          <w:sz w:val="24"/>
        </w:rPr>
        <w:t>肯定与羡慕</w:t>
      </w:r>
      <w:r>
        <w:rPr>
          <w:rFonts w:hint="eastAsia"/>
          <w:sz w:val="24"/>
        </w:rPr>
        <w:t>。</w:t>
      </w:r>
    </w:p>
    <w:p w:rsidR="007C4EC7" w:rsidRDefault="00FF2B44" w:rsidP="007C4EC7">
      <w:pPr>
        <w:rPr>
          <w:rFonts w:ascii="仿宋" w:eastAsia="仿宋" w:hAnsi="仿宋"/>
          <w:sz w:val="24"/>
        </w:rPr>
      </w:pPr>
      <w:r>
        <w:rPr>
          <w:rFonts w:hint="eastAsia"/>
          <w:sz w:val="24"/>
        </w:rPr>
        <w:t xml:space="preserve">    </w:t>
      </w:r>
      <w:r w:rsidR="00650249">
        <w:rPr>
          <w:rFonts w:hint="eastAsia"/>
          <w:sz w:val="24"/>
        </w:rPr>
        <w:t>而她的求治目标也暴露了她</w:t>
      </w:r>
      <w:r>
        <w:rPr>
          <w:rFonts w:hint="eastAsia"/>
          <w:sz w:val="24"/>
        </w:rPr>
        <w:t>的“恶智”——</w:t>
      </w:r>
      <w:r w:rsidR="00AD6C09">
        <w:rPr>
          <w:rFonts w:hint="eastAsia"/>
          <w:sz w:val="24"/>
        </w:rPr>
        <w:t>“</w:t>
      </w:r>
      <w:r w:rsidR="007C4EC7" w:rsidRPr="007C4EC7">
        <w:rPr>
          <w:rFonts w:ascii="仿宋" w:eastAsia="仿宋" w:hAnsi="仿宋" w:hint="eastAsia"/>
          <w:sz w:val="24"/>
        </w:rPr>
        <w:t>自己非常完美，多才多艺，特别有才华，受到所有人的羡慕</w:t>
      </w:r>
      <w:r w:rsidR="007C4EC7">
        <w:rPr>
          <w:rFonts w:ascii="仿宋" w:eastAsia="仿宋" w:hAnsi="仿宋" w:hint="eastAsia"/>
          <w:sz w:val="24"/>
        </w:rPr>
        <w:t>。</w:t>
      </w:r>
      <w:r w:rsidR="00AD6C09">
        <w:rPr>
          <w:rFonts w:ascii="仿宋" w:eastAsia="仿宋" w:hAnsi="仿宋" w:hint="eastAsia"/>
          <w:sz w:val="24"/>
        </w:rPr>
        <w:t>”</w:t>
      </w:r>
    </w:p>
    <w:p w:rsidR="007C4EC7" w:rsidRPr="00C37962" w:rsidRDefault="00FF2B44" w:rsidP="007C4EC7">
      <w:pPr>
        <w:rPr>
          <w:sz w:val="24"/>
        </w:rPr>
      </w:pPr>
      <w:r>
        <w:rPr>
          <w:rFonts w:hint="eastAsia"/>
          <w:sz w:val="24"/>
        </w:rPr>
        <w:t xml:space="preserve">    </w:t>
      </w:r>
      <w:r w:rsidR="00D33C0D">
        <w:rPr>
          <w:rFonts w:hint="eastAsia"/>
          <w:sz w:val="24"/>
        </w:rPr>
        <w:t>“更完美”和“</w:t>
      </w:r>
      <w:r>
        <w:rPr>
          <w:rFonts w:hint="eastAsia"/>
          <w:sz w:val="24"/>
        </w:rPr>
        <w:t>看不起</w:t>
      </w:r>
      <w:r w:rsidR="00D33C0D">
        <w:rPr>
          <w:rFonts w:hint="eastAsia"/>
          <w:sz w:val="24"/>
        </w:rPr>
        <w:t>”</w:t>
      </w:r>
      <w:r>
        <w:rPr>
          <w:rFonts w:hint="eastAsia"/>
          <w:sz w:val="24"/>
        </w:rPr>
        <w:t>之间有着一种隐含的关联，越期盼完美，就越害怕别人看不起；越害怕别人看不起，就越幻想自己完美。</w:t>
      </w:r>
      <w:r w:rsidR="0083202E">
        <w:rPr>
          <w:rFonts w:hint="eastAsia"/>
          <w:sz w:val="24"/>
        </w:rPr>
        <w:t>此种关联会让她深陷</w:t>
      </w:r>
      <w:r w:rsidR="0083202E" w:rsidRPr="00C37962">
        <w:rPr>
          <w:rFonts w:hint="eastAsia"/>
          <w:sz w:val="24"/>
        </w:rPr>
        <w:t>“理应如此”与“事实如此”的矛盾</w:t>
      </w:r>
      <w:r w:rsidR="0083202E">
        <w:rPr>
          <w:rFonts w:hint="eastAsia"/>
          <w:sz w:val="24"/>
        </w:rPr>
        <w:t>，产生强烈的心理冲突，进而自我怨恨。</w:t>
      </w:r>
      <w:r w:rsidR="002F6A66">
        <w:rPr>
          <w:rFonts w:hint="eastAsia"/>
          <w:sz w:val="24"/>
        </w:rPr>
        <w:t>她</w:t>
      </w:r>
      <w:r w:rsidR="007C4EC7" w:rsidRPr="00C37962">
        <w:rPr>
          <w:rFonts w:hint="eastAsia"/>
          <w:sz w:val="24"/>
        </w:rPr>
        <w:t>一直期望自己完美无缺，受人</w:t>
      </w:r>
      <w:r w:rsidR="008058E6">
        <w:rPr>
          <w:rFonts w:hint="eastAsia"/>
          <w:sz w:val="24"/>
        </w:rPr>
        <w:t>欢迎，但现实中却有缺点有不足，也因此无法让所有的人都喜欢她，</w:t>
      </w:r>
      <w:r w:rsidR="007C4EC7">
        <w:rPr>
          <w:rFonts w:hint="eastAsia"/>
          <w:sz w:val="24"/>
        </w:rPr>
        <w:t>但她却</w:t>
      </w:r>
      <w:r w:rsidR="008058E6">
        <w:rPr>
          <w:rFonts w:hint="eastAsia"/>
          <w:sz w:val="24"/>
        </w:rPr>
        <w:t>无法接受这样的现实</w:t>
      </w:r>
      <w:r w:rsidR="007C4EC7" w:rsidRPr="00C37962">
        <w:rPr>
          <w:rFonts w:hint="eastAsia"/>
          <w:sz w:val="24"/>
        </w:rPr>
        <w:t>。</w:t>
      </w:r>
    </w:p>
    <w:p w:rsidR="007C4EC7" w:rsidRDefault="007C4EC7" w:rsidP="00AD7AA0">
      <w:pPr>
        <w:rPr>
          <w:sz w:val="24"/>
        </w:rPr>
      </w:pPr>
      <w:r>
        <w:rPr>
          <w:rFonts w:hint="eastAsia"/>
          <w:sz w:val="24"/>
        </w:rPr>
        <w:t xml:space="preserve">    </w:t>
      </w:r>
      <w:r>
        <w:rPr>
          <w:rFonts w:hint="eastAsia"/>
          <w:sz w:val="24"/>
        </w:rPr>
        <w:t>当我提醒她：真正的治愈不是把缺点都改掉，而是学会接受自己的不完美的时候，她反驳道：难道上进心，追求更好的自己有错么？</w:t>
      </w:r>
      <w:r w:rsidR="002F6A66">
        <w:rPr>
          <w:rFonts w:hint="eastAsia"/>
          <w:sz w:val="24"/>
        </w:rPr>
        <w:t>而且她认为自己的要求并不高，只是比一般人好一点，</w:t>
      </w:r>
      <w:r w:rsidRPr="00C37962">
        <w:rPr>
          <w:rFonts w:hint="eastAsia"/>
          <w:sz w:val="24"/>
        </w:rPr>
        <w:t>在所有的方面都得到别人的肯定</w:t>
      </w:r>
      <w:r>
        <w:rPr>
          <w:rFonts w:hint="eastAsia"/>
          <w:sz w:val="24"/>
        </w:rPr>
        <w:t>。</w:t>
      </w:r>
    </w:p>
    <w:p w:rsidR="007C4EC7" w:rsidRDefault="002F6A66" w:rsidP="002F6A66">
      <w:pPr>
        <w:rPr>
          <w:sz w:val="24"/>
        </w:rPr>
      </w:pPr>
      <w:r>
        <w:rPr>
          <w:rFonts w:hint="eastAsia"/>
          <w:sz w:val="24"/>
        </w:rPr>
        <w:t xml:space="preserve">    </w:t>
      </w:r>
      <w:r>
        <w:rPr>
          <w:rFonts w:hint="eastAsia"/>
          <w:sz w:val="24"/>
        </w:rPr>
        <w:t>在所有的方面得到肯定，这难道只是比别人好一点？而且在各个方面都比别人好一点，难道这不是</w:t>
      </w:r>
      <w:r>
        <w:rPr>
          <w:rFonts w:hint="eastAsia"/>
          <w:sz w:val="24"/>
        </w:rPr>
        <w:t xml:space="preserve"> </w:t>
      </w:r>
      <w:r w:rsidR="007C4EC7">
        <w:rPr>
          <w:rFonts w:hint="eastAsia"/>
          <w:sz w:val="24"/>
        </w:rPr>
        <w:t>“恶智”？</w:t>
      </w:r>
    </w:p>
    <w:p w:rsidR="00835830" w:rsidRDefault="007C4EC7" w:rsidP="00AD7AA0">
      <w:pPr>
        <w:rPr>
          <w:sz w:val="24"/>
        </w:rPr>
      </w:pPr>
      <w:r>
        <w:rPr>
          <w:rFonts w:hint="eastAsia"/>
          <w:sz w:val="24"/>
        </w:rPr>
        <w:t xml:space="preserve">    </w:t>
      </w:r>
      <w:r>
        <w:rPr>
          <w:rFonts w:hint="eastAsia"/>
          <w:sz w:val="24"/>
        </w:rPr>
        <w:t>她</w:t>
      </w:r>
      <w:r w:rsidR="002F6A66">
        <w:rPr>
          <w:rFonts w:hint="eastAsia"/>
          <w:sz w:val="24"/>
        </w:rPr>
        <w:t>也</w:t>
      </w:r>
      <w:r>
        <w:rPr>
          <w:rFonts w:hint="eastAsia"/>
          <w:sz w:val="24"/>
        </w:rPr>
        <w:t>幻想成为身边的人，只要不是她自己。</w:t>
      </w:r>
      <w:r w:rsidR="008058E6">
        <w:rPr>
          <w:rFonts w:hint="eastAsia"/>
          <w:sz w:val="24"/>
        </w:rPr>
        <w:t>但如果她真的可以成为身边的人，她又</w:t>
      </w:r>
      <w:r w:rsidR="00835830">
        <w:rPr>
          <w:rFonts w:hint="eastAsia"/>
          <w:sz w:val="24"/>
        </w:rPr>
        <w:t>不愿意了，因为身边的人也有诸多她无法接受的问题，诸</w:t>
      </w:r>
      <w:r w:rsidR="00285270">
        <w:rPr>
          <w:rFonts w:hint="eastAsia"/>
          <w:sz w:val="24"/>
        </w:rPr>
        <w:t>如，矮、胖、丑，并且也没有人被所有人喜欢。其实她想成为的</w:t>
      </w:r>
      <w:r w:rsidR="00835830">
        <w:rPr>
          <w:rFonts w:hint="eastAsia"/>
          <w:sz w:val="24"/>
        </w:rPr>
        <w:t>人，并不是</w:t>
      </w:r>
      <w:r w:rsidR="00285270">
        <w:rPr>
          <w:rFonts w:hint="eastAsia"/>
          <w:sz w:val="24"/>
        </w:rPr>
        <w:t>一个真实存在的人，而是集所有人的优点与一身，并且可以获得所有人</w:t>
      </w:r>
      <w:r w:rsidR="00835830">
        <w:rPr>
          <w:rFonts w:hint="eastAsia"/>
          <w:sz w:val="24"/>
        </w:rPr>
        <w:t>欢迎</w:t>
      </w:r>
      <w:r w:rsidR="00285270">
        <w:rPr>
          <w:rFonts w:hint="eastAsia"/>
          <w:sz w:val="24"/>
        </w:rPr>
        <w:t>的</w:t>
      </w:r>
      <w:r w:rsidR="00593796">
        <w:rPr>
          <w:rFonts w:hint="eastAsia"/>
          <w:sz w:val="24"/>
        </w:rPr>
        <w:t>超人</w:t>
      </w:r>
      <w:r w:rsidR="00835830">
        <w:rPr>
          <w:rFonts w:hint="eastAsia"/>
          <w:sz w:val="24"/>
        </w:rPr>
        <w:t>。想必，她永远都实现不了，毕竟这是在做梦。</w:t>
      </w:r>
      <w:r w:rsidR="002F6A66">
        <w:rPr>
          <w:rFonts w:hint="eastAsia"/>
          <w:sz w:val="24"/>
        </w:rPr>
        <w:t>如果她不能放弃恶智，</w:t>
      </w:r>
      <w:r w:rsidR="00835830">
        <w:rPr>
          <w:rFonts w:hint="eastAsia"/>
          <w:sz w:val="24"/>
        </w:rPr>
        <w:t>顺应自然，想必她永远都无法停止内心的冲突，也永远都好不起来。</w:t>
      </w:r>
    </w:p>
    <w:p w:rsidR="00AD7AA0" w:rsidRPr="00C37962" w:rsidRDefault="00AD7AA0" w:rsidP="00AD7AA0">
      <w:pPr>
        <w:rPr>
          <w:sz w:val="24"/>
        </w:rPr>
      </w:pPr>
    </w:p>
    <w:p w:rsidR="00AD7AA0" w:rsidRPr="00C37962" w:rsidRDefault="00AD7AA0" w:rsidP="00AD7AA0">
      <w:pPr>
        <w:rPr>
          <w:sz w:val="24"/>
        </w:rPr>
      </w:pPr>
      <w:r w:rsidRPr="00C37962">
        <w:rPr>
          <w:rFonts w:hint="eastAsia"/>
          <w:sz w:val="24"/>
        </w:rPr>
        <w:t>案例二：</w:t>
      </w:r>
    </w:p>
    <w:p w:rsidR="00C92FB4" w:rsidRDefault="00650249" w:rsidP="00AD7AA0">
      <w:pPr>
        <w:rPr>
          <w:rFonts w:ascii="仿宋" w:eastAsia="仿宋" w:hAnsi="仿宋"/>
          <w:sz w:val="24"/>
        </w:rPr>
      </w:pPr>
      <w:r>
        <w:rPr>
          <w:rFonts w:hint="eastAsia"/>
          <w:sz w:val="24"/>
        </w:rPr>
        <w:t xml:space="preserve"> </w:t>
      </w:r>
      <w:r w:rsidR="00AD7AA0">
        <w:rPr>
          <w:rFonts w:hint="eastAsia"/>
          <w:sz w:val="24"/>
        </w:rPr>
        <w:t xml:space="preserve">   </w:t>
      </w:r>
      <w:r w:rsidR="00AD7AA0" w:rsidRPr="00181E41">
        <w:rPr>
          <w:rFonts w:ascii="仿宋" w:eastAsia="仿宋" w:hAnsi="仿宋" w:hint="eastAsia"/>
          <w:sz w:val="24"/>
        </w:rPr>
        <w:t>一位</w:t>
      </w:r>
      <w:r w:rsidR="002F6A66">
        <w:rPr>
          <w:rFonts w:ascii="仿宋" w:eastAsia="仿宋" w:hAnsi="仿宋" w:hint="eastAsia"/>
          <w:sz w:val="24"/>
        </w:rPr>
        <w:t>男性患者</w:t>
      </w:r>
      <w:r w:rsidR="00835830">
        <w:rPr>
          <w:rFonts w:ascii="仿宋" w:eastAsia="仿宋" w:hAnsi="仿宋" w:hint="eastAsia"/>
          <w:sz w:val="24"/>
        </w:rPr>
        <w:t>总是</w:t>
      </w:r>
      <w:r w:rsidR="00AD7AA0" w:rsidRPr="00181E41">
        <w:rPr>
          <w:rFonts w:ascii="仿宋" w:eastAsia="仿宋" w:hAnsi="仿宋" w:hint="eastAsia"/>
          <w:sz w:val="24"/>
        </w:rPr>
        <w:t>担心自己的脸红被别人发现，</w:t>
      </w:r>
      <w:r w:rsidR="00835830">
        <w:rPr>
          <w:rFonts w:ascii="仿宋" w:eastAsia="仿宋" w:hAnsi="仿宋" w:hint="eastAsia"/>
          <w:sz w:val="24"/>
        </w:rPr>
        <w:t>并且他嫉妒心也特别强，</w:t>
      </w:r>
      <w:r w:rsidR="00C92FB4">
        <w:rPr>
          <w:rFonts w:ascii="仿宋" w:eastAsia="仿宋" w:hAnsi="仿宋" w:hint="eastAsia"/>
          <w:sz w:val="24"/>
        </w:rPr>
        <w:t>担心同事比自己强，但他同时也</w:t>
      </w:r>
      <w:r w:rsidR="002B0F56">
        <w:rPr>
          <w:rFonts w:ascii="仿宋" w:eastAsia="仿宋" w:hAnsi="仿宋" w:hint="eastAsia"/>
          <w:sz w:val="24"/>
        </w:rPr>
        <w:t>害怕</w:t>
      </w:r>
      <w:r w:rsidR="00593796">
        <w:rPr>
          <w:rFonts w:ascii="仿宋" w:eastAsia="仿宋" w:hAnsi="仿宋" w:hint="eastAsia"/>
          <w:sz w:val="24"/>
        </w:rPr>
        <w:t>别人发现他的嫉妒心，</w:t>
      </w:r>
      <w:r w:rsidR="00C92FB4">
        <w:rPr>
          <w:rFonts w:ascii="仿宋" w:eastAsia="仿宋" w:hAnsi="仿宋" w:hint="eastAsia"/>
          <w:sz w:val="24"/>
        </w:rPr>
        <w:t>所以他活得特别纠结。</w:t>
      </w:r>
    </w:p>
    <w:p w:rsidR="00AD7AA0" w:rsidRPr="00181E41" w:rsidRDefault="002F6A66" w:rsidP="00AD7AA0">
      <w:pPr>
        <w:rPr>
          <w:rFonts w:ascii="仿宋" w:eastAsia="仿宋" w:hAnsi="仿宋"/>
          <w:sz w:val="24"/>
        </w:rPr>
      </w:pPr>
      <w:r>
        <w:rPr>
          <w:rFonts w:ascii="仿宋" w:eastAsia="仿宋" w:hAnsi="仿宋" w:hint="eastAsia"/>
          <w:sz w:val="24"/>
        </w:rPr>
        <w:t xml:space="preserve">    </w:t>
      </w:r>
      <w:r w:rsidR="00AD7AA0" w:rsidRPr="00181E41">
        <w:rPr>
          <w:rFonts w:ascii="仿宋" w:eastAsia="仿宋" w:hAnsi="仿宋" w:hint="eastAsia"/>
          <w:sz w:val="24"/>
        </w:rPr>
        <w:t>初中</w:t>
      </w:r>
      <w:r>
        <w:rPr>
          <w:rFonts w:ascii="仿宋" w:eastAsia="仿宋" w:hAnsi="仿宋" w:hint="eastAsia"/>
          <w:sz w:val="24"/>
        </w:rPr>
        <w:t>的时候</w:t>
      </w:r>
      <w:r w:rsidR="00C92FB4">
        <w:rPr>
          <w:rFonts w:ascii="仿宋" w:eastAsia="仿宋" w:hAnsi="仿宋" w:hint="eastAsia"/>
          <w:sz w:val="24"/>
        </w:rPr>
        <w:t>老师让其他同学回答问题，没有叫他，所以他很不悦，但他又</w:t>
      </w:r>
      <w:r w:rsidR="00AD7AA0" w:rsidRPr="00181E41">
        <w:rPr>
          <w:rFonts w:ascii="仿宋" w:eastAsia="仿宋" w:hAnsi="仿宋" w:hint="eastAsia"/>
          <w:sz w:val="24"/>
        </w:rPr>
        <w:t>担</w:t>
      </w:r>
      <w:r w:rsidR="00AD7AA0" w:rsidRPr="00181E41">
        <w:rPr>
          <w:rFonts w:ascii="仿宋" w:eastAsia="仿宋" w:hAnsi="仿宋" w:hint="eastAsia"/>
          <w:sz w:val="24"/>
        </w:rPr>
        <w:lastRenderedPageBreak/>
        <w:t>心别人知道他内心中的想法，认</w:t>
      </w:r>
      <w:r w:rsidR="00C92FB4">
        <w:rPr>
          <w:rFonts w:ascii="仿宋" w:eastAsia="仿宋" w:hAnsi="仿宋" w:hint="eastAsia"/>
          <w:sz w:val="24"/>
        </w:rPr>
        <w:t>为他是一个嫉妒心强的人，</w:t>
      </w:r>
      <w:r>
        <w:rPr>
          <w:rFonts w:ascii="仿宋" w:eastAsia="仿宋" w:hAnsi="仿宋" w:hint="eastAsia"/>
          <w:sz w:val="24"/>
        </w:rPr>
        <w:t>所以那节课他紧张的脸红起来。这种情况</w:t>
      </w:r>
      <w:r w:rsidR="00AD7AA0" w:rsidRPr="00181E41">
        <w:rPr>
          <w:rFonts w:ascii="仿宋" w:eastAsia="仿宋" w:hAnsi="仿宋" w:hint="eastAsia"/>
          <w:sz w:val="24"/>
        </w:rPr>
        <w:t>也经常在他生活中上演，比如</w:t>
      </w:r>
      <w:r w:rsidR="00C92FB4">
        <w:rPr>
          <w:rFonts w:ascii="仿宋" w:eastAsia="仿宋" w:hAnsi="仿宋" w:hint="eastAsia"/>
          <w:sz w:val="24"/>
        </w:rPr>
        <w:t>，</w:t>
      </w:r>
      <w:r w:rsidR="00AD7AA0" w:rsidRPr="00181E41">
        <w:rPr>
          <w:rFonts w:ascii="仿宋" w:eastAsia="仿宋" w:hAnsi="仿宋" w:hint="eastAsia"/>
          <w:sz w:val="24"/>
        </w:rPr>
        <w:t>吃饭的时候，如果别人吃了</w:t>
      </w:r>
      <w:r w:rsidR="002B0F56">
        <w:rPr>
          <w:rFonts w:ascii="仿宋" w:eastAsia="仿宋" w:hAnsi="仿宋" w:hint="eastAsia"/>
          <w:sz w:val="24"/>
        </w:rPr>
        <w:t>他喜欢吃的菜，他内心是不想让别人吃的，但他又非常担心这样</w:t>
      </w:r>
      <w:r w:rsidR="00650249">
        <w:rPr>
          <w:rFonts w:ascii="仿宋" w:eastAsia="仿宋" w:hAnsi="仿宋" w:hint="eastAsia"/>
          <w:sz w:val="24"/>
        </w:rPr>
        <w:t>“小气</w:t>
      </w:r>
      <w:r w:rsidR="002B0F56">
        <w:rPr>
          <w:rFonts w:ascii="仿宋" w:eastAsia="仿宋" w:hAnsi="仿宋" w:hint="eastAsia"/>
          <w:sz w:val="24"/>
        </w:rPr>
        <w:t>”的想法被</w:t>
      </w:r>
      <w:r w:rsidR="00AD7AA0" w:rsidRPr="00181E41">
        <w:rPr>
          <w:rFonts w:ascii="仿宋" w:eastAsia="仿宋" w:hAnsi="仿宋" w:hint="eastAsia"/>
          <w:sz w:val="24"/>
        </w:rPr>
        <w:t>别人知</w:t>
      </w:r>
      <w:r w:rsidR="00285270">
        <w:rPr>
          <w:rFonts w:ascii="仿宋" w:eastAsia="仿宋" w:hAnsi="仿宋" w:hint="eastAsia"/>
          <w:sz w:val="24"/>
        </w:rPr>
        <w:t>道，担心别人认为他是一个吝啬</w:t>
      </w:r>
      <w:r w:rsidR="00C92FB4">
        <w:rPr>
          <w:rFonts w:ascii="仿宋" w:eastAsia="仿宋" w:hAnsi="仿宋" w:hint="eastAsia"/>
          <w:sz w:val="24"/>
        </w:rPr>
        <w:t>的人，所以吃饭的时候他都紧张的不行。</w:t>
      </w:r>
      <w:r w:rsidR="00AD7AA0" w:rsidRPr="00181E41">
        <w:rPr>
          <w:rFonts w:ascii="仿宋" w:eastAsia="仿宋" w:hAnsi="仿宋" w:hint="eastAsia"/>
          <w:sz w:val="24"/>
        </w:rPr>
        <w:t>而当</w:t>
      </w:r>
      <w:r w:rsidR="00C92FB4">
        <w:rPr>
          <w:rFonts w:ascii="仿宋" w:eastAsia="仿宋" w:hAnsi="仿宋" w:hint="eastAsia"/>
          <w:sz w:val="24"/>
        </w:rPr>
        <w:t>有人在他面前夸奖别人的时候，他内心就不高兴，因为他一直想超越</w:t>
      </w:r>
      <w:r>
        <w:rPr>
          <w:rFonts w:ascii="仿宋" w:eastAsia="仿宋" w:hAnsi="仿宋" w:hint="eastAsia"/>
          <w:sz w:val="24"/>
        </w:rPr>
        <w:t>所有人，所以难以接受别人比自己强的现实，但他又怕别人知道自己心里</w:t>
      </w:r>
      <w:r w:rsidR="00593796">
        <w:rPr>
          <w:rFonts w:ascii="仿宋" w:eastAsia="仿宋" w:hAnsi="仿宋" w:hint="eastAsia"/>
          <w:sz w:val="24"/>
        </w:rPr>
        <w:t>的想法，</w:t>
      </w:r>
      <w:r w:rsidR="00650249">
        <w:rPr>
          <w:rFonts w:ascii="仿宋" w:eastAsia="仿宋" w:hAnsi="仿宋" w:hint="eastAsia"/>
          <w:sz w:val="24"/>
        </w:rPr>
        <w:t>所以他总是</w:t>
      </w:r>
      <w:r w:rsidR="00085C16">
        <w:rPr>
          <w:rFonts w:ascii="仿宋" w:eastAsia="仿宋" w:hAnsi="仿宋" w:hint="eastAsia"/>
          <w:sz w:val="24"/>
        </w:rPr>
        <w:t>在别人面前伪装，装成</w:t>
      </w:r>
      <w:r w:rsidR="00C92FB4">
        <w:rPr>
          <w:rFonts w:ascii="仿宋" w:eastAsia="仿宋" w:hAnsi="仿宋" w:hint="eastAsia"/>
          <w:sz w:val="24"/>
        </w:rPr>
        <w:t>是一个没有脾气，没有意见，什么都可以的老好人。</w:t>
      </w:r>
    </w:p>
    <w:p w:rsidR="00AD7AA0" w:rsidRPr="00181E41" w:rsidRDefault="00AD7AA0" w:rsidP="00AD7AA0">
      <w:pPr>
        <w:rPr>
          <w:rFonts w:ascii="仿宋" w:eastAsia="仿宋" w:hAnsi="仿宋"/>
          <w:sz w:val="24"/>
        </w:rPr>
      </w:pPr>
      <w:r>
        <w:rPr>
          <w:rFonts w:ascii="仿宋" w:eastAsia="仿宋" w:hAnsi="仿宋" w:hint="eastAsia"/>
          <w:sz w:val="24"/>
        </w:rPr>
        <w:t xml:space="preserve">    </w:t>
      </w:r>
      <w:r w:rsidR="00085C16">
        <w:rPr>
          <w:rFonts w:ascii="仿宋" w:eastAsia="仿宋" w:hAnsi="仿宋" w:hint="eastAsia"/>
          <w:sz w:val="24"/>
        </w:rPr>
        <w:t>一次他做火车，</w:t>
      </w:r>
      <w:r w:rsidRPr="00181E41">
        <w:rPr>
          <w:rFonts w:ascii="仿宋" w:eastAsia="仿宋" w:hAnsi="仿宋" w:hint="eastAsia"/>
          <w:sz w:val="24"/>
        </w:rPr>
        <w:t>对面是一个女孩，但这个女孩和他身边的</w:t>
      </w:r>
      <w:r w:rsidR="00C92FB4">
        <w:rPr>
          <w:rFonts w:ascii="仿宋" w:eastAsia="仿宋" w:hAnsi="仿宋" w:hint="eastAsia"/>
          <w:sz w:val="24"/>
        </w:rPr>
        <w:t>一个男的聊的很投机，结果他又自卑又嫉妒，但又要装成一副满不在乎的样子。</w:t>
      </w:r>
      <w:r w:rsidR="00085C16">
        <w:rPr>
          <w:rFonts w:ascii="仿宋" w:eastAsia="仿宋" w:hAnsi="仿宋" w:hint="eastAsia"/>
          <w:sz w:val="24"/>
        </w:rPr>
        <w:t>为此，他都想参加卡耐基口才训练班，成为那种能说会道的人。最后</w:t>
      </w:r>
      <w:r w:rsidR="00D5740B">
        <w:rPr>
          <w:rFonts w:ascii="仿宋" w:eastAsia="仿宋" w:hAnsi="仿宋" w:hint="eastAsia"/>
          <w:sz w:val="24"/>
        </w:rPr>
        <w:t>他来治疗，</w:t>
      </w:r>
      <w:r w:rsidR="00085C16">
        <w:rPr>
          <w:rFonts w:ascii="仿宋" w:eastAsia="仿宋" w:hAnsi="仿宋" w:hint="eastAsia"/>
          <w:sz w:val="24"/>
        </w:rPr>
        <w:t>但依然是幻想</w:t>
      </w:r>
      <w:r w:rsidR="002B0F56">
        <w:rPr>
          <w:rFonts w:ascii="仿宋" w:eastAsia="仿宋" w:hAnsi="仿宋" w:hint="eastAsia"/>
          <w:sz w:val="24"/>
        </w:rPr>
        <w:t>成为一个人见人爱的人</w:t>
      </w:r>
      <w:r w:rsidRPr="00181E41">
        <w:rPr>
          <w:rFonts w:ascii="仿宋" w:eastAsia="仿宋" w:hAnsi="仿宋" w:hint="eastAsia"/>
          <w:sz w:val="24"/>
        </w:rPr>
        <w:t>。</w:t>
      </w:r>
    </w:p>
    <w:p w:rsidR="00D5740B" w:rsidRDefault="00D5740B" w:rsidP="00AD7AA0">
      <w:pPr>
        <w:rPr>
          <w:sz w:val="24"/>
        </w:rPr>
      </w:pPr>
      <w:r>
        <w:rPr>
          <w:rFonts w:hint="eastAsia"/>
          <w:sz w:val="24"/>
        </w:rPr>
        <w:t xml:space="preserve">    </w:t>
      </w:r>
      <w:r w:rsidR="00085C16">
        <w:rPr>
          <w:rFonts w:hint="eastAsia"/>
          <w:sz w:val="24"/>
        </w:rPr>
        <w:t>他多希望被</w:t>
      </w:r>
      <w:r w:rsidR="008058E6">
        <w:rPr>
          <w:rFonts w:hint="eastAsia"/>
          <w:sz w:val="24"/>
        </w:rPr>
        <w:t>“治好”呀——</w:t>
      </w:r>
      <w:r>
        <w:rPr>
          <w:rFonts w:hint="eastAsia"/>
          <w:sz w:val="24"/>
        </w:rPr>
        <w:t>治好了，他就可以脸不红，心不跳，落落大方，在女孩面前谈笑风声，让周围的男孩都羡慕嫉妒恨。这多美妙呀，想必没有男人不希望成为这样的人，他正是抱着这样的美好愿望来做治疗，希望我能帮他圆梦。</w:t>
      </w:r>
    </w:p>
    <w:p w:rsidR="00D5740B" w:rsidRDefault="00D5740B" w:rsidP="00AD7AA0">
      <w:pPr>
        <w:rPr>
          <w:sz w:val="24"/>
        </w:rPr>
      </w:pPr>
      <w:r>
        <w:rPr>
          <w:rFonts w:hint="eastAsia"/>
          <w:sz w:val="24"/>
        </w:rPr>
        <w:t xml:space="preserve">    </w:t>
      </w:r>
      <w:r w:rsidR="006D2E6B">
        <w:rPr>
          <w:rFonts w:hint="eastAsia"/>
          <w:sz w:val="24"/>
        </w:rPr>
        <w:t>但我总是对</w:t>
      </w:r>
      <w:r w:rsidR="00085C16">
        <w:rPr>
          <w:rFonts w:hint="eastAsia"/>
          <w:sz w:val="24"/>
        </w:rPr>
        <w:t>患者说：如果我有这本事，我先把自己变成“万人迷”，把自己</w:t>
      </w:r>
      <w:r w:rsidR="006D2E6B">
        <w:rPr>
          <w:rFonts w:hint="eastAsia"/>
          <w:sz w:val="24"/>
        </w:rPr>
        <w:t>变成“成功人士”该多好</w:t>
      </w:r>
      <w:r>
        <w:rPr>
          <w:rFonts w:hint="eastAsia"/>
          <w:sz w:val="24"/>
        </w:rPr>
        <w:t>？</w:t>
      </w:r>
    </w:p>
    <w:p w:rsidR="00D5740B" w:rsidRDefault="00D5740B" w:rsidP="00AD7AA0">
      <w:pPr>
        <w:rPr>
          <w:sz w:val="24"/>
        </w:rPr>
      </w:pPr>
      <w:r>
        <w:rPr>
          <w:rFonts w:hint="eastAsia"/>
          <w:sz w:val="24"/>
        </w:rPr>
        <w:t xml:space="preserve">    </w:t>
      </w:r>
      <w:r>
        <w:rPr>
          <w:rFonts w:hint="eastAsia"/>
          <w:sz w:val="24"/>
        </w:rPr>
        <w:t>但患者</w:t>
      </w:r>
      <w:r w:rsidR="00085C16">
        <w:rPr>
          <w:rFonts w:hint="eastAsia"/>
          <w:sz w:val="24"/>
        </w:rPr>
        <w:t>依然</w:t>
      </w:r>
      <w:r w:rsidR="002B0F56">
        <w:rPr>
          <w:rFonts w:hint="eastAsia"/>
          <w:sz w:val="24"/>
        </w:rPr>
        <w:t>坚信自己有能力，只不过是症状影响了他</w:t>
      </w:r>
      <w:r>
        <w:rPr>
          <w:rFonts w:hint="eastAsia"/>
          <w:sz w:val="24"/>
        </w:rPr>
        <w:t>的发挥。就好像</w:t>
      </w:r>
      <w:r w:rsidR="00085C16">
        <w:rPr>
          <w:rFonts w:hint="eastAsia"/>
          <w:sz w:val="24"/>
        </w:rPr>
        <w:t>“</w:t>
      </w:r>
      <w:r>
        <w:rPr>
          <w:rFonts w:hint="eastAsia"/>
          <w:sz w:val="24"/>
        </w:rPr>
        <w:t>苏乞儿</w:t>
      </w:r>
      <w:r w:rsidR="00085C16">
        <w:rPr>
          <w:rFonts w:hint="eastAsia"/>
          <w:sz w:val="24"/>
        </w:rPr>
        <w:t>”一般，正是因为被废</w:t>
      </w:r>
      <w:r>
        <w:rPr>
          <w:rFonts w:hint="eastAsia"/>
          <w:sz w:val="24"/>
        </w:rPr>
        <w:t>了武功，因</w:t>
      </w:r>
      <w:r w:rsidR="00085C16">
        <w:rPr>
          <w:rFonts w:hint="eastAsia"/>
          <w:sz w:val="24"/>
        </w:rPr>
        <w:t>此才成了一个失败者。</w:t>
      </w:r>
      <w:r>
        <w:rPr>
          <w:rFonts w:hint="eastAsia"/>
          <w:sz w:val="24"/>
        </w:rPr>
        <w:t>他</w:t>
      </w:r>
      <w:r w:rsidR="006D2E6B">
        <w:rPr>
          <w:rFonts w:hint="eastAsia"/>
          <w:sz w:val="24"/>
        </w:rPr>
        <w:t>内心中一直认为他</w:t>
      </w:r>
      <w:r w:rsidR="00650249">
        <w:rPr>
          <w:rFonts w:hint="eastAsia"/>
          <w:sz w:val="24"/>
        </w:rPr>
        <w:t>不应该是这个样子，他应该是风流倜傥，玉树临风</w:t>
      </w:r>
      <w:r w:rsidR="00285270">
        <w:rPr>
          <w:rFonts w:hint="eastAsia"/>
          <w:sz w:val="24"/>
        </w:rPr>
        <w:t>的</w:t>
      </w:r>
      <w:r>
        <w:rPr>
          <w:rFonts w:hint="eastAsia"/>
          <w:sz w:val="24"/>
        </w:rPr>
        <w:t>。</w:t>
      </w:r>
    </w:p>
    <w:p w:rsidR="00D5740B" w:rsidRDefault="00D5740B" w:rsidP="00AD7AA0">
      <w:pPr>
        <w:rPr>
          <w:sz w:val="24"/>
        </w:rPr>
      </w:pPr>
      <w:r>
        <w:rPr>
          <w:rFonts w:hint="eastAsia"/>
          <w:sz w:val="24"/>
        </w:rPr>
        <w:t xml:space="preserve">    </w:t>
      </w:r>
      <w:r>
        <w:rPr>
          <w:rFonts w:hint="eastAsia"/>
          <w:sz w:val="24"/>
        </w:rPr>
        <w:t>他</w:t>
      </w:r>
      <w:r w:rsidR="006D2E6B">
        <w:rPr>
          <w:rFonts w:hint="eastAsia"/>
          <w:sz w:val="24"/>
        </w:rPr>
        <w:t>就好像是一个不死心的赌徒，只要有一点幻想他就不会放弃</w:t>
      </w:r>
      <w:r w:rsidR="00AD7AA0" w:rsidRPr="00C37962">
        <w:rPr>
          <w:rFonts w:hint="eastAsia"/>
          <w:sz w:val="24"/>
        </w:rPr>
        <w:t>。</w:t>
      </w:r>
    </w:p>
    <w:p w:rsidR="006D2E6B" w:rsidRDefault="006D2E6B" w:rsidP="00AD7AA0">
      <w:pPr>
        <w:rPr>
          <w:sz w:val="24"/>
        </w:rPr>
      </w:pPr>
      <w:r>
        <w:rPr>
          <w:rFonts w:hint="eastAsia"/>
          <w:sz w:val="24"/>
        </w:rPr>
        <w:t xml:space="preserve">    </w:t>
      </w:r>
      <w:r>
        <w:rPr>
          <w:rFonts w:hint="eastAsia"/>
          <w:sz w:val="24"/>
        </w:rPr>
        <w:t>而他整个人也因此变得特别虚假，</w:t>
      </w:r>
      <w:r w:rsidR="006F2089">
        <w:rPr>
          <w:rFonts w:hint="eastAsia"/>
          <w:sz w:val="24"/>
        </w:rPr>
        <w:t>因为他不想</w:t>
      </w:r>
      <w:r w:rsidR="00A061CA">
        <w:rPr>
          <w:rFonts w:hint="eastAsia"/>
          <w:sz w:val="24"/>
        </w:rPr>
        <w:t>“完美形象”破碎，所以他总是活在面具的背后。</w:t>
      </w:r>
      <w:r w:rsidR="00285270">
        <w:rPr>
          <w:rFonts w:hint="eastAsia"/>
          <w:sz w:val="24"/>
        </w:rPr>
        <w:t>他只是把自己伪装成一个有“修养”的人</w:t>
      </w:r>
      <w:r w:rsidR="00A061CA">
        <w:rPr>
          <w:rFonts w:hint="eastAsia"/>
          <w:sz w:val="24"/>
        </w:rPr>
        <w:t>，但实际上他并不是，因此他总是担心别人识破这一切</w:t>
      </w:r>
      <w:r w:rsidR="00285270">
        <w:rPr>
          <w:rFonts w:hint="eastAsia"/>
          <w:sz w:val="24"/>
        </w:rPr>
        <w:t>，</w:t>
      </w:r>
      <w:r w:rsidR="00A061CA">
        <w:rPr>
          <w:rFonts w:hint="eastAsia"/>
          <w:sz w:val="24"/>
        </w:rPr>
        <w:t>他既没有活出本来的自己，也没有直面</w:t>
      </w:r>
      <w:r w:rsidR="00650249">
        <w:rPr>
          <w:rFonts w:hint="eastAsia"/>
          <w:sz w:val="24"/>
        </w:rPr>
        <w:t>现实</w:t>
      </w:r>
      <w:r w:rsidR="00A061CA">
        <w:rPr>
          <w:rFonts w:hint="eastAsia"/>
          <w:sz w:val="24"/>
        </w:rPr>
        <w:t>本身</w:t>
      </w:r>
      <w:r w:rsidR="00650249">
        <w:rPr>
          <w:rFonts w:hint="eastAsia"/>
          <w:sz w:val="24"/>
        </w:rPr>
        <w:t>，</w:t>
      </w:r>
      <w:r>
        <w:rPr>
          <w:rFonts w:hint="eastAsia"/>
          <w:sz w:val="24"/>
        </w:rPr>
        <w:t>他只是活在一个</w:t>
      </w:r>
      <w:r w:rsidR="00285270">
        <w:rPr>
          <w:rFonts w:hint="eastAsia"/>
          <w:sz w:val="24"/>
        </w:rPr>
        <w:t>“完美”的套子里。</w:t>
      </w:r>
    </w:p>
    <w:p w:rsidR="00E86253" w:rsidRDefault="00A061CA" w:rsidP="00AD7AA0">
      <w:pPr>
        <w:rPr>
          <w:sz w:val="24"/>
        </w:rPr>
      </w:pPr>
      <w:r>
        <w:rPr>
          <w:rFonts w:hint="eastAsia"/>
          <w:sz w:val="24"/>
        </w:rPr>
        <w:t xml:space="preserve">   </w:t>
      </w:r>
      <w:r>
        <w:rPr>
          <w:rFonts w:hint="eastAsia"/>
          <w:sz w:val="24"/>
        </w:rPr>
        <w:t>打破这一切思想矛盾的关键就在于他要放弃对完美自我的执着，以真实的自我和别人打交道，而不是躲在面具的背后。但这一切说的容易，做起来难，毕竟对于</w:t>
      </w:r>
      <w:r w:rsidR="002B0F56">
        <w:rPr>
          <w:rFonts w:hint="eastAsia"/>
          <w:sz w:val="24"/>
        </w:rPr>
        <w:t>“</w:t>
      </w:r>
      <w:r>
        <w:rPr>
          <w:rFonts w:hint="eastAsia"/>
          <w:sz w:val="24"/>
        </w:rPr>
        <w:t>赌徒</w:t>
      </w:r>
      <w:r w:rsidR="002B0F56">
        <w:rPr>
          <w:rFonts w:hint="eastAsia"/>
          <w:sz w:val="24"/>
        </w:rPr>
        <w:t>”</w:t>
      </w:r>
      <w:r w:rsidR="006F2089">
        <w:rPr>
          <w:rFonts w:hint="eastAsia"/>
          <w:sz w:val="24"/>
        </w:rPr>
        <w:t>来说语言无法让</w:t>
      </w:r>
      <w:r>
        <w:rPr>
          <w:rFonts w:hint="eastAsia"/>
          <w:sz w:val="24"/>
        </w:rPr>
        <w:t>他放弃，只有他失去一切才能醒悟。</w:t>
      </w:r>
      <w:r w:rsidR="002B0F56">
        <w:rPr>
          <w:rFonts w:hint="eastAsia"/>
          <w:sz w:val="24"/>
        </w:rPr>
        <w:t>对于这类患者需要更多的打击和痛苦，就好像西游记中</w:t>
      </w:r>
      <w:r w:rsidR="00A831F9">
        <w:rPr>
          <w:rFonts w:hint="eastAsia"/>
          <w:sz w:val="24"/>
        </w:rPr>
        <w:t>的</w:t>
      </w:r>
      <w:r w:rsidR="002B0F56">
        <w:rPr>
          <w:rFonts w:hint="eastAsia"/>
          <w:sz w:val="24"/>
        </w:rPr>
        <w:t>“</w:t>
      </w:r>
      <w:r w:rsidR="00A831F9">
        <w:rPr>
          <w:rFonts w:hint="eastAsia"/>
          <w:sz w:val="24"/>
        </w:rPr>
        <w:t>九九八十一难</w:t>
      </w:r>
      <w:r w:rsidR="002B0F56">
        <w:rPr>
          <w:rFonts w:hint="eastAsia"/>
          <w:sz w:val="24"/>
        </w:rPr>
        <w:t>”</w:t>
      </w:r>
      <w:r w:rsidR="00A831F9">
        <w:rPr>
          <w:rFonts w:hint="eastAsia"/>
          <w:sz w:val="24"/>
        </w:rPr>
        <w:t>一样，少一难都不行。他需要在治疗上备受打击，对</w:t>
      </w:r>
      <w:r w:rsidR="00285270">
        <w:rPr>
          <w:rFonts w:hint="eastAsia"/>
          <w:sz w:val="24"/>
        </w:rPr>
        <w:t>“</w:t>
      </w:r>
      <w:r w:rsidR="00A831F9">
        <w:rPr>
          <w:rFonts w:hint="eastAsia"/>
          <w:sz w:val="24"/>
        </w:rPr>
        <w:t>治愈</w:t>
      </w:r>
      <w:r w:rsidR="00285270">
        <w:rPr>
          <w:rFonts w:hint="eastAsia"/>
          <w:sz w:val="24"/>
        </w:rPr>
        <w:t>”</w:t>
      </w:r>
      <w:r w:rsidR="00A831F9">
        <w:rPr>
          <w:rFonts w:hint="eastAsia"/>
          <w:sz w:val="24"/>
        </w:rPr>
        <w:t>死心；也需要在生活中备受摧残，对</w:t>
      </w:r>
      <w:r w:rsidR="00285270">
        <w:rPr>
          <w:rFonts w:hint="eastAsia"/>
          <w:sz w:val="24"/>
        </w:rPr>
        <w:t>“</w:t>
      </w:r>
      <w:r w:rsidR="00A831F9">
        <w:rPr>
          <w:rFonts w:hint="eastAsia"/>
          <w:sz w:val="24"/>
        </w:rPr>
        <w:t>成功</w:t>
      </w:r>
      <w:r w:rsidR="00285270">
        <w:rPr>
          <w:rFonts w:hint="eastAsia"/>
          <w:sz w:val="24"/>
        </w:rPr>
        <w:t>”</w:t>
      </w:r>
      <w:r w:rsidR="00593796">
        <w:rPr>
          <w:rFonts w:hint="eastAsia"/>
          <w:sz w:val="24"/>
        </w:rPr>
        <w:t>绝望；还</w:t>
      </w:r>
      <w:r>
        <w:rPr>
          <w:rFonts w:hint="eastAsia"/>
          <w:sz w:val="24"/>
        </w:rPr>
        <w:t>需要</w:t>
      </w:r>
      <w:r w:rsidR="002B0F56">
        <w:rPr>
          <w:rFonts w:hint="eastAsia"/>
          <w:sz w:val="24"/>
        </w:rPr>
        <w:t>直面完美形象的破碎，</w:t>
      </w:r>
      <w:r w:rsidR="00A831F9">
        <w:rPr>
          <w:rFonts w:hint="eastAsia"/>
          <w:sz w:val="24"/>
        </w:rPr>
        <w:t>体会到自己</w:t>
      </w:r>
      <w:r>
        <w:rPr>
          <w:rFonts w:hint="eastAsia"/>
          <w:sz w:val="24"/>
        </w:rPr>
        <w:t>的平凡……</w:t>
      </w:r>
    </w:p>
    <w:p w:rsidR="00A061CA" w:rsidRPr="002B0F56" w:rsidRDefault="00A061CA" w:rsidP="00AD7AA0">
      <w:pPr>
        <w:rPr>
          <w:sz w:val="24"/>
        </w:rPr>
      </w:pPr>
    </w:p>
    <w:p w:rsidR="000D5EF9" w:rsidRPr="00C37962" w:rsidRDefault="000D5EF9" w:rsidP="00AD7AA0">
      <w:pPr>
        <w:rPr>
          <w:sz w:val="24"/>
        </w:rPr>
      </w:pPr>
    </w:p>
    <w:p w:rsidR="00292840" w:rsidRDefault="00AD7AA0" w:rsidP="00AD7AA0">
      <w:pPr>
        <w:rPr>
          <w:sz w:val="24"/>
        </w:rPr>
      </w:pPr>
      <w:r w:rsidRPr="00C37962">
        <w:rPr>
          <w:rFonts w:hint="eastAsia"/>
          <w:sz w:val="24"/>
        </w:rPr>
        <w:t>案例三：</w:t>
      </w:r>
    </w:p>
    <w:p w:rsidR="00AC03C4" w:rsidRPr="00AC03C4" w:rsidRDefault="00150800" w:rsidP="00292840">
      <w:pPr>
        <w:rPr>
          <w:rFonts w:ascii="仿宋" w:eastAsia="仿宋" w:hAnsi="仿宋"/>
          <w:sz w:val="24"/>
        </w:rPr>
      </w:pPr>
      <w:r>
        <w:rPr>
          <w:rFonts w:ascii="仿宋" w:eastAsia="仿宋" w:hAnsi="仿宋" w:hint="eastAsia"/>
          <w:sz w:val="24"/>
        </w:rPr>
        <w:t xml:space="preserve">    </w:t>
      </w:r>
      <w:r w:rsidR="00AC03C4">
        <w:rPr>
          <w:rFonts w:ascii="仿宋" w:eastAsia="仿宋" w:hAnsi="仿宋" w:hint="eastAsia"/>
          <w:sz w:val="24"/>
        </w:rPr>
        <w:t xml:space="preserve"> </w:t>
      </w:r>
      <w:r w:rsidR="00292840" w:rsidRPr="00C85D26">
        <w:rPr>
          <w:rFonts w:ascii="仿宋" w:eastAsia="仿宋" w:hAnsi="仿宋" w:hint="eastAsia"/>
          <w:sz w:val="24"/>
        </w:rPr>
        <w:t>王宇老师讲的是不错,但是您忽略</w:t>
      </w:r>
      <w:r w:rsidR="00593796">
        <w:rPr>
          <w:rFonts w:ascii="仿宋" w:eastAsia="仿宋" w:hAnsi="仿宋" w:hint="eastAsia"/>
          <w:sz w:val="24"/>
        </w:rPr>
        <w:t>了</w:t>
      </w:r>
      <w:r w:rsidR="00292840" w:rsidRPr="00C85D26">
        <w:rPr>
          <w:rFonts w:ascii="仿宋" w:eastAsia="仿宋" w:hAnsi="仿宋" w:hint="eastAsia"/>
          <w:sz w:val="24"/>
        </w:rPr>
        <w:t>一个问题,</w:t>
      </w:r>
      <w:r w:rsidR="00AC03C4">
        <w:rPr>
          <w:rFonts w:ascii="仿宋" w:eastAsia="仿宋" w:hAnsi="仿宋" w:hint="eastAsia"/>
          <w:sz w:val="24"/>
        </w:rPr>
        <w:t>就是很多余光恐惧症的人是知道自己这种心态是多余的</w:t>
      </w:r>
      <w:r w:rsidR="00292840" w:rsidRPr="00C85D26">
        <w:rPr>
          <w:rFonts w:ascii="仿宋" w:eastAsia="仿宋" w:hAnsi="仿宋" w:hint="eastAsia"/>
          <w:sz w:val="24"/>
        </w:rPr>
        <w:t>,并时刻想去摆脱这个处境</w:t>
      </w:r>
      <w:r w:rsidR="00AC03C4">
        <w:rPr>
          <w:rFonts w:ascii="仿宋" w:eastAsia="仿宋" w:hAnsi="仿宋" w:hint="eastAsia"/>
          <w:sz w:val="24"/>
        </w:rPr>
        <w:t>。</w:t>
      </w:r>
      <w:r w:rsidR="00292840" w:rsidRPr="00C85D26">
        <w:rPr>
          <w:rFonts w:ascii="仿宋" w:eastAsia="仿宋" w:hAnsi="仿宋" w:hint="eastAsia"/>
          <w:sz w:val="24"/>
        </w:rPr>
        <w:t>一旦发作起来,</w:t>
      </w:r>
      <w:r w:rsidR="00AC03C4">
        <w:rPr>
          <w:rFonts w:ascii="仿宋" w:eastAsia="仿宋" w:hAnsi="仿宋" w:hint="eastAsia"/>
          <w:sz w:val="24"/>
        </w:rPr>
        <w:t>他也</w:t>
      </w:r>
      <w:r w:rsidR="00292840" w:rsidRPr="00C85D26">
        <w:rPr>
          <w:rFonts w:ascii="仿宋" w:eastAsia="仿宋" w:hAnsi="仿宋" w:hint="eastAsia"/>
          <w:sz w:val="24"/>
        </w:rPr>
        <w:t>想赶走这种想法的,但是越想赶走就越赶不走,</w:t>
      </w:r>
      <w:r w:rsidR="00AC03C4">
        <w:rPr>
          <w:rFonts w:ascii="仿宋" w:eastAsia="仿宋" w:hAnsi="仿宋" w:hint="eastAsia"/>
          <w:sz w:val="24"/>
        </w:rPr>
        <w:t>并且马上告诉自己要顺其</w:t>
      </w:r>
      <w:r w:rsidR="00292840" w:rsidRPr="00C85D26">
        <w:rPr>
          <w:rFonts w:ascii="仿宋" w:eastAsia="仿宋" w:hAnsi="仿宋" w:hint="eastAsia"/>
          <w:sz w:val="24"/>
        </w:rPr>
        <w:t>自然,不要胡思乱想,但是这些都是没用的,并且会非常的自责对周边的人带来不好的情绪,感觉自己就是个气氛的污染者</w:t>
      </w:r>
      <w:r w:rsidR="00AC03C4">
        <w:rPr>
          <w:rFonts w:ascii="仿宋" w:eastAsia="仿宋" w:hAnsi="仿宋" w:hint="eastAsia"/>
          <w:sz w:val="24"/>
        </w:rPr>
        <w:t>。</w:t>
      </w:r>
      <w:r w:rsidR="00292840" w:rsidRPr="00C85D26">
        <w:rPr>
          <w:rFonts w:ascii="仿宋" w:eastAsia="仿宋" w:hAnsi="仿宋" w:hint="eastAsia"/>
          <w:sz w:val="24"/>
        </w:rPr>
        <w:t xml:space="preserve">所以希望老师您讲一下,如何能摆脱这些多余的想法, </w:t>
      </w:r>
      <w:r w:rsidR="00AC03C4">
        <w:rPr>
          <w:rFonts w:ascii="仿宋" w:eastAsia="仿宋" w:hAnsi="仿宋" w:hint="eastAsia"/>
          <w:sz w:val="24"/>
        </w:rPr>
        <w:t>我本身就是一个有余光恐惧</w:t>
      </w:r>
      <w:r w:rsidR="00292840" w:rsidRPr="00C85D26">
        <w:rPr>
          <w:rFonts w:ascii="仿宋" w:eastAsia="仿宋" w:hAnsi="仿宋" w:hint="eastAsia"/>
          <w:sz w:val="24"/>
        </w:rPr>
        <w:t>长达16年的人,至今无法摆脱,痛苦无法形容,</w:t>
      </w:r>
      <w:r w:rsidR="00AC03C4">
        <w:rPr>
          <w:rFonts w:ascii="仿宋" w:eastAsia="仿宋" w:hAnsi="仿宋" w:hint="eastAsia"/>
          <w:sz w:val="24"/>
        </w:rPr>
        <w:t>但是从未放弃。</w:t>
      </w:r>
    </w:p>
    <w:p w:rsidR="00A961F9" w:rsidRDefault="00AC03C4" w:rsidP="00292840">
      <w:pPr>
        <w:rPr>
          <w:sz w:val="24"/>
        </w:rPr>
      </w:pPr>
      <w:r>
        <w:rPr>
          <w:rFonts w:hint="eastAsia"/>
          <w:sz w:val="24"/>
        </w:rPr>
        <w:t xml:space="preserve">    </w:t>
      </w:r>
      <w:r w:rsidR="00A061CA">
        <w:rPr>
          <w:rFonts w:hint="eastAsia"/>
          <w:sz w:val="24"/>
        </w:rPr>
        <w:t>想法是不可控的，紧张焦虑的感觉也是赶不走的，</w:t>
      </w:r>
      <w:r w:rsidR="00085C16">
        <w:rPr>
          <w:rFonts w:hint="eastAsia"/>
          <w:sz w:val="24"/>
        </w:rPr>
        <w:t>任何人为地</w:t>
      </w:r>
      <w:r>
        <w:rPr>
          <w:rFonts w:hint="eastAsia"/>
          <w:sz w:val="24"/>
        </w:rPr>
        <w:t>想要消除余光及焦虑的感受都是徒劳的。</w:t>
      </w:r>
    </w:p>
    <w:p w:rsidR="00F87AC4" w:rsidRDefault="00A961F9" w:rsidP="00292840">
      <w:pPr>
        <w:rPr>
          <w:sz w:val="24"/>
        </w:rPr>
      </w:pPr>
      <w:r>
        <w:rPr>
          <w:rFonts w:hint="eastAsia"/>
          <w:sz w:val="24"/>
        </w:rPr>
        <w:t xml:space="preserve">    1</w:t>
      </w:r>
      <w:r w:rsidR="00AC03C4">
        <w:rPr>
          <w:rFonts w:hint="eastAsia"/>
          <w:sz w:val="24"/>
        </w:rPr>
        <w:t>6</w:t>
      </w:r>
      <w:r>
        <w:rPr>
          <w:rFonts w:hint="eastAsia"/>
          <w:sz w:val="24"/>
        </w:rPr>
        <w:t>年来的痛苦与纠结</w:t>
      </w:r>
      <w:r w:rsidR="002B0F56">
        <w:rPr>
          <w:rFonts w:hint="eastAsia"/>
          <w:sz w:val="24"/>
        </w:rPr>
        <w:t>，说明他</w:t>
      </w:r>
      <w:r w:rsidR="00AC03C4">
        <w:rPr>
          <w:rFonts w:hint="eastAsia"/>
          <w:sz w:val="24"/>
        </w:rPr>
        <w:t>的内心</w:t>
      </w:r>
      <w:r w:rsidR="00A061CA">
        <w:rPr>
          <w:rFonts w:hint="eastAsia"/>
          <w:sz w:val="24"/>
        </w:rPr>
        <w:t>依然在抗拒，</w:t>
      </w:r>
      <w:r w:rsidR="00085C16">
        <w:rPr>
          <w:rFonts w:hint="eastAsia"/>
          <w:sz w:val="24"/>
        </w:rPr>
        <w:t>或者说</w:t>
      </w:r>
      <w:r>
        <w:rPr>
          <w:rFonts w:hint="eastAsia"/>
          <w:sz w:val="24"/>
        </w:rPr>
        <w:t>，这么多年了</w:t>
      </w:r>
      <w:r w:rsidR="002B0F56">
        <w:rPr>
          <w:rFonts w:hint="eastAsia"/>
          <w:sz w:val="24"/>
        </w:rPr>
        <w:t>他依然无法接纳</w:t>
      </w:r>
      <w:r>
        <w:rPr>
          <w:rFonts w:hint="eastAsia"/>
          <w:sz w:val="24"/>
        </w:rPr>
        <w:t>余光存在的事实，更</w:t>
      </w:r>
      <w:r w:rsidR="002B0F56">
        <w:rPr>
          <w:rFonts w:hint="eastAsia"/>
          <w:sz w:val="24"/>
        </w:rPr>
        <w:t>无法面对因余光带来</w:t>
      </w:r>
      <w:r w:rsidR="00F87AC4">
        <w:rPr>
          <w:rFonts w:hint="eastAsia"/>
          <w:sz w:val="24"/>
        </w:rPr>
        <w:t>的负面的影响。</w:t>
      </w:r>
      <w:r w:rsidR="002B0F56">
        <w:rPr>
          <w:rFonts w:hint="eastAsia"/>
          <w:sz w:val="24"/>
        </w:rPr>
        <w:t>简单来说，</w:t>
      </w:r>
      <w:r w:rsidR="002B0F56">
        <w:rPr>
          <w:rFonts w:hint="eastAsia"/>
          <w:sz w:val="24"/>
        </w:rPr>
        <w:lastRenderedPageBreak/>
        <w:t>他</w:t>
      </w:r>
      <w:r w:rsidR="00085C16">
        <w:rPr>
          <w:rFonts w:hint="eastAsia"/>
          <w:sz w:val="24"/>
        </w:rPr>
        <w:t>一</w:t>
      </w:r>
      <w:r>
        <w:rPr>
          <w:rFonts w:hint="eastAsia"/>
          <w:sz w:val="24"/>
        </w:rPr>
        <w:t>直都没有顺应自然，</w:t>
      </w:r>
      <w:r w:rsidR="00085C16">
        <w:rPr>
          <w:rFonts w:hint="eastAsia"/>
          <w:sz w:val="24"/>
        </w:rPr>
        <w:t>他依然主观强求，</w:t>
      </w:r>
      <w:r w:rsidR="00F87AC4">
        <w:rPr>
          <w:rFonts w:hint="eastAsia"/>
          <w:sz w:val="24"/>
        </w:rPr>
        <w:t>幻想余光的消失，进而获得人际的和谐。</w:t>
      </w:r>
    </w:p>
    <w:p w:rsidR="00F87AC4" w:rsidRDefault="00F87AC4" w:rsidP="00292840">
      <w:pPr>
        <w:rPr>
          <w:sz w:val="24"/>
        </w:rPr>
      </w:pPr>
      <w:r>
        <w:rPr>
          <w:rFonts w:hint="eastAsia"/>
          <w:sz w:val="24"/>
        </w:rPr>
        <w:t xml:space="preserve">    </w:t>
      </w:r>
      <w:r>
        <w:rPr>
          <w:rFonts w:hint="eastAsia"/>
          <w:sz w:val="24"/>
        </w:rPr>
        <w:t>“从未放弃”表面上是好的，但从</w:t>
      </w:r>
      <w:r w:rsidR="00085C16">
        <w:rPr>
          <w:rFonts w:hint="eastAsia"/>
          <w:sz w:val="24"/>
        </w:rPr>
        <w:t>另一个角度来说，</w:t>
      </w:r>
      <w:r w:rsidR="00A061CA">
        <w:rPr>
          <w:rFonts w:hint="eastAsia"/>
          <w:sz w:val="24"/>
        </w:rPr>
        <w:t>这是否是一种病态</w:t>
      </w:r>
      <w:r w:rsidR="00A961F9">
        <w:rPr>
          <w:rFonts w:hint="eastAsia"/>
          <w:sz w:val="24"/>
        </w:rPr>
        <w:t>的执着？</w:t>
      </w:r>
      <w:r>
        <w:rPr>
          <w:rFonts w:hint="eastAsia"/>
          <w:sz w:val="24"/>
        </w:rPr>
        <w:t>这么多年</w:t>
      </w:r>
      <w:r w:rsidR="00593796">
        <w:rPr>
          <w:rFonts w:hint="eastAsia"/>
          <w:sz w:val="24"/>
        </w:rPr>
        <w:t>，他</w:t>
      </w:r>
      <w:r w:rsidR="002B0F56">
        <w:rPr>
          <w:rFonts w:hint="eastAsia"/>
          <w:sz w:val="24"/>
        </w:rPr>
        <w:t>依然没有放下“别人”</w:t>
      </w:r>
      <w:r w:rsidR="00593796">
        <w:rPr>
          <w:rFonts w:hint="eastAsia"/>
          <w:sz w:val="24"/>
        </w:rPr>
        <w:t>，也不曾放下“控制”。他</w:t>
      </w:r>
      <w:r w:rsidR="00085C16">
        <w:rPr>
          <w:rFonts w:hint="eastAsia"/>
          <w:sz w:val="24"/>
        </w:rPr>
        <w:t>依然想要用语言：“</w:t>
      </w:r>
      <w:r>
        <w:rPr>
          <w:rFonts w:hint="eastAsia"/>
          <w:sz w:val="24"/>
        </w:rPr>
        <w:t>顺其自然，不要胡思乱想”来控制余光，依然试图</w:t>
      </w:r>
      <w:r w:rsidR="00665436">
        <w:rPr>
          <w:rFonts w:hint="eastAsia"/>
          <w:sz w:val="24"/>
        </w:rPr>
        <w:t>在别人面前隐藏自己。</w:t>
      </w:r>
    </w:p>
    <w:p w:rsidR="00F74750" w:rsidRDefault="00F87AC4" w:rsidP="00292840">
      <w:pPr>
        <w:rPr>
          <w:sz w:val="24"/>
        </w:rPr>
      </w:pPr>
      <w:r>
        <w:rPr>
          <w:rFonts w:hint="eastAsia"/>
          <w:sz w:val="24"/>
        </w:rPr>
        <w:t xml:space="preserve">    </w:t>
      </w:r>
      <w:r w:rsidR="00593796">
        <w:rPr>
          <w:rFonts w:hint="eastAsia"/>
          <w:sz w:val="24"/>
        </w:rPr>
        <w:t>不去影响别人，似乎是一种品行的善良，但是否也说明他</w:t>
      </w:r>
      <w:r>
        <w:rPr>
          <w:rFonts w:hint="eastAsia"/>
          <w:sz w:val="24"/>
        </w:rPr>
        <w:t>试图维系被所有人接纳和肯定的</w:t>
      </w:r>
      <w:r w:rsidR="00F74750">
        <w:rPr>
          <w:rFonts w:hint="eastAsia"/>
          <w:sz w:val="24"/>
        </w:rPr>
        <w:t>“</w:t>
      </w:r>
      <w:r>
        <w:rPr>
          <w:rFonts w:hint="eastAsia"/>
          <w:sz w:val="24"/>
        </w:rPr>
        <w:t>恶智</w:t>
      </w:r>
      <w:r w:rsidR="00F74750">
        <w:rPr>
          <w:rFonts w:hint="eastAsia"/>
          <w:sz w:val="24"/>
        </w:rPr>
        <w:t>”</w:t>
      </w:r>
      <w:r w:rsidR="00665436">
        <w:rPr>
          <w:rFonts w:hint="eastAsia"/>
          <w:sz w:val="24"/>
        </w:rPr>
        <w:t>呢？只有</w:t>
      </w:r>
      <w:r w:rsidR="00A961F9">
        <w:rPr>
          <w:rFonts w:hint="eastAsia"/>
          <w:sz w:val="24"/>
        </w:rPr>
        <w:t>放弃如此的执着，也许</w:t>
      </w:r>
      <w:r>
        <w:rPr>
          <w:rFonts w:hint="eastAsia"/>
          <w:sz w:val="24"/>
        </w:rPr>
        <w:t>才是好的开始。</w:t>
      </w:r>
    </w:p>
    <w:p w:rsidR="00F87AC4" w:rsidRDefault="00F87AC4" w:rsidP="00AD7AA0">
      <w:pPr>
        <w:rPr>
          <w:sz w:val="24"/>
        </w:rPr>
      </w:pPr>
      <w:r>
        <w:rPr>
          <w:rFonts w:hint="eastAsia"/>
          <w:sz w:val="24"/>
        </w:rPr>
        <w:t xml:space="preserve">   </w:t>
      </w:r>
    </w:p>
    <w:p w:rsidR="00A961F9" w:rsidRPr="00CD648E" w:rsidRDefault="00A961F9" w:rsidP="00AD7AA0">
      <w:pPr>
        <w:rPr>
          <w:sz w:val="24"/>
        </w:rPr>
      </w:pPr>
      <w:r>
        <w:rPr>
          <w:rFonts w:hint="eastAsia"/>
          <w:sz w:val="24"/>
        </w:rPr>
        <w:t>案例四：</w:t>
      </w:r>
    </w:p>
    <w:p w:rsidR="00E85DD6" w:rsidRPr="00D46DE4" w:rsidRDefault="00CD648E" w:rsidP="00CD648E">
      <w:pPr>
        <w:rPr>
          <w:rFonts w:ascii="仿宋" w:eastAsia="仿宋" w:hAnsi="仿宋"/>
          <w:sz w:val="24"/>
        </w:rPr>
      </w:pPr>
      <w:r w:rsidRPr="00CD648E">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D46DE4">
        <w:rPr>
          <w:rFonts w:ascii="仿宋" w:eastAsia="仿宋" w:hAnsi="仿宋" w:hint="eastAsia"/>
          <w:sz w:val="24"/>
        </w:rPr>
        <w:t>我患有社交恐惧症八年,现在就是怕见熟人，觉得没话说，对生活没有热情。我见了熟人，心里总是想着我该怎么表现，怎么才能表现的热情，开朗。但越是这样就越是紧张，当然别人会感觉到</w:t>
      </w:r>
      <w:r w:rsidR="00A061CA">
        <w:rPr>
          <w:rFonts w:ascii="仿宋" w:eastAsia="仿宋" w:hAnsi="仿宋" w:hint="eastAsia"/>
          <w:sz w:val="24"/>
        </w:rPr>
        <w:t>我的</w:t>
      </w:r>
      <w:r w:rsidRPr="00D46DE4">
        <w:rPr>
          <w:rFonts w:ascii="仿宋" w:eastAsia="仿宋" w:hAnsi="仿宋" w:hint="eastAsia"/>
          <w:sz w:val="24"/>
        </w:rPr>
        <w:t>不自然，</w:t>
      </w:r>
      <w:r w:rsidR="00A061CA">
        <w:rPr>
          <w:rFonts w:ascii="仿宋" w:eastAsia="仿宋" w:hAnsi="仿宋" w:hint="eastAsia"/>
          <w:sz w:val="24"/>
        </w:rPr>
        <w:t>因为</w:t>
      </w:r>
      <w:r w:rsidR="00E85DD6" w:rsidRPr="00D46DE4">
        <w:rPr>
          <w:rFonts w:ascii="仿宋" w:eastAsia="仿宋" w:hAnsi="仿宋" w:hint="eastAsia"/>
          <w:sz w:val="24"/>
        </w:rPr>
        <w:t>我</w:t>
      </w:r>
      <w:r w:rsidRPr="00D46DE4">
        <w:rPr>
          <w:rFonts w:ascii="仿宋" w:eastAsia="仿宋" w:hAnsi="仿宋" w:hint="eastAsia"/>
          <w:sz w:val="24"/>
        </w:rPr>
        <w:t>完全是在紧张中完成与人的交往</w:t>
      </w:r>
      <w:r w:rsidR="00E85DD6" w:rsidRPr="00D46DE4">
        <w:rPr>
          <w:rFonts w:ascii="仿宋" w:eastAsia="仿宋" w:hAnsi="仿宋" w:hint="eastAsia"/>
          <w:sz w:val="24"/>
        </w:rPr>
        <w:t>。</w:t>
      </w:r>
      <w:r w:rsidRPr="00D46DE4">
        <w:rPr>
          <w:rFonts w:ascii="仿宋" w:eastAsia="仿宋" w:hAnsi="仿宋" w:hint="eastAsia"/>
          <w:sz w:val="24"/>
        </w:rPr>
        <w:t>家里来了客人，</w:t>
      </w:r>
      <w:r w:rsidR="002B0F56">
        <w:rPr>
          <w:rFonts w:ascii="仿宋" w:eastAsia="仿宋" w:hAnsi="仿宋" w:hint="eastAsia"/>
          <w:sz w:val="24"/>
        </w:rPr>
        <w:t>我也是尽量客气，总是弄得自己很累。</w:t>
      </w:r>
      <w:r w:rsidR="00E85DD6" w:rsidRPr="00D46DE4">
        <w:rPr>
          <w:rFonts w:ascii="仿宋" w:eastAsia="仿宋" w:hAnsi="仿宋" w:hint="eastAsia"/>
          <w:sz w:val="24"/>
        </w:rPr>
        <w:t>现在我试着去接纳，</w:t>
      </w:r>
      <w:r w:rsidRPr="00D46DE4">
        <w:rPr>
          <w:rFonts w:ascii="仿宋" w:eastAsia="仿宋" w:hAnsi="仿宋" w:hint="eastAsia"/>
          <w:sz w:val="24"/>
        </w:rPr>
        <w:t>告诉</w:t>
      </w:r>
      <w:r w:rsidR="00665436">
        <w:rPr>
          <w:rFonts w:ascii="仿宋" w:eastAsia="仿宋" w:hAnsi="仿宋" w:hint="eastAsia"/>
          <w:sz w:val="24"/>
        </w:rPr>
        <w:t>自己</w:t>
      </w:r>
      <w:r w:rsidR="00E85DD6" w:rsidRPr="00D46DE4">
        <w:rPr>
          <w:rFonts w:ascii="仿宋" w:eastAsia="仿宋" w:hAnsi="仿宋" w:hint="eastAsia"/>
          <w:sz w:val="24"/>
        </w:rPr>
        <w:t>顺其自然，不想说话就不说，可是我又觉得太冷漠。</w:t>
      </w:r>
      <w:r w:rsidR="00A061CA">
        <w:rPr>
          <w:rFonts w:ascii="仿宋" w:eastAsia="仿宋" w:hAnsi="仿宋" w:hint="eastAsia"/>
          <w:sz w:val="24"/>
        </w:rPr>
        <w:t>我会假想</w:t>
      </w:r>
      <w:r w:rsidRPr="00D46DE4">
        <w:rPr>
          <w:rFonts w:ascii="仿宋" w:eastAsia="仿宋" w:hAnsi="仿宋" w:hint="eastAsia"/>
          <w:sz w:val="24"/>
        </w:rPr>
        <w:t>出很多场</w:t>
      </w:r>
      <w:r w:rsidR="00E85DD6" w:rsidRPr="00D46DE4">
        <w:rPr>
          <w:rFonts w:ascii="仿宋" w:eastAsia="仿宋" w:hAnsi="仿宋" w:hint="eastAsia"/>
          <w:sz w:val="24"/>
        </w:rPr>
        <w:t xml:space="preserve">景，比如，我的同学来了，我可以像见一般客人那样不想说话就不说吗?   </w:t>
      </w:r>
    </w:p>
    <w:p w:rsidR="00CD648E" w:rsidRPr="00D46DE4" w:rsidRDefault="00E85DD6" w:rsidP="00CD648E">
      <w:pPr>
        <w:rPr>
          <w:rFonts w:ascii="仿宋" w:eastAsia="仿宋" w:hAnsi="仿宋"/>
          <w:sz w:val="24"/>
        </w:rPr>
      </w:pPr>
      <w:r w:rsidRPr="00D46DE4">
        <w:rPr>
          <w:rFonts w:ascii="仿宋" w:eastAsia="仿宋" w:hAnsi="仿宋" w:hint="eastAsia"/>
          <w:sz w:val="24"/>
        </w:rPr>
        <w:t xml:space="preserve">    </w:t>
      </w:r>
      <w:r w:rsidR="00CD648E" w:rsidRPr="00D46DE4">
        <w:rPr>
          <w:rFonts w:ascii="仿宋" w:eastAsia="仿宋" w:hAnsi="仿宋" w:hint="eastAsia"/>
          <w:sz w:val="24"/>
        </w:rPr>
        <w:t>我想要拓展自己的性格，成为愿意与人交往的人，不需要多么如鱼得水，我只要内心感觉对生活有热情，能轻松交朋友就好，</w:t>
      </w:r>
    </w:p>
    <w:p w:rsidR="00DD0B14" w:rsidRDefault="00CD648E" w:rsidP="00CD648E">
      <w:pPr>
        <w:rPr>
          <w:rFonts w:ascii="仿宋" w:eastAsia="仿宋" w:hAnsi="仿宋"/>
          <w:sz w:val="24"/>
        </w:rPr>
      </w:pPr>
      <w:r w:rsidRPr="00D46DE4">
        <w:rPr>
          <w:rFonts w:ascii="仿宋" w:eastAsia="仿宋" w:hAnsi="仿宋" w:hint="eastAsia"/>
          <w:sz w:val="24"/>
        </w:rPr>
        <w:t xml:space="preserve">    我在医院上班，</w:t>
      </w:r>
      <w:r w:rsidR="00E85DD6" w:rsidRPr="00D46DE4">
        <w:rPr>
          <w:rFonts w:ascii="仿宋" w:eastAsia="仿宋" w:hAnsi="仿宋" w:hint="eastAsia"/>
          <w:sz w:val="24"/>
        </w:rPr>
        <w:t>有的朋友</w:t>
      </w:r>
      <w:r w:rsidRPr="00D46DE4">
        <w:rPr>
          <w:rFonts w:ascii="仿宋" w:eastAsia="仿宋" w:hAnsi="仿宋" w:hint="eastAsia"/>
          <w:sz w:val="24"/>
        </w:rPr>
        <w:t>就找到我，想在我的科室输液,</w:t>
      </w:r>
      <w:r w:rsidR="00665436">
        <w:rPr>
          <w:rFonts w:ascii="仿宋" w:eastAsia="仿宋" w:hAnsi="仿宋" w:hint="eastAsia"/>
          <w:sz w:val="24"/>
        </w:rPr>
        <w:t>我</w:t>
      </w:r>
      <w:r w:rsidR="00A061CA">
        <w:rPr>
          <w:rFonts w:ascii="仿宋" w:eastAsia="仿宋" w:hAnsi="仿宋" w:hint="eastAsia"/>
          <w:sz w:val="24"/>
        </w:rPr>
        <w:t>表现得</w:t>
      </w:r>
      <w:r w:rsidRPr="00D46DE4">
        <w:rPr>
          <w:rFonts w:ascii="仿宋" w:eastAsia="仿宋" w:hAnsi="仿宋" w:hint="eastAsia"/>
          <w:sz w:val="24"/>
        </w:rPr>
        <w:t>有些冷漠，</w:t>
      </w:r>
      <w:r w:rsidR="00E85DD6" w:rsidRPr="00D46DE4">
        <w:rPr>
          <w:rFonts w:ascii="仿宋" w:eastAsia="仿宋" w:hAnsi="仿宋" w:hint="eastAsia"/>
          <w:sz w:val="24"/>
        </w:rPr>
        <w:t>其实就是自己本来就过得郁郁寡欢，哪有心情管别人。</w:t>
      </w:r>
      <w:r w:rsidRPr="00D46DE4">
        <w:rPr>
          <w:rFonts w:ascii="仿宋" w:eastAsia="仿宋" w:hAnsi="仿宋" w:hint="eastAsia"/>
          <w:sz w:val="24"/>
        </w:rPr>
        <w:t>在</w:t>
      </w:r>
      <w:r w:rsidR="00E85DD6" w:rsidRPr="00D46DE4">
        <w:rPr>
          <w:rFonts w:ascii="仿宋" w:eastAsia="仿宋" w:hAnsi="仿宋" w:hint="eastAsia"/>
          <w:sz w:val="24"/>
        </w:rPr>
        <w:t>医院我基本没有什么人际，我只呆在办公室，别人都串科室，说说笑笑。</w:t>
      </w:r>
      <w:r w:rsidR="00665436">
        <w:rPr>
          <w:rFonts w:ascii="仿宋" w:eastAsia="仿宋" w:hAnsi="仿宋" w:hint="eastAsia"/>
          <w:sz w:val="24"/>
        </w:rPr>
        <w:t>十多年了，我都没怎么去过别人</w:t>
      </w:r>
      <w:r w:rsidRPr="00D46DE4">
        <w:rPr>
          <w:rFonts w:ascii="仿宋" w:eastAsia="仿宋" w:hAnsi="仿宋" w:hint="eastAsia"/>
          <w:sz w:val="24"/>
        </w:rPr>
        <w:t>的科室，太可笑了吧</w:t>
      </w:r>
      <w:r w:rsidR="00665436">
        <w:rPr>
          <w:rFonts w:ascii="仿宋" w:eastAsia="仿宋" w:hAnsi="仿宋" w:hint="eastAsia"/>
          <w:sz w:val="24"/>
        </w:rPr>
        <w:t>。</w:t>
      </w:r>
      <w:r w:rsidRPr="00D46DE4">
        <w:rPr>
          <w:rFonts w:ascii="仿宋" w:eastAsia="仿宋" w:hAnsi="仿宋" w:hint="eastAsia"/>
          <w:sz w:val="24"/>
        </w:rPr>
        <w:t>我</w:t>
      </w:r>
      <w:r w:rsidR="00665436">
        <w:rPr>
          <w:rFonts w:ascii="仿宋" w:eastAsia="仿宋" w:hAnsi="仿宋" w:hint="eastAsia"/>
          <w:sz w:val="24"/>
        </w:rPr>
        <w:t>这两年</w:t>
      </w:r>
      <w:r w:rsidR="00DD0B14">
        <w:rPr>
          <w:rFonts w:ascii="仿宋" w:eastAsia="仿宋" w:hAnsi="仿宋" w:hint="eastAsia"/>
          <w:sz w:val="24"/>
        </w:rPr>
        <w:t>也尝试着实验各种办法，也看过一些心理方面的书,但最后都没有什么用。</w:t>
      </w:r>
    </w:p>
    <w:p w:rsidR="00CD648E" w:rsidRPr="00DD0B14" w:rsidRDefault="00DD0B14" w:rsidP="00CD648E">
      <w:pPr>
        <w:rPr>
          <w:rFonts w:ascii="仿宋" w:eastAsia="仿宋" w:hAnsi="仿宋"/>
          <w:sz w:val="24"/>
        </w:rPr>
      </w:pPr>
      <w:r>
        <w:rPr>
          <w:rFonts w:ascii="仿宋" w:eastAsia="仿宋" w:hAnsi="仿宋" w:hint="eastAsia"/>
          <w:sz w:val="24"/>
        </w:rPr>
        <w:t xml:space="preserve">    </w:t>
      </w:r>
      <w:r w:rsidR="00CD648E" w:rsidRPr="00D46DE4">
        <w:rPr>
          <w:rFonts w:ascii="仿宋" w:eastAsia="仿宋" w:hAnsi="仿宋" w:hint="eastAsia"/>
          <w:sz w:val="24"/>
        </w:rPr>
        <w:t>王宇老师，我最</w:t>
      </w:r>
      <w:r w:rsidR="002B0F56">
        <w:rPr>
          <w:rFonts w:ascii="仿宋" w:eastAsia="仿宋" w:hAnsi="仿宋" w:hint="eastAsia"/>
          <w:sz w:val="24"/>
        </w:rPr>
        <w:t>想知道的是，我现在，应该说是明天，我该怎样去思想，怎样去开始我</w:t>
      </w:r>
      <w:r w:rsidR="00CD648E" w:rsidRPr="00D46DE4">
        <w:rPr>
          <w:rFonts w:ascii="仿宋" w:eastAsia="仿宋" w:hAnsi="仿宋" w:hint="eastAsia"/>
          <w:sz w:val="24"/>
        </w:rPr>
        <w:t>一天的</w:t>
      </w:r>
      <w:r w:rsidR="00E85DD6" w:rsidRPr="00D46DE4">
        <w:rPr>
          <w:rFonts w:ascii="仿宋" w:eastAsia="仿宋" w:hAnsi="仿宋" w:hint="eastAsia"/>
          <w:sz w:val="24"/>
        </w:rPr>
        <w:t>生活。</w:t>
      </w:r>
      <w:r w:rsidR="002B0F56">
        <w:rPr>
          <w:rFonts w:ascii="仿宋" w:eastAsia="仿宋" w:hAnsi="仿宋" w:hint="eastAsia"/>
          <w:sz w:val="24"/>
        </w:rPr>
        <w:t>我该怎么做才能对生活有热情，有信心呢？</w:t>
      </w:r>
      <w:r w:rsidR="00CD648E" w:rsidRPr="00D46DE4">
        <w:rPr>
          <w:rFonts w:ascii="仿宋" w:eastAsia="仿宋" w:hAnsi="仿宋" w:hint="eastAsia"/>
          <w:sz w:val="24"/>
        </w:rPr>
        <w:t xml:space="preserve">先写到这里，谢谢。 </w:t>
      </w:r>
    </w:p>
    <w:p w:rsidR="00CD648E" w:rsidRPr="00C37962" w:rsidRDefault="00CD648E" w:rsidP="00CD648E">
      <w:pPr>
        <w:rPr>
          <w:sz w:val="24"/>
        </w:rPr>
      </w:pPr>
      <w:r>
        <w:rPr>
          <w:rFonts w:hint="eastAsia"/>
          <w:sz w:val="24"/>
        </w:rPr>
        <w:t xml:space="preserve">    </w:t>
      </w:r>
      <w:r w:rsidRPr="00C37962">
        <w:rPr>
          <w:rFonts w:hint="eastAsia"/>
          <w:sz w:val="24"/>
        </w:rPr>
        <w:t>这些年</w:t>
      </w:r>
      <w:r w:rsidR="00FD16F9">
        <w:rPr>
          <w:rFonts w:hint="eastAsia"/>
          <w:sz w:val="24"/>
        </w:rPr>
        <w:t>她</w:t>
      </w:r>
      <w:r w:rsidRPr="00C37962">
        <w:rPr>
          <w:rFonts w:hint="eastAsia"/>
          <w:sz w:val="24"/>
        </w:rPr>
        <w:t>所有的努力都是</w:t>
      </w:r>
      <w:r w:rsidR="00FD16F9">
        <w:rPr>
          <w:rFonts w:hint="eastAsia"/>
          <w:sz w:val="24"/>
        </w:rPr>
        <w:t>为了</w:t>
      </w:r>
      <w:r w:rsidRPr="00C37962">
        <w:rPr>
          <w:rFonts w:hint="eastAsia"/>
          <w:sz w:val="24"/>
        </w:rPr>
        <w:t>改变</w:t>
      </w:r>
      <w:r w:rsidR="00FD16F9">
        <w:rPr>
          <w:rFonts w:hint="eastAsia"/>
          <w:sz w:val="24"/>
        </w:rPr>
        <w:t>这样一个紧张和怯懦的自己——“我想要拓展自己的性格，成为愿意与人交往的人”。想法虽好</w:t>
      </w:r>
      <w:r w:rsidRPr="00C37962">
        <w:rPr>
          <w:rFonts w:hint="eastAsia"/>
          <w:sz w:val="24"/>
        </w:rPr>
        <w:t>，</w:t>
      </w:r>
      <w:r w:rsidR="00FD16F9">
        <w:rPr>
          <w:rFonts w:hint="eastAsia"/>
          <w:sz w:val="24"/>
        </w:rPr>
        <w:t>但</w:t>
      </w:r>
      <w:r w:rsidR="00A63062">
        <w:rPr>
          <w:rFonts w:hint="eastAsia"/>
          <w:sz w:val="24"/>
        </w:rPr>
        <w:t>在现实中</w:t>
      </w:r>
      <w:r w:rsidR="00FD16F9">
        <w:rPr>
          <w:rFonts w:hint="eastAsia"/>
          <w:sz w:val="24"/>
        </w:rPr>
        <w:t>她并没有</w:t>
      </w:r>
      <w:r w:rsidR="00A63062">
        <w:rPr>
          <w:rFonts w:hint="eastAsia"/>
          <w:sz w:val="24"/>
        </w:rPr>
        <w:t>成为她想成为的人，因为她缺少了最重要的“顺应自然”，她总是在“主观强求”。</w:t>
      </w:r>
    </w:p>
    <w:p w:rsidR="00CD648E" w:rsidRPr="00C37962" w:rsidRDefault="00CD648E" w:rsidP="00CD648E">
      <w:pPr>
        <w:rPr>
          <w:sz w:val="24"/>
        </w:rPr>
      </w:pPr>
      <w:r>
        <w:rPr>
          <w:rFonts w:hint="eastAsia"/>
          <w:sz w:val="24"/>
        </w:rPr>
        <w:t xml:space="preserve">    </w:t>
      </w:r>
      <w:r w:rsidR="00DD0B14">
        <w:rPr>
          <w:rFonts w:hint="eastAsia"/>
          <w:sz w:val="24"/>
        </w:rPr>
        <w:t>开朗热情在人际中固然重要</w:t>
      </w:r>
      <w:r w:rsidR="006D032D">
        <w:rPr>
          <w:rFonts w:hint="eastAsia"/>
          <w:sz w:val="24"/>
        </w:rPr>
        <w:t>，但过于执着</w:t>
      </w:r>
      <w:r w:rsidRPr="00C37962">
        <w:rPr>
          <w:rFonts w:hint="eastAsia"/>
          <w:sz w:val="24"/>
        </w:rPr>
        <w:t>，甚至通</w:t>
      </w:r>
      <w:r w:rsidR="0080564B">
        <w:rPr>
          <w:rFonts w:hint="eastAsia"/>
          <w:sz w:val="24"/>
        </w:rPr>
        <w:t>过“保持快乐”来维系一个良好的形象，</w:t>
      </w:r>
      <w:r w:rsidR="00DD0B14">
        <w:rPr>
          <w:rFonts w:hint="eastAsia"/>
          <w:sz w:val="24"/>
        </w:rPr>
        <w:t>以期赢得他人喜爱，</w:t>
      </w:r>
      <w:r w:rsidR="0080564B">
        <w:rPr>
          <w:rFonts w:hint="eastAsia"/>
          <w:sz w:val="24"/>
        </w:rPr>
        <w:t>这本身就是</w:t>
      </w:r>
      <w:r w:rsidR="00A63062">
        <w:rPr>
          <w:rFonts w:hint="eastAsia"/>
          <w:sz w:val="24"/>
        </w:rPr>
        <w:t>一种强求</w:t>
      </w:r>
      <w:r w:rsidR="0080564B">
        <w:rPr>
          <w:rFonts w:hint="eastAsia"/>
          <w:sz w:val="24"/>
        </w:rPr>
        <w:t>。</w:t>
      </w:r>
      <w:r w:rsidR="00A63062">
        <w:rPr>
          <w:rFonts w:hint="eastAsia"/>
          <w:sz w:val="24"/>
        </w:rPr>
        <w:t>这背后反映的问题是对他人的“讨好”，</w:t>
      </w:r>
      <w:r w:rsidR="00F62872">
        <w:rPr>
          <w:rFonts w:hint="eastAsia"/>
          <w:sz w:val="24"/>
        </w:rPr>
        <w:t>也说明她没有自我，整个人好像“变色龙”一般试图给所有人都留下好的印象。</w:t>
      </w:r>
    </w:p>
    <w:p w:rsidR="00CD648E" w:rsidRPr="00C37962" w:rsidRDefault="0080564B" w:rsidP="00CD648E">
      <w:pPr>
        <w:rPr>
          <w:sz w:val="24"/>
        </w:rPr>
      </w:pPr>
      <w:r>
        <w:rPr>
          <w:rFonts w:hint="eastAsia"/>
          <w:sz w:val="24"/>
        </w:rPr>
        <w:t xml:space="preserve">    </w:t>
      </w:r>
      <w:r w:rsidR="00CD648E" w:rsidRPr="00C37962">
        <w:rPr>
          <w:rFonts w:hint="eastAsia"/>
          <w:sz w:val="24"/>
        </w:rPr>
        <w:t>人</w:t>
      </w:r>
      <w:r>
        <w:rPr>
          <w:rFonts w:hint="eastAsia"/>
          <w:sz w:val="24"/>
        </w:rPr>
        <w:t>活着重要的是“做自己”，</w:t>
      </w:r>
      <w:r w:rsidR="00593796">
        <w:rPr>
          <w:rFonts w:hint="eastAsia"/>
          <w:sz w:val="24"/>
        </w:rPr>
        <w:t>而不是为了讨好别人。整天幻想怎么做来讨好别人，赢得他人的接纳</w:t>
      </w:r>
      <w:r w:rsidR="00DD0B14">
        <w:rPr>
          <w:rFonts w:hint="eastAsia"/>
          <w:sz w:val="24"/>
        </w:rPr>
        <w:t>这本身就是病态的。</w:t>
      </w:r>
      <w:r w:rsidR="00F62872">
        <w:rPr>
          <w:rFonts w:hint="eastAsia"/>
          <w:sz w:val="24"/>
        </w:rPr>
        <w:t>因为，这是对真实自我的压抑，是一种伪装。</w:t>
      </w:r>
      <w:r w:rsidR="002B0F56">
        <w:rPr>
          <w:rFonts w:hint="eastAsia"/>
          <w:sz w:val="24"/>
        </w:rPr>
        <w:t>这不但不能找回自信，只会让她越来越不自信，</w:t>
      </w:r>
      <w:r w:rsidR="00DD0B14">
        <w:rPr>
          <w:rFonts w:hint="eastAsia"/>
          <w:sz w:val="24"/>
        </w:rPr>
        <w:t>真正的自信来自于自我接纳，而不是建立在他人接纳的基</w:t>
      </w:r>
      <w:r w:rsidR="00837826">
        <w:rPr>
          <w:rFonts w:hint="eastAsia"/>
          <w:sz w:val="24"/>
        </w:rPr>
        <w:t>础上。就算无话可说，就算表情呆板，就算有人不接纳，我们都需要做</w:t>
      </w:r>
      <w:r w:rsidR="00DD0B14">
        <w:rPr>
          <w:rFonts w:hint="eastAsia"/>
          <w:sz w:val="24"/>
        </w:rPr>
        <w:t>自己，而不是</w:t>
      </w:r>
      <w:r>
        <w:rPr>
          <w:rFonts w:hint="eastAsia"/>
          <w:sz w:val="24"/>
        </w:rPr>
        <w:t>为了</w:t>
      </w:r>
      <w:r w:rsidR="006F2089">
        <w:rPr>
          <w:rFonts w:hint="eastAsia"/>
          <w:sz w:val="24"/>
        </w:rPr>
        <w:t>迎合</w:t>
      </w:r>
      <w:r>
        <w:rPr>
          <w:rFonts w:hint="eastAsia"/>
          <w:sz w:val="24"/>
        </w:rPr>
        <w:t>别人而刻意地改造</w:t>
      </w:r>
      <w:r w:rsidR="00DD0B14">
        <w:rPr>
          <w:rFonts w:hint="eastAsia"/>
          <w:sz w:val="24"/>
        </w:rPr>
        <w:t>自己——我们注定无法赢得所有人的认可。</w:t>
      </w:r>
    </w:p>
    <w:p w:rsidR="00CD648E" w:rsidRPr="00C37962" w:rsidRDefault="0080564B" w:rsidP="00CD648E">
      <w:pPr>
        <w:rPr>
          <w:sz w:val="24"/>
        </w:rPr>
      </w:pPr>
      <w:r>
        <w:rPr>
          <w:rFonts w:hint="eastAsia"/>
          <w:sz w:val="24"/>
        </w:rPr>
        <w:t xml:space="preserve">    </w:t>
      </w:r>
      <w:r w:rsidR="00DD0B14">
        <w:rPr>
          <w:rFonts w:hint="eastAsia"/>
          <w:sz w:val="24"/>
        </w:rPr>
        <w:t>十多年来，她并没有在单位交到朋友，因为她总是封闭自己。</w:t>
      </w:r>
      <w:r w:rsidR="00CD648E" w:rsidRPr="00C37962">
        <w:rPr>
          <w:rFonts w:hint="eastAsia"/>
          <w:sz w:val="24"/>
        </w:rPr>
        <w:t>逃避</w:t>
      </w:r>
      <w:r w:rsidR="00F62872">
        <w:rPr>
          <w:rFonts w:hint="eastAsia"/>
          <w:sz w:val="24"/>
        </w:rPr>
        <w:t>成了她的生活模式，虽然逃避可以让她</w:t>
      </w:r>
      <w:r>
        <w:rPr>
          <w:rFonts w:hint="eastAsia"/>
          <w:sz w:val="24"/>
        </w:rPr>
        <w:t>少一些痛苦，但却也剥夺了她的成长，</w:t>
      </w:r>
      <w:r w:rsidR="00F62872">
        <w:rPr>
          <w:rFonts w:hint="eastAsia"/>
          <w:sz w:val="24"/>
        </w:rPr>
        <w:t>她永远都无法意识到</w:t>
      </w:r>
      <w:r>
        <w:rPr>
          <w:rFonts w:hint="eastAsia"/>
          <w:sz w:val="24"/>
        </w:rPr>
        <w:t>，其实</w:t>
      </w:r>
      <w:r w:rsidR="002B0F56">
        <w:rPr>
          <w:rFonts w:hint="eastAsia"/>
          <w:sz w:val="24"/>
        </w:rPr>
        <w:t>真实的她</w:t>
      </w:r>
      <w:r w:rsidR="00F62872">
        <w:rPr>
          <w:rFonts w:hint="eastAsia"/>
          <w:sz w:val="24"/>
        </w:rPr>
        <w:t>并没有</w:t>
      </w:r>
      <w:r>
        <w:rPr>
          <w:rFonts w:hint="eastAsia"/>
          <w:sz w:val="24"/>
        </w:rPr>
        <w:t>那么糟糕</w:t>
      </w:r>
      <w:r w:rsidR="00F62872">
        <w:rPr>
          <w:rFonts w:hint="eastAsia"/>
          <w:sz w:val="24"/>
        </w:rPr>
        <w:t>。</w:t>
      </w:r>
      <w:r w:rsidR="00D71758">
        <w:rPr>
          <w:rFonts w:hint="eastAsia"/>
          <w:sz w:val="24"/>
        </w:rPr>
        <w:t>所以</w:t>
      </w:r>
      <w:r>
        <w:rPr>
          <w:rFonts w:hint="eastAsia"/>
          <w:sz w:val="24"/>
        </w:rPr>
        <w:t>，带着“症状”去生活</w:t>
      </w:r>
      <w:r w:rsidR="00D71758">
        <w:rPr>
          <w:rFonts w:hint="eastAsia"/>
          <w:sz w:val="24"/>
        </w:rPr>
        <w:t>，而不是逃避生活，才是现在的当务之急。</w:t>
      </w:r>
    </w:p>
    <w:p w:rsidR="00D71758" w:rsidRDefault="0080564B" w:rsidP="00CD648E">
      <w:pPr>
        <w:rPr>
          <w:sz w:val="24"/>
        </w:rPr>
      </w:pPr>
      <w:r>
        <w:rPr>
          <w:rFonts w:hint="eastAsia"/>
          <w:sz w:val="24"/>
        </w:rPr>
        <w:t xml:space="preserve">    </w:t>
      </w:r>
      <w:r w:rsidR="00CD648E" w:rsidRPr="00C37962">
        <w:rPr>
          <w:rFonts w:hint="eastAsia"/>
          <w:sz w:val="24"/>
        </w:rPr>
        <w:t>“我最想知道的是，我现在，应该说是明天，我该怎样去思想，怎样去开始我的一天的生活”——</w:t>
      </w:r>
      <w:r w:rsidR="00F62872">
        <w:rPr>
          <w:rFonts w:hint="eastAsia"/>
          <w:sz w:val="24"/>
        </w:rPr>
        <w:t>总是想着该怎么想，总是想着该怎样做，</w:t>
      </w:r>
      <w:r w:rsidR="00D71758">
        <w:rPr>
          <w:rFonts w:hint="eastAsia"/>
          <w:sz w:val="24"/>
        </w:rPr>
        <w:t>其实</w:t>
      </w:r>
      <w:r w:rsidR="00F62872">
        <w:rPr>
          <w:rFonts w:hint="eastAsia"/>
          <w:sz w:val="24"/>
        </w:rPr>
        <w:t>这就是在演</w:t>
      </w:r>
      <w:r w:rsidR="00F62872">
        <w:rPr>
          <w:rFonts w:hint="eastAsia"/>
          <w:sz w:val="24"/>
        </w:rPr>
        <w:lastRenderedPageBreak/>
        <w:t>戏。</w:t>
      </w:r>
      <w:r w:rsidR="00CD648E" w:rsidRPr="00C37962">
        <w:rPr>
          <w:rFonts w:hint="eastAsia"/>
          <w:sz w:val="24"/>
        </w:rPr>
        <w:t>以本来的自己去和别人交往，不带任何掩饰和伪装，直面别人对你</w:t>
      </w:r>
      <w:r w:rsidR="00837826">
        <w:rPr>
          <w:rFonts w:hint="eastAsia"/>
          <w:sz w:val="24"/>
        </w:rPr>
        <w:t>看法的种种</w:t>
      </w:r>
      <w:r w:rsidR="00CD648E" w:rsidRPr="00C37962">
        <w:rPr>
          <w:rFonts w:hint="eastAsia"/>
          <w:sz w:val="24"/>
        </w:rPr>
        <w:t>，不要把精力花在怎样做才能被他人所接纳上</w:t>
      </w:r>
      <w:r w:rsidR="00F62872">
        <w:rPr>
          <w:rFonts w:hint="eastAsia"/>
          <w:sz w:val="24"/>
        </w:rPr>
        <w:t>，这才是真正的“顺应自然”</w:t>
      </w:r>
      <w:r w:rsidR="00CD648E" w:rsidRPr="00C37962">
        <w:rPr>
          <w:rFonts w:hint="eastAsia"/>
          <w:sz w:val="24"/>
        </w:rPr>
        <w:t>。</w:t>
      </w:r>
    </w:p>
    <w:p w:rsidR="000B13FF" w:rsidRDefault="00D71758" w:rsidP="00CD648E">
      <w:pPr>
        <w:rPr>
          <w:sz w:val="24"/>
        </w:rPr>
      </w:pPr>
      <w:r>
        <w:rPr>
          <w:rFonts w:hint="eastAsia"/>
          <w:sz w:val="24"/>
        </w:rPr>
        <w:t xml:space="preserve">   </w:t>
      </w:r>
      <w:r w:rsidR="00F62872">
        <w:rPr>
          <w:rFonts w:hint="eastAsia"/>
          <w:sz w:val="24"/>
        </w:rPr>
        <w:t xml:space="preserve"> </w:t>
      </w:r>
      <w:r w:rsidR="00CD648E" w:rsidRPr="00C37962">
        <w:rPr>
          <w:rFonts w:hint="eastAsia"/>
          <w:sz w:val="24"/>
        </w:rPr>
        <w:t>当然，最本质的是要放弃</w:t>
      </w:r>
      <w:r w:rsidR="00F62872">
        <w:rPr>
          <w:rFonts w:hint="eastAsia"/>
          <w:sz w:val="24"/>
        </w:rPr>
        <w:t>对</w:t>
      </w:r>
      <w:r w:rsidR="00CD648E" w:rsidRPr="00C37962">
        <w:rPr>
          <w:rFonts w:hint="eastAsia"/>
          <w:sz w:val="24"/>
        </w:rPr>
        <w:t>的“理应如此”</w:t>
      </w:r>
      <w:r w:rsidR="00F62872">
        <w:rPr>
          <w:rFonts w:hint="eastAsia"/>
          <w:sz w:val="24"/>
        </w:rPr>
        <w:t>的执着</w:t>
      </w:r>
      <w:r w:rsidR="000B13FF">
        <w:rPr>
          <w:rFonts w:hint="eastAsia"/>
          <w:sz w:val="24"/>
        </w:rPr>
        <w:t>——</w:t>
      </w:r>
      <w:r w:rsidR="00CD648E" w:rsidRPr="00C37962">
        <w:rPr>
          <w:rFonts w:hint="eastAsia"/>
          <w:sz w:val="24"/>
        </w:rPr>
        <w:t>所有人都喜欢我，我可以和每个人都“和谐</w:t>
      </w:r>
      <w:r w:rsidR="00F62872">
        <w:rPr>
          <w:rFonts w:hint="eastAsia"/>
          <w:sz w:val="24"/>
        </w:rPr>
        <w:t>”地相处。</w:t>
      </w:r>
      <w:r w:rsidR="00837826">
        <w:rPr>
          <w:rFonts w:hint="eastAsia"/>
          <w:sz w:val="24"/>
        </w:rPr>
        <w:t>当</w:t>
      </w:r>
      <w:r w:rsidR="000B13FF">
        <w:rPr>
          <w:rFonts w:hint="eastAsia"/>
          <w:sz w:val="24"/>
        </w:rPr>
        <w:t>“</w:t>
      </w:r>
      <w:r w:rsidR="00837826">
        <w:rPr>
          <w:rFonts w:hint="eastAsia"/>
          <w:sz w:val="24"/>
        </w:rPr>
        <w:t>理应如此</w:t>
      </w:r>
      <w:r w:rsidR="000B13FF">
        <w:rPr>
          <w:rFonts w:hint="eastAsia"/>
          <w:sz w:val="24"/>
        </w:rPr>
        <w:t>”</w:t>
      </w:r>
      <w:r w:rsidR="00837826">
        <w:rPr>
          <w:rFonts w:hint="eastAsia"/>
          <w:sz w:val="24"/>
        </w:rPr>
        <w:t>与</w:t>
      </w:r>
      <w:r w:rsidR="000B13FF">
        <w:rPr>
          <w:rFonts w:hint="eastAsia"/>
          <w:sz w:val="24"/>
        </w:rPr>
        <w:t>“</w:t>
      </w:r>
      <w:r w:rsidR="00837826">
        <w:rPr>
          <w:rFonts w:hint="eastAsia"/>
          <w:sz w:val="24"/>
        </w:rPr>
        <w:t>事实如此</w:t>
      </w:r>
      <w:r w:rsidR="000B13FF">
        <w:rPr>
          <w:rFonts w:hint="eastAsia"/>
          <w:sz w:val="24"/>
        </w:rPr>
        <w:t>”</w:t>
      </w:r>
      <w:r w:rsidR="00837826">
        <w:rPr>
          <w:rFonts w:hint="eastAsia"/>
          <w:sz w:val="24"/>
        </w:rPr>
        <w:t>的冲突减弱</w:t>
      </w:r>
      <w:r>
        <w:rPr>
          <w:rFonts w:hint="eastAsia"/>
          <w:sz w:val="24"/>
        </w:rPr>
        <w:t>之后，</w:t>
      </w:r>
      <w:r w:rsidR="000B13FF">
        <w:rPr>
          <w:rFonts w:hint="eastAsia"/>
          <w:sz w:val="24"/>
        </w:rPr>
        <w:t>想必她的自由度会增加，此时，她想说什么就可以说什么，想做什么就可以做什么，而不必看着别人的脸色，也不会被恐惧所牵绊。她会因此变得越来越真实，而不是为了讨好别</w:t>
      </w:r>
      <w:r w:rsidR="002B0F56">
        <w:rPr>
          <w:rFonts w:hint="eastAsia"/>
          <w:sz w:val="24"/>
        </w:rPr>
        <w:t>人而假装热情，自信。她考虑自己也会多一些，而不是一直为别人而活，她开始关心自己的想法和感受，并在生活中勇敢地活出她本来的自己。</w:t>
      </w:r>
    </w:p>
    <w:p w:rsidR="000B13FF" w:rsidRPr="000B13FF" w:rsidRDefault="000B13FF" w:rsidP="00CD648E">
      <w:pPr>
        <w:rPr>
          <w:sz w:val="24"/>
        </w:rPr>
      </w:pPr>
    </w:p>
    <w:p w:rsidR="00CD648E" w:rsidRPr="00C37962" w:rsidRDefault="00CD648E" w:rsidP="00CD648E">
      <w:pPr>
        <w:rPr>
          <w:sz w:val="24"/>
        </w:rPr>
      </w:pPr>
    </w:p>
    <w:p w:rsidR="00CD648E" w:rsidRPr="00837826" w:rsidRDefault="00CD648E" w:rsidP="00CD648E">
      <w:pPr>
        <w:rPr>
          <w:sz w:val="24"/>
        </w:rPr>
      </w:pPr>
    </w:p>
    <w:p w:rsidR="00837826" w:rsidRDefault="0083782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sz w:val="24"/>
        </w:rPr>
      </w:pPr>
    </w:p>
    <w:p w:rsidR="002B0F56" w:rsidRDefault="002B0F56" w:rsidP="00AD7AA0">
      <w:pPr>
        <w:rPr>
          <w:rFonts w:ascii="宋体" w:cs="宋体"/>
          <w:color w:val="FF0000"/>
          <w:kern w:val="0"/>
          <w:sz w:val="24"/>
        </w:rPr>
      </w:pPr>
    </w:p>
    <w:p w:rsidR="00837826" w:rsidRDefault="00837826" w:rsidP="00AD7AA0">
      <w:pPr>
        <w:rPr>
          <w:rFonts w:ascii="宋体" w:cs="宋体"/>
          <w:color w:val="FF0000"/>
          <w:kern w:val="0"/>
          <w:sz w:val="24"/>
        </w:rPr>
      </w:pPr>
    </w:p>
    <w:p w:rsidR="00837826" w:rsidRDefault="00837826" w:rsidP="00AD7AA0">
      <w:pPr>
        <w:rPr>
          <w:rFonts w:ascii="宋体" w:cs="宋体"/>
          <w:color w:val="FF0000"/>
          <w:kern w:val="0"/>
          <w:sz w:val="24"/>
        </w:rPr>
      </w:pPr>
    </w:p>
    <w:p w:rsidR="00837826" w:rsidRDefault="00837826" w:rsidP="00AD7AA0">
      <w:pPr>
        <w:rPr>
          <w:rFonts w:ascii="宋体" w:cs="宋体"/>
          <w:color w:val="FF0000"/>
          <w:kern w:val="0"/>
          <w:sz w:val="24"/>
        </w:rPr>
      </w:pPr>
    </w:p>
    <w:p w:rsidR="00837826" w:rsidRDefault="00837826" w:rsidP="00AD7AA0">
      <w:pPr>
        <w:rPr>
          <w:rFonts w:ascii="宋体" w:cs="宋体"/>
          <w:color w:val="FF0000"/>
          <w:kern w:val="0"/>
          <w:sz w:val="24"/>
        </w:rPr>
      </w:pPr>
    </w:p>
    <w:p w:rsidR="00837826" w:rsidRDefault="00837826" w:rsidP="00AD7AA0">
      <w:pPr>
        <w:rPr>
          <w:rFonts w:ascii="宋体" w:cs="宋体"/>
          <w:color w:val="FF0000"/>
          <w:kern w:val="0"/>
          <w:sz w:val="24"/>
        </w:rPr>
      </w:pPr>
    </w:p>
    <w:p w:rsidR="00837826" w:rsidRDefault="0083782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593796" w:rsidRDefault="00593796"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Default="006F2089" w:rsidP="00AD7AA0">
      <w:pPr>
        <w:rPr>
          <w:rFonts w:ascii="宋体" w:cs="宋体"/>
          <w:color w:val="FF0000"/>
          <w:kern w:val="0"/>
          <w:sz w:val="24"/>
        </w:rPr>
      </w:pPr>
    </w:p>
    <w:p w:rsidR="006F2089" w:rsidRPr="00C07792" w:rsidRDefault="006F2089" w:rsidP="00AD7AA0">
      <w:pPr>
        <w:rPr>
          <w:rFonts w:ascii="宋体" w:cs="宋体"/>
          <w:color w:val="FF0000"/>
          <w:kern w:val="0"/>
          <w:sz w:val="24"/>
        </w:rPr>
      </w:pPr>
    </w:p>
    <w:p w:rsidR="00AD7AA0" w:rsidRDefault="00AD7AA0" w:rsidP="00AD7AA0">
      <w:pPr>
        <w:rPr>
          <w:rFonts w:ascii="宋体" w:cs="宋体"/>
          <w:color w:val="FF0000"/>
          <w:kern w:val="0"/>
          <w:sz w:val="24"/>
        </w:rPr>
      </w:pPr>
    </w:p>
    <w:p w:rsidR="00C92761" w:rsidRPr="000B13FF" w:rsidRDefault="00C92761" w:rsidP="00AD7AA0">
      <w:pPr>
        <w:rPr>
          <w:rFonts w:ascii="宋体" w:cs="宋体"/>
          <w:color w:val="FF0000"/>
          <w:kern w:val="0"/>
          <w:sz w:val="24"/>
        </w:rPr>
      </w:pPr>
    </w:p>
    <w:p w:rsidR="00AD7AA0" w:rsidRPr="00837826" w:rsidRDefault="00AD7AA0" w:rsidP="00AD7AA0">
      <w:pPr>
        <w:ind w:firstLineChars="500" w:firstLine="1200"/>
        <w:rPr>
          <w:b/>
          <w:color w:val="000000" w:themeColor="text1"/>
          <w:sz w:val="32"/>
          <w:szCs w:val="32"/>
        </w:rPr>
      </w:pPr>
      <w:r w:rsidRPr="00C07792">
        <w:rPr>
          <w:sz w:val="24"/>
        </w:rPr>
        <w:t xml:space="preserve">  </w:t>
      </w:r>
      <w:r w:rsidR="00270D3A" w:rsidRPr="00837826">
        <w:rPr>
          <w:rFonts w:hint="eastAsia"/>
          <w:b/>
          <w:color w:val="000000" w:themeColor="text1"/>
          <w:sz w:val="32"/>
          <w:szCs w:val="32"/>
        </w:rPr>
        <w:t>第二部分</w:t>
      </w:r>
      <w:r w:rsidRPr="00837826">
        <w:rPr>
          <w:rFonts w:hint="eastAsia"/>
          <w:b/>
          <w:color w:val="000000" w:themeColor="text1"/>
          <w:sz w:val="32"/>
          <w:szCs w:val="32"/>
        </w:rPr>
        <w:t>：</w:t>
      </w:r>
      <w:r w:rsidRPr="00837826">
        <w:rPr>
          <w:b/>
          <w:color w:val="000000" w:themeColor="text1"/>
          <w:sz w:val="32"/>
          <w:szCs w:val="32"/>
        </w:rPr>
        <w:t xml:space="preserve"> </w:t>
      </w:r>
      <w:r w:rsidRPr="00837826">
        <w:rPr>
          <w:rFonts w:hint="eastAsia"/>
          <w:b/>
          <w:color w:val="000000" w:themeColor="text1"/>
          <w:sz w:val="32"/>
          <w:szCs w:val="32"/>
        </w:rPr>
        <w:t>对社交恐惧的深入分析</w:t>
      </w:r>
    </w:p>
    <w:p w:rsidR="00484068" w:rsidRPr="00484068" w:rsidRDefault="00484068" w:rsidP="00484068">
      <w:pPr>
        <w:ind w:firstLineChars="250" w:firstLine="600"/>
        <w:rPr>
          <w:rFonts w:asciiTheme="minorEastAsia" w:eastAsiaTheme="minorEastAsia" w:hAnsiTheme="minorEastAsia"/>
          <w:sz w:val="24"/>
        </w:rPr>
      </w:pPr>
    </w:p>
    <w:p w:rsidR="00484068" w:rsidRPr="00837826" w:rsidRDefault="00484068" w:rsidP="00484068">
      <w:pPr>
        <w:ind w:firstLineChars="250" w:firstLine="600"/>
        <w:rPr>
          <w:rFonts w:asciiTheme="minorEastAsia" w:eastAsiaTheme="minorEastAsia" w:hAnsiTheme="minorEastAsia"/>
          <w:b/>
          <w:sz w:val="28"/>
          <w:szCs w:val="28"/>
        </w:rPr>
      </w:pPr>
      <w:r>
        <w:rPr>
          <w:rFonts w:asciiTheme="minorEastAsia" w:eastAsiaTheme="minorEastAsia" w:hAnsiTheme="minorEastAsia" w:hint="eastAsia"/>
          <w:sz w:val="24"/>
        </w:rPr>
        <w:t xml:space="preserve">      </w:t>
      </w:r>
      <w:r w:rsidR="000B3CF3">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837826">
        <w:rPr>
          <w:rFonts w:asciiTheme="minorEastAsia" w:eastAsiaTheme="minorEastAsia" w:hAnsiTheme="minorEastAsia" w:hint="eastAsia"/>
          <w:b/>
          <w:sz w:val="24"/>
        </w:rPr>
        <w:t xml:space="preserve">   </w:t>
      </w:r>
      <w:r w:rsidRPr="00837826">
        <w:rPr>
          <w:rFonts w:asciiTheme="minorEastAsia" w:eastAsiaTheme="minorEastAsia" w:hAnsiTheme="minorEastAsia" w:hint="eastAsia"/>
          <w:b/>
          <w:sz w:val="28"/>
          <w:szCs w:val="28"/>
        </w:rPr>
        <w:t xml:space="preserve">第一章 </w:t>
      </w:r>
      <w:r w:rsidR="00837826" w:rsidRPr="00837826">
        <w:rPr>
          <w:rFonts w:asciiTheme="minorEastAsia" w:eastAsiaTheme="minorEastAsia" w:hAnsiTheme="minorEastAsia" w:hint="eastAsia"/>
          <w:b/>
          <w:sz w:val="28"/>
          <w:szCs w:val="28"/>
        </w:rPr>
        <w:t>：</w:t>
      </w:r>
      <w:r w:rsidR="00884282" w:rsidRPr="00837826">
        <w:rPr>
          <w:rFonts w:asciiTheme="minorEastAsia" w:eastAsiaTheme="minorEastAsia" w:hAnsiTheme="minorEastAsia" w:hint="eastAsia"/>
          <w:b/>
          <w:sz w:val="28"/>
          <w:szCs w:val="28"/>
        </w:rPr>
        <w:t>透过现象看本质</w:t>
      </w:r>
    </w:p>
    <w:p w:rsidR="00484068" w:rsidRPr="00484068" w:rsidRDefault="00A13129" w:rsidP="00484068">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w:t>
      </w:r>
    </w:p>
    <w:p w:rsidR="00484068" w:rsidRPr="00484068" w:rsidRDefault="00484068" w:rsidP="00484068">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484068">
        <w:rPr>
          <w:rFonts w:asciiTheme="minorEastAsia" w:eastAsiaTheme="minorEastAsia" w:hAnsiTheme="minorEastAsia" w:hint="eastAsia"/>
          <w:sz w:val="24"/>
        </w:rPr>
        <w:t>为什么</w:t>
      </w:r>
      <w:r w:rsidR="00C54F63">
        <w:rPr>
          <w:rFonts w:asciiTheme="minorEastAsia" w:eastAsiaTheme="minorEastAsia" w:hAnsiTheme="minorEastAsia" w:hint="eastAsia"/>
          <w:sz w:val="24"/>
        </w:rPr>
        <w:t>是我，而不是别人？想必这是患者</w:t>
      </w:r>
      <w:r w:rsidR="00535928">
        <w:rPr>
          <w:rFonts w:asciiTheme="minorEastAsia" w:eastAsiaTheme="minorEastAsia" w:hAnsiTheme="minorEastAsia" w:hint="eastAsia"/>
          <w:sz w:val="24"/>
        </w:rPr>
        <w:t>心中的疑问。</w:t>
      </w:r>
      <w:r>
        <w:rPr>
          <w:rFonts w:asciiTheme="minorEastAsia" w:eastAsiaTheme="minorEastAsia" w:hAnsiTheme="minorEastAsia" w:hint="eastAsia"/>
          <w:sz w:val="24"/>
        </w:rPr>
        <w:t>他</w:t>
      </w:r>
      <w:r w:rsidR="00DC28C5">
        <w:rPr>
          <w:rFonts w:asciiTheme="minorEastAsia" w:eastAsiaTheme="minorEastAsia" w:hAnsiTheme="minorEastAsia" w:hint="eastAsia"/>
          <w:sz w:val="24"/>
        </w:rPr>
        <w:t>一直</w:t>
      </w:r>
      <w:r w:rsidRPr="00484068">
        <w:rPr>
          <w:rFonts w:asciiTheme="minorEastAsia" w:eastAsiaTheme="minorEastAsia" w:hAnsiTheme="minorEastAsia" w:hint="eastAsia"/>
          <w:sz w:val="24"/>
        </w:rPr>
        <w:t>觉得自己是一个还不错的人，并没有做过伤天害理的事情，为何老天会对自己如此不公平？因此，他的内心充满了疑惑与怨恨。</w:t>
      </w:r>
    </w:p>
    <w:p w:rsidR="003C051E" w:rsidRDefault="00484068" w:rsidP="00425BD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425BD0">
        <w:rPr>
          <w:rFonts w:asciiTheme="minorEastAsia" w:eastAsiaTheme="minorEastAsia" w:hAnsiTheme="minorEastAsia" w:hint="eastAsia"/>
          <w:sz w:val="24"/>
        </w:rPr>
        <w:t>心理治疗的任务就是帮助一个人了解症状存在的意义，并通过症状</w:t>
      </w:r>
      <w:r w:rsidR="00535928">
        <w:rPr>
          <w:rFonts w:asciiTheme="minorEastAsia" w:eastAsiaTheme="minorEastAsia" w:hAnsiTheme="minorEastAsia" w:hint="eastAsia"/>
          <w:sz w:val="24"/>
        </w:rPr>
        <w:t>的存在发现内心深处的</w:t>
      </w:r>
      <w:r w:rsidR="00425BD0">
        <w:rPr>
          <w:rFonts w:asciiTheme="minorEastAsia" w:eastAsiaTheme="minorEastAsia" w:hAnsiTheme="minorEastAsia" w:hint="eastAsia"/>
          <w:sz w:val="24"/>
        </w:rPr>
        <w:t>冲突与挣扎</w:t>
      </w:r>
      <w:r w:rsidRPr="00484068">
        <w:rPr>
          <w:rFonts w:asciiTheme="minorEastAsia" w:eastAsiaTheme="minorEastAsia" w:hAnsiTheme="minorEastAsia" w:hint="eastAsia"/>
          <w:sz w:val="24"/>
        </w:rPr>
        <w:t>。</w:t>
      </w:r>
    </w:p>
    <w:p w:rsidR="00484068" w:rsidRPr="00484068" w:rsidRDefault="003C051E" w:rsidP="00295DFA">
      <w:pPr>
        <w:rPr>
          <w:rFonts w:asciiTheme="minorEastAsia" w:eastAsiaTheme="minorEastAsia" w:hAnsiTheme="minorEastAsia"/>
          <w:sz w:val="24"/>
        </w:rPr>
      </w:pPr>
      <w:r>
        <w:rPr>
          <w:rFonts w:asciiTheme="minorEastAsia" w:eastAsiaTheme="minorEastAsia" w:hAnsiTheme="minorEastAsia" w:hint="eastAsia"/>
          <w:sz w:val="24"/>
        </w:rPr>
        <w:t xml:space="preserve">    </w:t>
      </w:r>
      <w:r w:rsidR="00425BD0">
        <w:rPr>
          <w:rFonts w:asciiTheme="minorEastAsia" w:eastAsiaTheme="minorEastAsia" w:hAnsiTheme="minorEastAsia" w:hint="eastAsia"/>
          <w:sz w:val="24"/>
        </w:rPr>
        <w:t>但</w:t>
      </w:r>
      <w:r>
        <w:rPr>
          <w:rFonts w:asciiTheme="minorEastAsia" w:eastAsiaTheme="minorEastAsia" w:hAnsiTheme="minorEastAsia" w:hint="eastAsia"/>
          <w:sz w:val="24"/>
        </w:rPr>
        <w:t>患者</w:t>
      </w:r>
      <w:r w:rsidR="00535928">
        <w:rPr>
          <w:rFonts w:asciiTheme="minorEastAsia" w:eastAsiaTheme="minorEastAsia" w:hAnsiTheme="minorEastAsia" w:hint="eastAsia"/>
          <w:sz w:val="24"/>
        </w:rPr>
        <w:t>总</w:t>
      </w:r>
      <w:r w:rsidR="00484068" w:rsidRPr="00484068">
        <w:rPr>
          <w:rFonts w:asciiTheme="minorEastAsia" w:eastAsiaTheme="minorEastAsia" w:hAnsiTheme="minorEastAsia" w:hint="eastAsia"/>
          <w:sz w:val="24"/>
        </w:rPr>
        <w:t>是觉得自己是</w:t>
      </w:r>
      <w:r w:rsidR="00535928">
        <w:rPr>
          <w:rFonts w:asciiTheme="minorEastAsia" w:eastAsiaTheme="minorEastAsia" w:hAnsiTheme="minorEastAsia" w:hint="eastAsia"/>
          <w:sz w:val="24"/>
        </w:rPr>
        <w:t>“症状”</w:t>
      </w:r>
      <w:r w:rsidR="00484068" w:rsidRPr="00484068">
        <w:rPr>
          <w:rFonts w:asciiTheme="minorEastAsia" w:eastAsiaTheme="minorEastAsia" w:hAnsiTheme="minorEastAsia" w:hint="eastAsia"/>
          <w:sz w:val="24"/>
        </w:rPr>
        <w:t>的受害者，认为只要解决症状，就天下太平。</w:t>
      </w:r>
      <w:r w:rsidR="00C54F63">
        <w:rPr>
          <w:rFonts w:asciiTheme="minorEastAsia" w:eastAsiaTheme="minorEastAsia" w:hAnsiTheme="minorEastAsia" w:hint="eastAsia"/>
          <w:sz w:val="24"/>
        </w:rPr>
        <w:t>他往往希望治疗师</w:t>
      </w:r>
      <w:r w:rsidR="00535928">
        <w:rPr>
          <w:rFonts w:asciiTheme="minorEastAsia" w:eastAsiaTheme="minorEastAsia" w:hAnsiTheme="minorEastAsia" w:hint="eastAsia"/>
          <w:sz w:val="24"/>
        </w:rPr>
        <w:t>有高明的建议</w:t>
      </w:r>
      <w:r w:rsidR="00484068" w:rsidRPr="00484068">
        <w:rPr>
          <w:rFonts w:asciiTheme="minorEastAsia" w:eastAsiaTheme="minorEastAsia" w:hAnsiTheme="minorEastAsia" w:hint="eastAsia"/>
          <w:sz w:val="24"/>
        </w:rPr>
        <w:t>，</w:t>
      </w:r>
      <w:r w:rsidR="00B25BA9">
        <w:rPr>
          <w:rFonts w:asciiTheme="minorEastAsia" w:eastAsiaTheme="minorEastAsia" w:hAnsiTheme="minorEastAsia" w:hint="eastAsia"/>
          <w:sz w:val="24"/>
        </w:rPr>
        <w:t>可以</w:t>
      </w:r>
      <w:r w:rsidR="00484068" w:rsidRPr="00484068">
        <w:rPr>
          <w:rFonts w:asciiTheme="minorEastAsia" w:eastAsiaTheme="minorEastAsia" w:hAnsiTheme="minorEastAsia" w:hint="eastAsia"/>
          <w:sz w:val="24"/>
        </w:rPr>
        <w:t>又快又好地帮他去掉症状。就好像到医院看病，和医生说了病情，而医生</w:t>
      </w:r>
      <w:r w:rsidR="00535928">
        <w:rPr>
          <w:rFonts w:asciiTheme="minorEastAsia" w:eastAsiaTheme="minorEastAsia" w:hAnsiTheme="minorEastAsia" w:hint="eastAsia"/>
          <w:sz w:val="24"/>
        </w:rPr>
        <w:t>对症下药</w:t>
      </w:r>
      <w:r>
        <w:rPr>
          <w:rFonts w:asciiTheme="minorEastAsia" w:eastAsiaTheme="minorEastAsia" w:hAnsiTheme="minorEastAsia" w:hint="eastAsia"/>
          <w:sz w:val="24"/>
        </w:rPr>
        <w:t>，</w:t>
      </w:r>
      <w:r w:rsidR="009A2DB2">
        <w:rPr>
          <w:rFonts w:asciiTheme="minorEastAsia" w:eastAsiaTheme="minorEastAsia" w:hAnsiTheme="minorEastAsia" w:hint="eastAsia"/>
          <w:sz w:val="24"/>
        </w:rPr>
        <w:t>自己只要等着被治愈就可以了。遇到问题，解决问题，</w:t>
      </w:r>
      <w:r w:rsidR="00484068" w:rsidRPr="00484068">
        <w:rPr>
          <w:rFonts w:asciiTheme="minorEastAsia" w:eastAsiaTheme="minorEastAsia" w:hAnsiTheme="minorEastAsia" w:hint="eastAsia"/>
          <w:sz w:val="24"/>
        </w:rPr>
        <w:t>这种处理</w:t>
      </w:r>
      <w:r w:rsidR="00295DFA">
        <w:rPr>
          <w:rFonts w:asciiTheme="minorEastAsia" w:eastAsiaTheme="minorEastAsia" w:hAnsiTheme="minorEastAsia" w:hint="eastAsia"/>
          <w:sz w:val="24"/>
        </w:rPr>
        <w:t>问题的方式在寻常的事情上也许行得通，但在心理问题上却行不通，毕竟</w:t>
      </w:r>
      <w:r w:rsidR="00484068" w:rsidRPr="00484068">
        <w:rPr>
          <w:rFonts w:asciiTheme="minorEastAsia" w:eastAsiaTheme="minorEastAsia" w:hAnsiTheme="minorEastAsia" w:hint="eastAsia"/>
          <w:sz w:val="24"/>
        </w:rPr>
        <w:t>心理问题带有太多主观情感和潜意识的诉求，我们的理智与客观</w:t>
      </w:r>
      <w:r w:rsidR="00295DFA">
        <w:rPr>
          <w:rFonts w:asciiTheme="minorEastAsia" w:eastAsiaTheme="minorEastAsia" w:hAnsiTheme="minorEastAsia" w:hint="eastAsia"/>
          <w:sz w:val="24"/>
        </w:rPr>
        <w:t>性</w:t>
      </w:r>
      <w:r w:rsidR="00484068" w:rsidRPr="00484068">
        <w:rPr>
          <w:rFonts w:asciiTheme="minorEastAsia" w:eastAsiaTheme="minorEastAsia" w:hAnsiTheme="minorEastAsia" w:hint="eastAsia"/>
          <w:sz w:val="24"/>
        </w:rPr>
        <w:t>往往会受到</w:t>
      </w:r>
      <w:r w:rsidR="00295DFA">
        <w:rPr>
          <w:rFonts w:asciiTheme="minorEastAsia" w:eastAsiaTheme="minorEastAsia" w:hAnsiTheme="minorEastAsia" w:hint="eastAsia"/>
          <w:sz w:val="24"/>
        </w:rPr>
        <w:t>扭曲</w:t>
      </w:r>
      <w:r w:rsidR="00484068" w:rsidRPr="00484068">
        <w:rPr>
          <w:rFonts w:asciiTheme="minorEastAsia" w:eastAsiaTheme="minorEastAsia" w:hAnsiTheme="minorEastAsia" w:hint="eastAsia"/>
          <w:sz w:val="24"/>
        </w:rPr>
        <w:t>，非理性的欲望与要求会主宰一个人的内心</w:t>
      </w:r>
      <w:r w:rsidR="00B25BA9">
        <w:rPr>
          <w:rFonts w:asciiTheme="minorEastAsia" w:eastAsiaTheme="minorEastAsia" w:hAnsiTheme="minorEastAsia" w:hint="eastAsia"/>
          <w:sz w:val="24"/>
        </w:rPr>
        <w:t>。</w:t>
      </w:r>
      <w:r w:rsidR="002A48F4">
        <w:rPr>
          <w:rFonts w:asciiTheme="minorEastAsia" w:eastAsiaTheme="minorEastAsia" w:hAnsiTheme="minorEastAsia" w:hint="eastAsia"/>
          <w:sz w:val="24"/>
        </w:rPr>
        <w:t>不能静下心来好好反思症状的来源、</w:t>
      </w:r>
      <w:r w:rsidR="00484068" w:rsidRPr="00484068">
        <w:rPr>
          <w:rFonts w:asciiTheme="minorEastAsia" w:eastAsiaTheme="minorEastAsia" w:hAnsiTheme="minorEastAsia" w:hint="eastAsia"/>
          <w:sz w:val="24"/>
        </w:rPr>
        <w:t>背后的意义，只是一味地沉浸在方法</w:t>
      </w:r>
      <w:r w:rsidR="002A48F4">
        <w:rPr>
          <w:rFonts w:asciiTheme="minorEastAsia" w:eastAsiaTheme="minorEastAsia" w:hAnsiTheme="minorEastAsia" w:hint="eastAsia"/>
          <w:sz w:val="24"/>
        </w:rPr>
        <w:t>的寻求，如此</w:t>
      </w:r>
      <w:r w:rsidR="00B25BA9">
        <w:rPr>
          <w:rFonts w:asciiTheme="minorEastAsia" w:eastAsiaTheme="minorEastAsia" w:hAnsiTheme="minorEastAsia" w:hint="eastAsia"/>
          <w:sz w:val="24"/>
        </w:rPr>
        <w:t>的努力</w:t>
      </w:r>
      <w:r w:rsidR="00C54F63">
        <w:rPr>
          <w:rFonts w:asciiTheme="minorEastAsia" w:eastAsiaTheme="minorEastAsia" w:hAnsiTheme="minorEastAsia" w:hint="eastAsia"/>
          <w:sz w:val="24"/>
        </w:rPr>
        <w:t>最后</w:t>
      </w:r>
      <w:r w:rsidR="00484068" w:rsidRPr="00484068">
        <w:rPr>
          <w:rFonts w:asciiTheme="minorEastAsia" w:eastAsiaTheme="minorEastAsia" w:hAnsiTheme="minorEastAsia" w:hint="eastAsia"/>
          <w:sz w:val="24"/>
        </w:rPr>
        <w:t>也只能成为一种自娱自乐。</w:t>
      </w:r>
    </w:p>
    <w:p w:rsidR="002A48F4" w:rsidRPr="002A48F4" w:rsidRDefault="002A48F4" w:rsidP="00484068">
      <w:pPr>
        <w:ind w:firstLineChars="250" w:firstLine="600"/>
        <w:rPr>
          <w:rFonts w:ascii="仿宋" w:eastAsia="仿宋" w:hAnsi="仿宋"/>
          <w:sz w:val="24"/>
        </w:rPr>
      </w:pPr>
      <w:r w:rsidRPr="002A48F4">
        <w:rPr>
          <w:rFonts w:ascii="仿宋" w:eastAsia="仿宋" w:hAnsi="仿宋" w:hint="eastAsia"/>
          <w:sz w:val="24"/>
        </w:rPr>
        <w:t>是我的心灵太脆弱了吗？我怎样才能让自己变得坚强呢？</w:t>
      </w:r>
    </w:p>
    <w:p w:rsidR="00C40A03" w:rsidRDefault="00484068" w:rsidP="00484068">
      <w:pPr>
        <w:ind w:firstLineChars="250" w:firstLine="600"/>
        <w:rPr>
          <w:rFonts w:ascii="仿宋" w:eastAsia="仿宋" w:hAnsi="仿宋"/>
          <w:sz w:val="24"/>
        </w:rPr>
      </w:pPr>
      <w:r w:rsidRPr="002A48F4">
        <w:rPr>
          <w:rFonts w:ascii="仿宋" w:eastAsia="仿宋" w:hAnsi="仿宋" w:hint="eastAsia"/>
          <w:sz w:val="24"/>
        </w:rPr>
        <w:t>我决定去打工，锻炼我的意志品质，就这样硬着头皮去我们小</w:t>
      </w:r>
      <w:r w:rsidR="002A48F4" w:rsidRPr="002A48F4">
        <w:rPr>
          <w:rFonts w:ascii="仿宋" w:eastAsia="仿宋" w:hAnsi="仿宋" w:hint="eastAsia"/>
          <w:sz w:val="24"/>
        </w:rPr>
        <w:t>区门口的包子铺干了五天。</w:t>
      </w:r>
      <w:r w:rsidR="00C40A03">
        <w:rPr>
          <w:rFonts w:ascii="仿宋" w:eastAsia="仿宋" w:hAnsi="仿宋" w:hint="eastAsia"/>
          <w:sz w:val="24"/>
        </w:rPr>
        <w:t>五天过后学校就开学</w:t>
      </w:r>
      <w:r w:rsidRPr="002A48F4">
        <w:rPr>
          <w:rFonts w:ascii="仿宋" w:eastAsia="仿宋" w:hAnsi="仿宋" w:hint="eastAsia"/>
          <w:sz w:val="24"/>
        </w:rPr>
        <w:t>军训</w:t>
      </w:r>
      <w:r w:rsidR="00C40A03">
        <w:rPr>
          <w:rFonts w:ascii="仿宋" w:eastAsia="仿宋" w:hAnsi="仿宋" w:hint="eastAsia"/>
          <w:sz w:val="24"/>
        </w:rPr>
        <w:t>了</w:t>
      </w:r>
      <w:r w:rsidRPr="002A48F4">
        <w:rPr>
          <w:rFonts w:ascii="仿宋" w:eastAsia="仿宋" w:hAnsi="仿宋" w:hint="eastAsia"/>
          <w:sz w:val="24"/>
        </w:rPr>
        <w:t>，</w:t>
      </w:r>
      <w:r w:rsidR="00C40A03">
        <w:rPr>
          <w:rFonts w:ascii="仿宋" w:eastAsia="仿宋" w:hAnsi="仿宋" w:hint="eastAsia"/>
          <w:sz w:val="24"/>
        </w:rPr>
        <w:t>这</w:t>
      </w:r>
      <w:r w:rsidRPr="002A48F4">
        <w:rPr>
          <w:rFonts w:ascii="仿宋" w:eastAsia="仿宋" w:hAnsi="仿宋" w:hint="eastAsia"/>
          <w:sz w:val="24"/>
        </w:rPr>
        <w:t>正好符合我的想法，磨练自己的意志。因为我在军训时的努力，还被评为了“优秀个人”。军训期间，食堂招勤杂工，我看到同学在做，我也跟着报了名。不是我家境不好，而是希望通过工作来磨练自己的意志。</w:t>
      </w:r>
    </w:p>
    <w:p w:rsidR="00484068" w:rsidRPr="002A48F4" w:rsidRDefault="00C40A03" w:rsidP="00C40A03">
      <w:pPr>
        <w:rPr>
          <w:rFonts w:ascii="仿宋" w:eastAsia="仿宋" w:hAnsi="仿宋"/>
          <w:sz w:val="24"/>
        </w:rPr>
      </w:pPr>
      <w:r>
        <w:rPr>
          <w:rFonts w:ascii="仿宋" w:eastAsia="仿宋" w:hAnsi="仿宋" w:hint="eastAsia"/>
          <w:sz w:val="24"/>
        </w:rPr>
        <w:t xml:space="preserve">    </w:t>
      </w:r>
      <w:r w:rsidR="00484068" w:rsidRPr="002A48F4">
        <w:rPr>
          <w:rFonts w:ascii="仿宋" w:eastAsia="仿宋" w:hAnsi="仿宋" w:hint="eastAsia"/>
          <w:sz w:val="24"/>
        </w:rPr>
        <w:t>每天早晨起来，我都会去操场跑步，早饭的时候，我通常就吃两个馒头，或者不吃，我认为饥饿也是锻炼自己意志</w:t>
      </w:r>
      <w:r>
        <w:rPr>
          <w:rFonts w:ascii="仿宋" w:eastAsia="仿宋" w:hAnsi="仿宋" w:hint="eastAsia"/>
          <w:sz w:val="24"/>
        </w:rPr>
        <w:t>的一种方式。平时没事的时候我还会去学校门口摆地摊</w:t>
      </w:r>
      <w:r w:rsidR="00484068" w:rsidRPr="002A48F4">
        <w:rPr>
          <w:rFonts w:ascii="仿宋" w:eastAsia="仿宋" w:hAnsi="仿宋" w:hint="eastAsia"/>
          <w:sz w:val="24"/>
        </w:rPr>
        <w:t>。后来我想到了一些更绝的方法，自己不是好面子，不能接受别人的否定吗？等操场上人多的时候在那里大喊大叫，让别人来嘲笑我，想必这种方法会更好地磨练我的意志吧。虽然别人都以为我是神经</w:t>
      </w:r>
      <w:r w:rsidR="002A48F4" w:rsidRPr="002A48F4">
        <w:rPr>
          <w:rFonts w:ascii="仿宋" w:eastAsia="仿宋" w:hAnsi="仿宋" w:hint="eastAsia"/>
          <w:sz w:val="24"/>
        </w:rPr>
        <w:t>病，但为了治疗我顾不了那么多了。就这样凡是我觉得能够提高自己心理</w:t>
      </w:r>
      <w:r w:rsidR="00484068" w:rsidRPr="002A48F4">
        <w:rPr>
          <w:rFonts w:ascii="仿宋" w:eastAsia="仿宋" w:hAnsi="仿宋" w:hint="eastAsia"/>
          <w:sz w:val="24"/>
        </w:rPr>
        <w:t>素质的方法，我都尝试过。</w:t>
      </w:r>
    </w:p>
    <w:p w:rsidR="00484068" w:rsidRPr="00484068" w:rsidRDefault="00484068" w:rsidP="00484068">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t>要提高心理素质，总要发现自己心理素质差的原因吧，如果不找到问题的根本，只是用一</w:t>
      </w:r>
      <w:r w:rsidR="00C40A03">
        <w:rPr>
          <w:rFonts w:asciiTheme="minorEastAsia" w:eastAsiaTheme="minorEastAsia" w:hAnsiTheme="minorEastAsia" w:hint="eastAsia"/>
          <w:sz w:val="24"/>
        </w:rPr>
        <w:t>些诸如，大喊大叫、饥饿疗法、暴露疗法等疯狂的方式来提高心理素质只能</w:t>
      </w:r>
      <w:r w:rsidR="003C051E">
        <w:rPr>
          <w:rFonts w:asciiTheme="minorEastAsia" w:eastAsiaTheme="minorEastAsia" w:hAnsiTheme="minorEastAsia" w:hint="eastAsia"/>
          <w:sz w:val="24"/>
        </w:rPr>
        <w:t>是缘木求鱼</w:t>
      </w:r>
      <w:r w:rsidRPr="00484068">
        <w:rPr>
          <w:rFonts w:asciiTheme="minorEastAsia" w:eastAsiaTheme="minorEastAsia" w:hAnsiTheme="minorEastAsia" w:hint="eastAsia"/>
          <w:sz w:val="24"/>
        </w:rPr>
        <w:t>。就好像锻炼一个人的勇气不能用头往墙上撞，毕竟这是傻，而不是智慧。</w:t>
      </w:r>
    </w:p>
    <w:p w:rsidR="00484068" w:rsidRPr="00484068" w:rsidRDefault="00484068" w:rsidP="00484068">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t>症状的存在到底意味着什么？症状的背后到底隐藏着什么？</w:t>
      </w:r>
      <w:r w:rsidR="000713E9">
        <w:rPr>
          <w:rFonts w:asciiTheme="minorEastAsia" w:eastAsiaTheme="minorEastAsia" w:hAnsiTheme="minorEastAsia" w:hint="eastAsia"/>
          <w:sz w:val="24"/>
        </w:rPr>
        <w:t>我们总是责怪症状影响了自己的生活，却没有醒悟——</w:t>
      </w:r>
      <w:r w:rsidRPr="00484068">
        <w:rPr>
          <w:rFonts w:asciiTheme="minorEastAsia" w:eastAsiaTheme="minorEastAsia" w:hAnsiTheme="minorEastAsia" w:hint="eastAsia"/>
          <w:sz w:val="24"/>
        </w:rPr>
        <w:t>也许不是症状一直纠缠着我们，而是我们一直不肯放过症状。</w:t>
      </w:r>
    </w:p>
    <w:p w:rsidR="00484068" w:rsidRPr="00484068" w:rsidRDefault="00484068" w:rsidP="00484068">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t>正如心理学家卡伦.霍妮在《我们时代的神经症人格》中所谈到的</w:t>
      </w:r>
      <w:r w:rsidR="000713E9">
        <w:rPr>
          <w:rFonts w:asciiTheme="minorEastAsia" w:eastAsiaTheme="minorEastAsia" w:hAnsiTheme="minorEastAsia" w:hint="eastAsia"/>
          <w:sz w:val="24"/>
        </w:rPr>
        <w:t>：</w:t>
      </w:r>
      <w:r w:rsidRPr="00484068">
        <w:rPr>
          <w:rFonts w:asciiTheme="minorEastAsia" w:eastAsiaTheme="minorEastAsia" w:hAnsiTheme="minorEastAsia" w:hint="eastAsia"/>
          <w:sz w:val="24"/>
        </w:rPr>
        <w:t>“神经症病人往往病态地对某一生活情景做出反映，而这一生活情景对一般健康人却并</w:t>
      </w:r>
      <w:r w:rsidRPr="00484068">
        <w:rPr>
          <w:rFonts w:asciiTheme="minorEastAsia" w:eastAsiaTheme="minorEastAsia" w:hAnsiTheme="minorEastAsia" w:hint="eastAsia"/>
          <w:sz w:val="24"/>
        </w:rPr>
        <w:lastRenderedPageBreak/>
        <w:t>不意味着任何冲突。因此，情景不过是揭示了早已存在的神经症而已</w:t>
      </w:r>
      <w:r w:rsidR="00CF78D0">
        <w:rPr>
          <w:rFonts w:asciiTheme="minorEastAsia" w:eastAsiaTheme="minorEastAsia" w:hAnsiTheme="minorEastAsia" w:hint="eastAsia"/>
          <w:sz w:val="24"/>
        </w:rPr>
        <w:t>。所以，治疗的重点不在于症状，而在于性格紊乱本身，因为人格的病态</w:t>
      </w:r>
      <w:r w:rsidRPr="00484068">
        <w:rPr>
          <w:rFonts w:asciiTheme="minorEastAsia" w:eastAsiaTheme="minorEastAsia" w:hAnsiTheme="minorEastAsia" w:hint="eastAsia"/>
          <w:sz w:val="24"/>
        </w:rPr>
        <w:t>是神经症中持续存在，反复发生的现象，而临床意义上的症状却可能不断地变换。形象地说：我们可以说神经症症状并不是火山本身，而仅仅是火山的爆发。而导致疾病发生的冲突正如火山一样，乃是深藏在个人内心深处而不为人所知的</w:t>
      </w:r>
      <w:r w:rsidR="00CF78D0">
        <w:rPr>
          <w:rFonts w:asciiTheme="minorEastAsia" w:eastAsiaTheme="minorEastAsia" w:hAnsiTheme="minorEastAsia" w:hint="eastAsia"/>
          <w:sz w:val="24"/>
        </w:rPr>
        <w:t>部分</w:t>
      </w:r>
      <w:r w:rsidRPr="00484068">
        <w:rPr>
          <w:rFonts w:asciiTheme="minorEastAsia" w:eastAsiaTheme="minorEastAsia" w:hAnsiTheme="minorEastAsia" w:hint="eastAsia"/>
          <w:sz w:val="24"/>
        </w:rPr>
        <w:t>”</w:t>
      </w:r>
    </w:p>
    <w:p w:rsidR="008E2D77" w:rsidRPr="003C051E" w:rsidRDefault="00484068" w:rsidP="003C051E">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t>症状的存在只是</w:t>
      </w:r>
      <w:r w:rsidR="00167539">
        <w:rPr>
          <w:rFonts w:asciiTheme="minorEastAsia" w:eastAsiaTheme="minorEastAsia" w:hAnsiTheme="minorEastAsia" w:hint="eastAsia"/>
          <w:sz w:val="24"/>
        </w:rPr>
        <w:t>向我们提出了一种含蓄的警告——我们身上有什么东西已经出了问题，它要求我们彻底地检视我们自己</w:t>
      </w:r>
      <w:r w:rsidRPr="00484068">
        <w:rPr>
          <w:rFonts w:asciiTheme="minorEastAsia" w:eastAsiaTheme="minorEastAsia" w:hAnsiTheme="minorEastAsia" w:hint="eastAsia"/>
          <w:sz w:val="24"/>
        </w:rPr>
        <w:t>。</w:t>
      </w:r>
      <w:r w:rsidR="008E2D77" w:rsidRPr="008E2D77">
        <w:rPr>
          <w:rFonts w:ascii="宋体" w:hAnsi="宋体" w:cs="宋体"/>
          <w:kern w:val="0"/>
          <w:sz w:val="24"/>
        </w:rPr>
        <w:t>因此</w:t>
      </w:r>
      <w:r w:rsidR="000B3CF3">
        <w:rPr>
          <w:rFonts w:ascii="宋体" w:hAnsi="宋体" w:cs="宋体" w:hint="eastAsia"/>
          <w:kern w:val="0"/>
          <w:sz w:val="24"/>
        </w:rPr>
        <w:t>，</w:t>
      </w:r>
      <w:r w:rsidR="008E2D77" w:rsidRPr="008E2D77">
        <w:rPr>
          <w:rFonts w:ascii="宋体" w:hAnsi="宋体" w:cs="宋体"/>
          <w:kern w:val="0"/>
          <w:sz w:val="24"/>
        </w:rPr>
        <w:t>心理治疗的</w:t>
      </w:r>
      <w:r w:rsidR="000B3CF3">
        <w:rPr>
          <w:rFonts w:ascii="宋体" w:hAnsi="宋体" w:cs="宋体"/>
          <w:kern w:val="0"/>
          <w:sz w:val="24"/>
        </w:rPr>
        <w:t>重点不在于方法的寻求（虽然大部分患者非常热衷于此），而在于病因的剖析。其实社交恐惧症</w:t>
      </w:r>
      <w:r w:rsidR="00B25BA9">
        <w:rPr>
          <w:rFonts w:ascii="宋体" w:hAnsi="宋体" w:cs="宋体" w:hint="eastAsia"/>
          <w:kern w:val="0"/>
          <w:sz w:val="24"/>
        </w:rPr>
        <w:t>患者</w:t>
      </w:r>
      <w:r w:rsidR="008E2D77" w:rsidRPr="008E2D77">
        <w:rPr>
          <w:rFonts w:ascii="宋体" w:hAnsi="宋体" w:cs="宋体"/>
          <w:kern w:val="0"/>
          <w:sz w:val="24"/>
        </w:rPr>
        <w:t>诸如</w:t>
      </w:r>
      <w:r w:rsidR="000B3CF3">
        <w:rPr>
          <w:rFonts w:ascii="宋体" w:hAnsi="宋体" w:cs="宋体" w:hint="eastAsia"/>
          <w:kern w:val="0"/>
          <w:sz w:val="24"/>
        </w:rPr>
        <w:t>，</w:t>
      </w:r>
      <w:r w:rsidR="000B3CF3">
        <w:rPr>
          <w:rFonts w:ascii="宋体" w:hAnsi="宋体" w:cs="宋体"/>
          <w:kern w:val="0"/>
          <w:sz w:val="24"/>
        </w:rPr>
        <w:t>脸红</w:t>
      </w:r>
      <w:r w:rsidR="000B3CF3">
        <w:rPr>
          <w:rFonts w:ascii="宋体" w:hAnsi="宋体" w:cs="宋体" w:hint="eastAsia"/>
          <w:kern w:val="0"/>
          <w:sz w:val="24"/>
        </w:rPr>
        <w:t>、</w:t>
      </w:r>
      <w:r w:rsidR="000B3CF3">
        <w:rPr>
          <w:rFonts w:ascii="宋体" w:hAnsi="宋体" w:cs="宋体"/>
          <w:kern w:val="0"/>
          <w:sz w:val="24"/>
        </w:rPr>
        <w:t>口吃</w:t>
      </w:r>
      <w:r w:rsidR="000B3CF3">
        <w:rPr>
          <w:rFonts w:ascii="宋体" w:hAnsi="宋体" w:cs="宋体" w:hint="eastAsia"/>
          <w:kern w:val="0"/>
          <w:sz w:val="24"/>
        </w:rPr>
        <w:t>、</w:t>
      </w:r>
      <w:r w:rsidR="008E2D77" w:rsidRPr="008E2D77">
        <w:rPr>
          <w:rFonts w:ascii="宋体" w:hAnsi="宋体" w:cs="宋体"/>
          <w:kern w:val="0"/>
          <w:sz w:val="24"/>
        </w:rPr>
        <w:t>对视</w:t>
      </w:r>
      <w:r w:rsidR="000B3CF3">
        <w:rPr>
          <w:rFonts w:ascii="宋体" w:hAnsi="宋体" w:cs="宋体" w:hint="eastAsia"/>
          <w:kern w:val="0"/>
          <w:sz w:val="24"/>
        </w:rPr>
        <w:t>、</w:t>
      </w:r>
      <w:r w:rsidR="000B3CF3">
        <w:rPr>
          <w:rFonts w:ascii="宋体" w:hAnsi="宋体" w:cs="宋体"/>
          <w:kern w:val="0"/>
          <w:sz w:val="24"/>
        </w:rPr>
        <w:t>余光</w:t>
      </w:r>
      <w:r w:rsidR="000B3CF3">
        <w:rPr>
          <w:rFonts w:ascii="宋体" w:hAnsi="宋体" w:cs="宋体" w:hint="eastAsia"/>
          <w:kern w:val="0"/>
          <w:sz w:val="24"/>
        </w:rPr>
        <w:t>、</w:t>
      </w:r>
      <w:r w:rsidR="008E2D77" w:rsidRPr="008E2D77">
        <w:rPr>
          <w:rFonts w:ascii="宋体" w:hAnsi="宋体" w:cs="宋体"/>
          <w:kern w:val="0"/>
          <w:sz w:val="24"/>
        </w:rPr>
        <w:t>表情一类</w:t>
      </w:r>
      <w:r w:rsidR="003C051E">
        <w:rPr>
          <w:rFonts w:ascii="宋体" w:hAnsi="宋体" w:cs="宋体" w:hint="eastAsia"/>
          <w:kern w:val="0"/>
          <w:sz w:val="24"/>
        </w:rPr>
        <w:t>的症状，只</w:t>
      </w:r>
      <w:r w:rsidR="006B2829">
        <w:rPr>
          <w:rFonts w:ascii="宋体" w:hAnsi="宋体" w:cs="宋体" w:hint="eastAsia"/>
          <w:kern w:val="0"/>
          <w:sz w:val="24"/>
        </w:rPr>
        <w:t>是一种人之常情的小问题</w:t>
      </w:r>
      <w:r w:rsidR="00B25BA9">
        <w:rPr>
          <w:rFonts w:ascii="宋体" w:hAnsi="宋体" w:cs="宋体" w:hint="eastAsia"/>
          <w:kern w:val="0"/>
          <w:sz w:val="24"/>
        </w:rPr>
        <w:t>，</w:t>
      </w:r>
      <w:r w:rsidR="008E2D77" w:rsidRPr="008E2D77">
        <w:rPr>
          <w:rFonts w:ascii="宋体" w:hAnsi="宋体" w:cs="宋体"/>
          <w:kern w:val="0"/>
          <w:sz w:val="24"/>
        </w:rPr>
        <w:t>只不过因为</w:t>
      </w:r>
      <w:r w:rsidR="000B3CF3">
        <w:rPr>
          <w:rFonts w:ascii="宋体" w:hAnsi="宋体" w:cs="宋体"/>
          <w:kern w:val="0"/>
          <w:sz w:val="24"/>
        </w:rPr>
        <w:t>面子、自尊一类的病态心理作怪，</w:t>
      </w:r>
      <w:r w:rsidR="003C051E">
        <w:rPr>
          <w:rFonts w:ascii="宋体" w:hAnsi="宋体" w:cs="宋体" w:hint="eastAsia"/>
          <w:kern w:val="0"/>
          <w:sz w:val="24"/>
        </w:rPr>
        <w:t>他</w:t>
      </w:r>
      <w:r w:rsidR="000B3CF3">
        <w:rPr>
          <w:rFonts w:ascii="宋体" w:hAnsi="宋体" w:cs="宋体" w:hint="eastAsia"/>
          <w:kern w:val="0"/>
          <w:sz w:val="24"/>
        </w:rPr>
        <w:t>才因此和症状产生对立。</w:t>
      </w:r>
      <w:r w:rsidR="008E2D77" w:rsidRPr="008E2D77">
        <w:rPr>
          <w:rFonts w:ascii="宋体" w:hAnsi="宋体" w:cs="宋体"/>
          <w:kern w:val="0"/>
          <w:sz w:val="24"/>
        </w:rPr>
        <w:t>但由于急功近利的心理及</w:t>
      </w:r>
      <w:r w:rsidR="006B2829">
        <w:rPr>
          <w:rFonts w:ascii="宋体" w:hAnsi="宋体" w:cs="宋体"/>
          <w:kern w:val="0"/>
          <w:sz w:val="24"/>
        </w:rPr>
        <w:t>浮躁的中国现状，患者往往容易被各种宣称可以快速有效消除症状的</w:t>
      </w:r>
      <w:r w:rsidR="0018511A">
        <w:rPr>
          <w:rFonts w:ascii="宋体" w:hAnsi="宋体" w:cs="宋体" w:hint="eastAsia"/>
          <w:kern w:val="0"/>
          <w:sz w:val="24"/>
        </w:rPr>
        <w:t>治疗</w:t>
      </w:r>
      <w:r w:rsidR="008E2D77" w:rsidRPr="008E2D77">
        <w:rPr>
          <w:rFonts w:ascii="宋体" w:hAnsi="宋体" w:cs="宋体"/>
          <w:kern w:val="0"/>
          <w:sz w:val="24"/>
        </w:rPr>
        <w:t>吸引，徒劳地浪费了时间与金钱。</w:t>
      </w:r>
      <w:r w:rsidR="000B3CF3">
        <w:rPr>
          <w:rFonts w:ascii="宋体" w:hAnsi="宋体" w:cs="宋体"/>
          <w:kern w:val="0"/>
          <w:sz w:val="24"/>
        </w:rPr>
        <w:t>但</w:t>
      </w:r>
      <w:r w:rsidR="000B3CF3">
        <w:rPr>
          <w:rFonts w:ascii="宋体" w:hAnsi="宋体" w:cs="宋体" w:hint="eastAsia"/>
          <w:kern w:val="0"/>
          <w:sz w:val="24"/>
        </w:rPr>
        <w:t>这</w:t>
      </w:r>
      <w:r w:rsidR="00B25BA9">
        <w:rPr>
          <w:rFonts w:ascii="宋体" w:hAnsi="宋体" w:cs="宋体"/>
          <w:kern w:val="0"/>
          <w:sz w:val="24"/>
        </w:rPr>
        <w:t>也不完全是坏</w:t>
      </w:r>
      <w:r w:rsidR="00ED471F">
        <w:rPr>
          <w:rFonts w:ascii="宋体" w:hAnsi="宋体" w:cs="宋体"/>
          <w:kern w:val="0"/>
          <w:sz w:val="24"/>
        </w:rPr>
        <w:t>事</w:t>
      </w:r>
      <w:r w:rsidR="000B3CF3">
        <w:rPr>
          <w:rFonts w:ascii="宋体" w:hAnsi="宋体" w:cs="宋体"/>
          <w:kern w:val="0"/>
          <w:sz w:val="24"/>
        </w:rPr>
        <w:t>，毕竟有时撞南墙也能帮助一个</w:t>
      </w:r>
      <w:r w:rsidR="00B25BA9">
        <w:rPr>
          <w:rFonts w:ascii="宋体" w:hAnsi="宋体" w:cs="宋体" w:hint="eastAsia"/>
          <w:kern w:val="0"/>
          <w:sz w:val="24"/>
        </w:rPr>
        <w:t>人</w:t>
      </w:r>
      <w:r w:rsidR="000B3CF3">
        <w:rPr>
          <w:rFonts w:ascii="宋体" w:hAnsi="宋体" w:cs="宋体"/>
          <w:kern w:val="0"/>
          <w:sz w:val="24"/>
        </w:rPr>
        <w:t>成熟，有利于让</w:t>
      </w:r>
      <w:r w:rsidR="00ED471F">
        <w:rPr>
          <w:rFonts w:ascii="宋体" w:hAnsi="宋体" w:cs="宋体" w:hint="eastAsia"/>
          <w:kern w:val="0"/>
          <w:sz w:val="24"/>
        </w:rPr>
        <w:t>他醒悟到</w:t>
      </w:r>
      <w:r w:rsidR="000B3CF3">
        <w:rPr>
          <w:rFonts w:ascii="宋体" w:hAnsi="宋体" w:cs="宋体"/>
          <w:kern w:val="0"/>
          <w:sz w:val="24"/>
        </w:rPr>
        <w:t>问题的本质，而不是仅仅停留在头疼医头脚疼医脚的肤浅的层面上。</w:t>
      </w:r>
      <w:r w:rsidR="000B3CF3">
        <w:rPr>
          <w:rFonts w:ascii="宋体" w:hAnsi="宋体" w:cs="宋体" w:hint="eastAsia"/>
          <w:kern w:val="0"/>
          <w:sz w:val="24"/>
        </w:rPr>
        <w:t>切记</w:t>
      </w:r>
      <w:r w:rsidR="008E2D77" w:rsidRPr="008E2D77">
        <w:rPr>
          <w:rFonts w:ascii="宋体" w:hAnsi="宋体" w:cs="宋体"/>
          <w:kern w:val="0"/>
          <w:sz w:val="24"/>
        </w:rPr>
        <w:t>，对心理问题的治疗绝不是闪电战，而是一步</w:t>
      </w:r>
      <w:r w:rsidR="000B3CF3">
        <w:rPr>
          <w:rFonts w:ascii="宋体" w:hAnsi="宋体" w:cs="宋体"/>
          <w:kern w:val="0"/>
          <w:sz w:val="24"/>
        </w:rPr>
        <w:t>一个脚印的持久战，往往需要数月甚至数年。</w:t>
      </w:r>
      <w:r w:rsidR="008E2D77" w:rsidRPr="008E2D77">
        <w:rPr>
          <w:rFonts w:ascii="宋体" w:hAnsi="宋体" w:cs="宋体"/>
          <w:kern w:val="0"/>
          <w:sz w:val="24"/>
        </w:rPr>
        <w:br/>
      </w:r>
      <w:r w:rsidR="008E2D77">
        <w:rPr>
          <w:rFonts w:ascii="宋体" w:hAnsi="宋体" w:cs="宋体" w:hint="eastAsia"/>
          <w:kern w:val="0"/>
          <w:sz w:val="24"/>
        </w:rPr>
        <w:t xml:space="preserve">     </w:t>
      </w:r>
      <w:r w:rsidR="00626C21">
        <w:rPr>
          <w:rFonts w:ascii="宋体" w:hAnsi="宋体" w:cs="宋体"/>
          <w:kern w:val="0"/>
          <w:sz w:val="24"/>
        </w:rPr>
        <w:t>每个</w:t>
      </w:r>
      <w:r w:rsidR="00626C21">
        <w:rPr>
          <w:rFonts w:ascii="宋体" w:hAnsi="宋体" w:cs="宋体" w:hint="eastAsia"/>
          <w:kern w:val="0"/>
          <w:sz w:val="24"/>
        </w:rPr>
        <w:t>症状</w:t>
      </w:r>
      <w:r w:rsidR="00626C21">
        <w:rPr>
          <w:rFonts w:ascii="宋体" w:hAnsi="宋体" w:cs="宋体"/>
          <w:kern w:val="0"/>
          <w:sz w:val="24"/>
        </w:rPr>
        <w:t>的背后都隐藏着</w:t>
      </w:r>
      <w:r w:rsidR="00626C21">
        <w:rPr>
          <w:rFonts w:ascii="宋体" w:hAnsi="宋体" w:cs="宋体" w:hint="eastAsia"/>
          <w:kern w:val="0"/>
          <w:sz w:val="24"/>
        </w:rPr>
        <w:t>患者所没有意识到</w:t>
      </w:r>
      <w:r w:rsidR="00626C21">
        <w:rPr>
          <w:rFonts w:ascii="宋体" w:hAnsi="宋体" w:cs="宋体"/>
          <w:kern w:val="0"/>
          <w:sz w:val="24"/>
        </w:rPr>
        <w:t>的隐秘动机。我们</w:t>
      </w:r>
      <w:r w:rsidR="00626C21">
        <w:rPr>
          <w:rFonts w:ascii="宋体" w:hAnsi="宋体" w:cs="宋体" w:hint="eastAsia"/>
          <w:kern w:val="0"/>
          <w:sz w:val="24"/>
        </w:rPr>
        <w:t>总是</w:t>
      </w:r>
      <w:r w:rsidR="008E2D77" w:rsidRPr="008E2D77">
        <w:rPr>
          <w:rFonts w:ascii="宋体" w:hAnsi="宋体" w:cs="宋体"/>
          <w:kern w:val="0"/>
          <w:sz w:val="24"/>
        </w:rPr>
        <w:t>责怪自己病态的行为或过度的情绪反应，却没有反思：我到底在恐惧什么？我可以从这种行为中获得什么？是什么促使病态行为一直维系至今？如果我们能找到症状背后的原因及动机，相信我们距问题的</w:t>
      </w:r>
      <w:r w:rsidR="003C051E">
        <w:rPr>
          <w:rFonts w:ascii="宋体" w:hAnsi="宋体" w:cs="宋体" w:hint="eastAsia"/>
          <w:kern w:val="0"/>
          <w:sz w:val="24"/>
        </w:rPr>
        <w:t>本质会更</w:t>
      </w:r>
      <w:r w:rsidR="003C051E">
        <w:rPr>
          <w:rFonts w:ascii="宋体" w:hAnsi="宋体" w:cs="宋体"/>
          <w:kern w:val="0"/>
          <w:sz w:val="24"/>
        </w:rPr>
        <w:t>进了一步，对自己的了解</w:t>
      </w:r>
      <w:r w:rsidR="00B25BA9">
        <w:rPr>
          <w:rFonts w:ascii="宋体" w:hAnsi="宋体" w:cs="宋体" w:hint="eastAsia"/>
          <w:kern w:val="0"/>
          <w:sz w:val="24"/>
        </w:rPr>
        <w:t>就</w:t>
      </w:r>
      <w:r w:rsidR="003C051E">
        <w:rPr>
          <w:rFonts w:ascii="宋体" w:hAnsi="宋体" w:cs="宋体"/>
          <w:kern w:val="0"/>
          <w:sz w:val="24"/>
        </w:rPr>
        <w:t>更深</w:t>
      </w:r>
      <w:r w:rsidR="008E2D77" w:rsidRPr="008E2D77">
        <w:rPr>
          <w:rFonts w:ascii="宋体" w:hAnsi="宋体" w:cs="宋体"/>
          <w:kern w:val="0"/>
          <w:sz w:val="24"/>
        </w:rPr>
        <w:t>一层。</w:t>
      </w:r>
      <w:r w:rsidR="000B3CF3">
        <w:rPr>
          <w:rFonts w:ascii="宋体" w:hAnsi="宋体" w:cs="宋体"/>
          <w:kern w:val="0"/>
          <w:sz w:val="24"/>
        </w:rPr>
        <w:br/>
      </w:r>
      <w:r w:rsidR="000B3CF3">
        <w:rPr>
          <w:rFonts w:ascii="宋体" w:hAnsi="宋体" w:cs="宋体" w:hint="eastAsia"/>
          <w:kern w:val="0"/>
          <w:sz w:val="24"/>
        </w:rPr>
        <w:t xml:space="preserve">    </w:t>
      </w:r>
      <w:r w:rsidR="000B3CF3">
        <w:rPr>
          <w:rFonts w:ascii="宋体" w:hAnsi="宋体" w:cs="宋体"/>
          <w:kern w:val="0"/>
          <w:sz w:val="24"/>
        </w:rPr>
        <w:t>下面我们通过一个案例来更好</w:t>
      </w:r>
      <w:r w:rsidR="000B3CF3">
        <w:rPr>
          <w:rFonts w:ascii="宋体" w:hAnsi="宋体" w:cs="宋体" w:hint="eastAsia"/>
          <w:kern w:val="0"/>
          <w:sz w:val="24"/>
        </w:rPr>
        <w:t>地</w:t>
      </w:r>
      <w:r w:rsidR="008E2D77" w:rsidRPr="008E2D77">
        <w:rPr>
          <w:rFonts w:ascii="宋体" w:hAnsi="宋体" w:cs="宋体"/>
          <w:kern w:val="0"/>
          <w:sz w:val="24"/>
        </w:rPr>
        <w:t>理解这一点：</w:t>
      </w:r>
    </w:p>
    <w:p w:rsidR="00484068" w:rsidRPr="002D09FD" w:rsidRDefault="00167539" w:rsidP="00167539">
      <w:pPr>
        <w:rPr>
          <w:rFonts w:ascii="仿宋" w:eastAsia="仿宋" w:hAnsi="仿宋"/>
          <w:sz w:val="24"/>
        </w:rPr>
      </w:pPr>
      <w:r>
        <w:rPr>
          <w:rFonts w:asciiTheme="minorEastAsia" w:eastAsiaTheme="minorEastAsia" w:hAnsiTheme="minorEastAsia" w:hint="eastAsia"/>
          <w:sz w:val="24"/>
        </w:rPr>
        <w:t xml:space="preserve">   </w:t>
      </w:r>
      <w:r w:rsidR="009425EE">
        <w:rPr>
          <w:rFonts w:ascii="仿宋" w:eastAsia="仿宋" w:hAnsi="仿宋" w:hint="eastAsia"/>
          <w:sz w:val="24"/>
        </w:rPr>
        <w:t>一位</w:t>
      </w:r>
      <w:r w:rsidRPr="002D09FD">
        <w:rPr>
          <w:rFonts w:ascii="仿宋" w:eastAsia="仿宋" w:hAnsi="仿宋" w:hint="eastAsia"/>
          <w:sz w:val="24"/>
        </w:rPr>
        <w:t>患者</w:t>
      </w:r>
      <w:r w:rsidR="00B46E8E">
        <w:rPr>
          <w:rFonts w:ascii="仿宋" w:eastAsia="仿宋" w:hAnsi="仿宋" w:hint="eastAsia"/>
          <w:sz w:val="24"/>
        </w:rPr>
        <w:t>的症状表现为——越是重要的人，他就越</w:t>
      </w:r>
      <w:r w:rsidR="00484068" w:rsidRPr="002D09FD">
        <w:rPr>
          <w:rFonts w:ascii="仿宋" w:eastAsia="仿宋" w:hAnsi="仿宋" w:hint="eastAsia"/>
          <w:sz w:val="24"/>
        </w:rPr>
        <w:t>担心自己的表现及给对方留下的印象；越是在半生不熟的人面前，他越容易紧张。他整日</w:t>
      </w:r>
      <w:r w:rsidR="009425EE">
        <w:rPr>
          <w:rFonts w:ascii="仿宋" w:eastAsia="仿宋" w:hAnsi="仿宋" w:hint="eastAsia"/>
          <w:sz w:val="24"/>
        </w:rPr>
        <w:t>总是</w:t>
      </w:r>
      <w:r w:rsidRPr="002D09FD">
        <w:rPr>
          <w:rFonts w:ascii="仿宋" w:eastAsia="仿宋" w:hAnsi="仿宋" w:hint="eastAsia"/>
          <w:sz w:val="24"/>
        </w:rPr>
        <w:t>感到好像有“一双眼睛”在监控着他自己</w:t>
      </w:r>
      <w:r w:rsidR="00484068" w:rsidRPr="002D09FD">
        <w:rPr>
          <w:rFonts w:ascii="仿宋" w:eastAsia="仿宋" w:hAnsi="仿宋" w:hint="eastAsia"/>
          <w:sz w:val="24"/>
        </w:rPr>
        <w:t>，这双眼睛既关注着他的言行，也同时注意着别人的表情和态度。他谈到这双眼睛似乎是在寻找一种“确定感”——他不确定自己在对方心中的形象和位置。</w:t>
      </w:r>
    </w:p>
    <w:p w:rsidR="00484068" w:rsidRPr="002D09FD" w:rsidRDefault="00167539" w:rsidP="00167539">
      <w:pPr>
        <w:rPr>
          <w:rFonts w:ascii="仿宋" w:eastAsia="仿宋" w:hAnsi="仿宋"/>
          <w:sz w:val="24"/>
        </w:rPr>
      </w:pPr>
      <w:r w:rsidRPr="002D09FD">
        <w:rPr>
          <w:rFonts w:ascii="仿宋" w:eastAsia="仿宋" w:hAnsi="仿宋" w:hint="eastAsia"/>
          <w:sz w:val="24"/>
        </w:rPr>
        <w:t xml:space="preserve">    </w:t>
      </w:r>
      <w:r w:rsidR="009425EE">
        <w:rPr>
          <w:rFonts w:ascii="仿宋" w:eastAsia="仿宋" w:hAnsi="仿宋" w:hint="eastAsia"/>
          <w:sz w:val="24"/>
        </w:rPr>
        <w:t>因为这双眼睛的存在，他整日紧张不安，</w:t>
      </w:r>
      <w:r w:rsidR="00484068" w:rsidRPr="002D09FD">
        <w:rPr>
          <w:rFonts w:ascii="仿宋" w:eastAsia="仿宋" w:hAnsi="仿宋" w:hint="eastAsia"/>
          <w:sz w:val="24"/>
        </w:rPr>
        <w:t>当“眼睛”出现的时候，他只顾关注周围人的一言一行和自己的言谈举止，而这些画面就会在头脑中定格，不断地闪现在大脑当中，让他无法集中精力做事情。虽然他整日小心翼翼，但却痛苦不堪，尤其是</w:t>
      </w:r>
      <w:r w:rsidR="00DC28C5">
        <w:rPr>
          <w:rFonts w:ascii="仿宋" w:eastAsia="仿宋" w:hAnsi="仿宋" w:hint="eastAsia"/>
          <w:sz w:val="24"/>
        </w:rPr>
        <w:t>在</w:t>
      </w:r>
      <w:r w:rsidR="00484068" w:rsidRPr="002D09FD">
        <w:rPr>
          <w:rFonts w:ascii="仿宋" w:eastAsia="仿宋" w:hAnsi="仿宋" w:hint="eastAsia"/>
          <w:sz w:val="24"/>
        </w:rPr>
        <w:t>领导身边或有人以责备性地语气对他说话的时候。</w:t>
      </w:r>
    </w:p>
    <w:p w:rsidR="00484068" w:rsidRPr="002D09FD" w:rsidRDefault="002D09FD" w:rsidP="002D09FD">
      <w:pPr>
        <w:rPr>
          <w:rFonts w:ascii="仿宋" w:eastAsia="仿宋" w:hAnsi="仿宋"/>
          <w:sz w:val="24"/>
        </w:rPr>
      </w:pPr>
      <w:r w:rsidRPr="002D09FD">
        <w:rPr>
          <w:rFonts w:ascii="仿宋" w:eastAsia="仿宋" w:hAnsi="仿宋" w:hint="eastAsia"/>
          <w:sz w:val="24"/>
        </w:rPr>
        <w:t xml:space="preserve">    </w:t>
      </w:r>
      <w:r w:rsidR="00484068" w:rsidRPr="002D09FD">
        <w:rPr>
          <w:rFonts w:ascii="仿宋" w:eastAsia="仿宋" w:hAnsi="仿宋" w:hint="eastAsia"/>
          <w:sz w:val="24"/>
        </w:rPr>
        <w:t>不仅在人际中，在工作和学习中他也总是很着急，急着完成任务。当他还是学生的时候，他就总是想一下子看完一本书；而工作之后，他也总逼着自己又好又快地完成工作。但越要求自己做好，他的效率越低，他就</w:t>
      </w:r>
      <w:r w:rsidR="00B46E8E">
        <w:rPr>
          <w:rFonts w:ascii="仿宋" w:eastAsia="仿宋" w:hAnsi="仿宋" w:hint="eastAsia"/>
          <w:sz w:val="24"/>
        </w:rPr>
        <w:t>越</w:t>
      </w:r>
      <w:r w:rsidR="00484068" w:rsidRPr="002D09FD">
        <w:rPr>
          <w:rFonts w:ascii="仿宋" w:eastAsia="仿宋" w:hAnsi="仿宋" w:hint="eastAsia"/>
          <w:sz w:val="24"/>
        </w:rPr>
        <w:t>加焦虑。因此，他陷入到一个怪圈之中，想努力，却使不出劲；想提高效率，却总是慢慢腾腾；想赢得领导的肯定</w:t>
      </w:r>
      <w:r w:rsidR="009425EE">
        <w:rPr>
          <w:rFonts w:ascii="仿宋" w:eastAsia="仿宋" w:hAnsi="仿宋" w:hint="eastAsia"/>
          <w:sz w:val="24"/>
        </w:rPr>
        <w:t>，却总是不被重视</w:t>
      </w:r>
      <w:r w:rsidR="00484068" w:rsidRPr="002D09FD">
        <w:rPr>
          <w:rFonts w:ascii="仿宋" w:eastAsia="仿宋" w:hAnsi="仿宋" w:hint="eastAsia"/>
          <w:sz w:val="24"/>
        </w:rPr>
        <w:t>。</w:t>
      </w:r>
    </w:p>
    <w:p w:rsidR="002D09FD" w:rsidRDefault="00484068" w:rsidP="002D09FD">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t>治疗之初，他只想让我帮他消除这些症状，之后做回一个正常人。但要解决这些问题，必须要理解这些症状存在的缘由——世上，没有无缘无故的怕，也没有无缘无故的焦虑。</w:t>
      </w:r>
    </w:p>
    <w:p w:rsidR="00484068" w:rsidRPr="00484068" w:rsidRDefault="002D09FD" w:rsidP="002D09FD">
      <w:pPr>
        <w:rPr>
          <w:rFonts w:asciiTheme="minorEastAsia" w:eastAsiaTheme="minorEastAsia" w:hAnsiTheme="minorEastAsia"/>
          <w:sz w:val="24"/>
        </w:rPr>
      </w:pPr>
      <w:r>
        <w:rPr>
          <w:rFonts w:asciiTheme="minorEastAsia" w:eastAsiaTheme="minorEastAsia" w:hAnsiTheme="minorEastAsia" w:hint="eastAsia"/>
          <w:sz w:val="24"/>
        </w:rPr>
        <w:t xml:space="preserve">    </w:t>
      </w:r>
      <w:r w:rsidR="00DD5B7D">
        <w:rPr>
          <w:rFonts w:asciiTheme="minorEastAsia" w:eastAsiaTheme="minorEastAsia" w:hAnsiTheme="minorEastAsia" w:hint="eastAsia"/>
          <w:sz w:val="24"/>
        </w:rPr>
        <w:t>“一双眼睛”</w:t>
      </w:r>
      <w:r w:rsidR="00484068" w:rsidRPr="00484068">
        <w:rPr>
          <w:rFonts w:asciiTheme="minorEastAsia" w:eastAsiaTheme="minorEastAsia" w:hAnsiTheme="minorEastAsia" w:hint="eastAsia"/>
          <w:sz w:val="24"/>
        </w:rPr>
        <w:t>是一个大问题，在很</w:t>
      </w:r>
      <w:r w:rsidR="001421AD">
        <w:rPr>
          <w:rFonts w:asciiTheme="minorEastAsia" w:eastAsiaTheme="minorEastAsia" w:hAnsiTheme="minorEastAsia" w:hint="eastAsia"/>
          <w:sz w:val="24"/>
        </w:rPr>
        <w:t>多社交恐惧患者身上都曾出现过这种现象，有的患者会把这形容为是一台</w:t>
      </w:r>
      <w:r w:rsidR="00484068" w:rsidRPr="00484068">
        <w:rPr>
          <w:rFonts w:asciiTheme="minorEastAsia" w:eastAsiaTheme="minorEastAsia" w:hAnsiTheme="minorEastAsia" w:hint="eastAsia"/>
          <w:sz w:val="24"/>
        </w:rPr>
        <w:t>摄像机，总感觉它在监视着自己，就算在治疗室中也是如此，</w:t>
      </w:r>
      <w:r w:rsidR="00945DA5">
        <w:rPr>
          <w:rFonts w:asciiTheme="minorEastAsia" w:eastAsiaTheme="minorEastAsia" w:hAnsiTheme="minorEastAsia" w:hint="eastAsia"/>
          <w:sz w:val="24"/>
        </w:rPr>
        <w:t>让他</w:t>
      </w:r>
      <w:r w:rsidR="00484068" w:rsidRPr="00484068">
        <w:rPr>
          <w:rFonts w:asciiTheme="minorEastAsia" w:eastAsiaTheme="minorEastAsia" w:hAnsiTheme="minorEastAsia" w:hint="eastAsia"/>
          <w:sz w:val="24"/>
        </w:rPr>
        <w:t>无法放松。那么这双眼睛到底来自于哪里？它的存在到底有何意义？</w:t>
      </w:r>
    </w:p>
    <w:p w:rsidR="002D09FD" w:rsidRDefault="002D09FD" w:rsidP="002D09FD">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他</w:t>
      </w:r>
      <w:r w:rsidR="00484068" w:rsidRPr="00484068">
        <w:rPr>
          <w:rFonts w:asciiTheme="minorEastAsia" w:eastAsiaTheme="minorEastAsia" w:hAnsiTheme="minorEastAsia" w:hint="eastAsia"/>
          <w:sz w:val="24"/>
        </w:rPr>
        <w:t>谈到，这双眼睛有两个作用——监控自己与观察别人。当问道他为何如此敏感自己的表现和别人的反映，他突然意识到：也许我这样做是为了获得！</w:t>
      </w:r>
    </w:p>
    <w:p w:rsidR="00484068" w:rsidRPr="00484068" w:rsidRDefault="00484068" w:rsidP="002D09FD">
      <w:pPr>
        <w:ind w:firstLineChars="250" w:firstLine="600"/>
        <w:rPr>
          <w:rFonts w:asciiTheme="minorEastAsia" w:eastAsiaTheme="minorEastAsia" w:hAnsiTheme="minorEastAsia"/>
          <w:sz w:val="24"/>
        </w:rPr>
      </w:pPr>
      <w:r w:rsidRPr="00484068">
        <w:rPr>
          <w:rFonts w:asciiTheme="minorEastAsia" w:eastAsiaTheme="minorEastAsia" w:hAnsiTheme="minorEastAsia" w:hint="eastAsia"/>
          <w:sz w:val="24"/>
        </w:rPr>
        <w:lastRenderedPageBreak/>
        <w:t>“获得”，好</w:t>
      </w:r>
      <w:r w:rsidR="002D09FD">
        <w:rPr>
          <w:rFonts w:asciiTheme="minorEastAsia" w:eastAsiaTheme="minorEastAsia" w:hAnsiTheme="minorEastAsia" w:hint="eastAsia"/>
          <w:sz w:val="24"/>
        </w:rPr>
        <w:t>一个获得——事实上，一个行为要持续存在，那么这种行为一定可以给人</w:t>
      </w:r>
      <w:r w:rsidR="001421AD">
        <w:rPr>
          <w:rFonts w:asciiTheme="minorEastAsia" w:eastAsiaTheme="minorEastAsia" w:hAnsiTheme="minorEastAsia" w:hint="eastAsia"/>
          <w:sz w:val="24"/>
        </w:rPr>
        <w:t>带来益处，并且这个益处一定大于他的付出。病态行为的持续存在，一定是</w:t>
      </w:r>
      <w:r w:rsidR="00DD5B7D">
        <w:rPr>
          <w:rFonts w:asciiTheme="minorEastAsia" w:eastAsiaTheme="minorEastAsia" w:hAnsiTheme="minorEastAsia" w:hint="eastAsia"/>
          <w:sz w:val="24"/>
        </w:rPr>
        <w:t>潜在的收益</w:t>
      </w:r>
      <w:r w:rsidRPr="00484068">
        <w:rPr>
          <w:rFonts w:asciiTheme="minorEastAsia" w:eastAsiaTheme="minorEastAsia" w:hAnsiTheme="minorEastAsia" w:hint="eastAsia"/>
          <w:sz w:val="24"/>
        </w:rPr>
        <w:t>比失去的多。就好像买</w:t>
      </w:r>
      <w:r w:rsidR="00DD5B7D">
        <w:rPr>
          <w:rFonts w:asciiTheme="minorEastAsia" w:eastAsiaTheme="minorEastAsia" w:hAnsiTheme="minorEastAsia" w:hint="eastAsia"/>
          <w:sz w:val="24"/>
        </w:rPr>
        <w:t>彩票，他可能获得的远远大于他因此失去的，虽然他总是得不到他想要的</w:t>
      </w:r>
      <w:r w:rsidRPr="00484068">
        <w:rPr>
          <w:rFonts w:asciiTheme="minorEastAsia" w:eastAsiaTheme="minorEastAsia" w:hAnsiTheme="minorEastAsia" w:hint="eastAsia"/>
          <w:sz w:val="24"/>
        </w:rPr>
        <w:t>。</w:t>
      </w:r>
    </w:p>
    <w:p w:rsidR="00484068" w:rsidRPr="00484068" w:rsidRDefault="001421AD" w:rsidP="00484068">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很多人只是关注到</w:t>
      </w:r>
      <w:r w:rsidR="00484068" w:rsidRPr="00484068">
        <w:rPr>
          <w:rFonts w:asciiTheme="minorEastAsia" w:eastAsiaTheme="minorEastAsia" w:hAnsiTheme="minorEastAsia" w:hint="eastAsia"/>
          <w:sz w:val="24"/>
        </w:rPr>
        <w:t>自己的痛苦，却没有发现自己潜在的获益。就拿这双眼睛来说，虽然这</w:t>
      </w:r>
      <w:r>
        <w:rPr>
          <w:rFonts w:asciiTheme="minorEastAsia" w:eastAsiaTheme="minorEastAsia" w:hAnsiTheme="minorEastAsia" w:hint="eastAsia"/>
          <w:sz w:val="24"/>
        </w:rPr>
        <w:t>双眼睛的存在让他紧张和痛苦，但它也</w:t>
      </w:r>
      <w:r w:rsidR="00DD5B7D">
        <w:rPr>
          <w:rFonts w:asciiTheme="minorEastAsia" w:eastAsiaTheme="minorEastAsia" w:hAnsiTheme="minorEastAsia" w:hint="eastAsia"/>
          <w:sz w:val="24"/>
        </w:rPr>
        <w:t>可以</w:t>
      </w:r>
      <w:r>
        <w:rPr>
          <w:rFonts w:asciiTheme="minorEastAsia" w:eastAsiaTheme="minorEastAsia" w:hAnsiTheme="minorEastAsia" w:hint="eastAsia"/>
          <w:sz w:val="24"/>
        </w:rPr>
        <w:t>起到</w:t>
      </w:r>
      <w:r w:rsidR="00DD5B7D">
        <w:rPr>
          <w:rFonts w:asciiTheme="minorEastAsia" w:eastAsiaTheme="minorEastAsia" w:hAnsiTheme="minorEastAsia" w:hint="eastAsia"/>
          <w:sz w:val="24"/>
        </w:rPr>
        <w:t>控制自己的表现和别人的看法</w:t>
      </w:r>
      <w:r>
        <w:rPr>
          <w:rFonts w:asciiTheme="minorEastAsia" w:eastAsiaTheme="minorEastAsia" w:hAnsiTheme="minorEastAsia" w:hint="eastAsia"/>
          <w:sz w:val="24"/>
        </w:rPr>
        <w:t>的作用</w:t>
      </w:r>
      <w:r w:rsidR="00484068" w:rsidRPr="00484068">
        <w:rPr>
          <w:rFonts w:asciiTheme="minorEastAsia" w:eastAsiaTheme="minorEastAsia" w:hAnsiTheme="minorEastAsia" w:hint="eastAsia"/>
          <w:sz w:val="24"/>
        </w:rPr>
        <w:t>。这说明，在形象和痛苦之中他选择了形象，而甘心承受痛苦，当痛苦达到一定强度的时候，他难以承受，所以来寻求治疗。不过他来治疗并不是想要放弃形象的维系，而是想要</w:t>
      </w:r>
      <w:r w:rsidR="009E5335">
        <w:rPr>
          <w:rFonts w:asciiTheme="minorEastAsia" w:eastAsiaTheme="minorEastAsia" w:hAnsiTheme="minorEastAsia" w:hint="eastAsia"/>
          <w:sz w:val="24"/>
        </w:rPr>
        <w:t>找到</w:t>
      </w:r>
      <w:r w:rsidR="00484068" w:rsidRPr="00484068">
        <w:rPr>
          <w:rFonts w:asciiTheme="minorEastAsia" w:eastAsiaTheme="minorEastAsia" w:hAnsiTheme="minorEastAsia" w:hint="eastAsia"/>
          <w:sz w:val="24"/>
        </w:rPr>
        <w:t>既维系形象，又不痛苦的方法，但鱼</w:t>
      </w:r>
      <w:r w:rsidR="0018511A">
        <w:rPr>
          <w:rFonts w:asciiTheme="minorEastAsia" w:eastAsiaTheme="minorEastAsia" w:hAnsiTheme="minorEastAsia" w:hint="eastAsia"/>
          <w:sz w:val="24"/>
        </w:rPr>
        <w:t>和熊掌不可兼得，他终</w:t>
      </w:r>
      <w:r w:rsidR="002D09FD">
        <w:rPr>
          <w:rFonts w:asciiTheme="minorEastAsia" w:eastAsiaTheme="minorEastAsia" w:hAnsiTheme="minorEastAsia" w:hint="eastAsia"/>
          <w:sz w:val="24"/>
        </w:rPr>
        <w:t>将不会如愿</w:t>
      </w:r>
      <w:r w:rsidR="00484068" w:rsidRPr="00484068">
        <w:rPr>
          <w:rFonts w:asciiTheme="minorEastAsia" w:eastAsiaTheme="minorEastAsia" w:hAnsiTheme="minorEastAsia" w:hint="eastAsia"/>
          <w:sz w:val="24"/>
        </w:rPr>
        <w:t>。</w:t>
      </w:r>
    </w:p>
    <w:p w:rsidR="009E3352" w:rsidRDefault="002D09FD" w:rsidP="009E3352">
      <w:pPr>
        <w:rPr>
          <w:rFonts w:asciiTheme="minorEastAsia" w:eastAsiaTheme="minorEastAsia" w:hAnsiTheme="minorEastAsia"/>
          <w:sz w:val="24"/>
        </w:rPr>
      </w:pPr>
      <w:r>
        <w:rPr>
          <w:rFonts w:asciiTheme="minorEastAsia" w:eastAsiaTheme="minorEastAsia" w:hAnsiTheme="minorEastAsia" w:hint="eastAsia"/>
          <w:sz w:val="24"/>
        </w:rPr>
        <w:t xml:space="preserve">    </w:t>
      </w:r>
      <w:r w:rsidR="00DD5B7D">
        <w:rPr>
          <w:rFonts w:asciiTheme="minorEastAsia" w:eastAsiaTheme="minorEastAsia" w:hAnsiTheme="minorEastAsia" w:hint="eastAsia"/>
          <w:sz w:val="24"/>
        </w:rPr>
        <w:t>在“眼睛”的控制下，他试图表现得更得体，试图给别人留下更好的印象。也许结果并不是这样的，但他的初衷却是如此。为了表现得更好，为了博得他人的肯定，他不放过哪怕任何一个细节，</w:t>
      </w:r>
      <w:r w:rsidR="00484068" w:rsidRPr="00484068">
        <w:rPr>
          <w:rFonts w:asciiTheme="minorEastAsia" w:eastAsiaTheme="minorEastAsia" w:hAnsiTheme="minorEastAsia" w:hint="eastAsia"/>
          <w:sz w:val="24"/>
        </w:rPr>
        <w:t>而这样做的代价是，他几乎无时无刻不活在被他人审视的焦虑之中……</w:t>
      </w:r>
    </w:p>
    <w:p w:rsidR="00484068" w:rsidRPr="00484068" w:rsidRDefault="009E3352" w:rsidP="009E3352">
      <w:pPr>
        <w:rPr>
          <w:rFonts w:asciiTheme="minorEastAsia" w:eastAsiaTheme="minorEastAsia" w:hAnsiTheme="minorEastAsia"/>
          <w:sz w:val="24"/>
        </w:rPr>
      </w:pPr>
      <w:r>
        <w:rPr>
          <w:rFonts w:asciiTheme="minorEastAsia" w:eastAsiaTheme="minorEastAsia" w:hAnsiTheme="minorEastAsia" w:hint="eastAsia"/>
          <w:sz w:val="24"/>
        </w:rPr>
        <w:t xml:space="preserve">    </w:t>
      </w:r>
      <w:r w:rsidR="00DD5B7D">
        <w:rPr>
          <w:rFonts w:asciiTheme="minorEastAsia" w:eastAsiaTheme="minorEastAsia" w:hAnsiTheme="minorEastAsia" w:hint="eastAsia"/>
          <w:sz w:val="24"/>
        </w:rPr>
        <w:t>当问他为何一定要维系</w:t>
      </w:r>
      <w:r w:rsidR="009E5335">
        <w:rPr>
          <w:rFonts w:asciiTheme="minorEastAsia" w:eastAsiaTheme="minorEastAsia" w:hAnsiTheme="minorEastAsia" w:hint="eastAsia"/>
          <w:sz w:val="24"/>
        </w:rPr>
        <w:t>完美</w:t>
      </w:r>
      <w:r w:rsidR="00DD5B7D">
        <w:rPr>
          <w:rFonts w:asciiTheme="minorEastAsia" w:eastAsiaTheme="minorEastAsia" w:hAnsiTheme="minorEastAsia" w:hint="eastAsia"/>
          <w:sz w:val="24"/>
        </w:rPr>
        <w:t>形象的时候，</w:t>
      </w:r>
      <w:r w:rsidR="00484068" w:rsidRPr="00484068">
        <w:rPr>
          <w:rFonts w:asciiTheme="minorEastAsia" w:eastAsiaTheme="minorEastAsia" w:hAnsiTheme="minorEastAsia" w:hint="eastAsia"/>
          <w:sz w:val="24"/>
        </w:rPr>
        <w:t>他谈到：如果不这样做，就会感到自己没有价值。他接着谈到：</w:t>
      </w:r>
      <w:r w:rsidR="00DD5B7D">
        <w:rPr>
          <w:rFonts w:asciiTheme="minorEastAsia" w:eastAsiaTheme="minorEastAsia" w:hAnsiTheme="minorEastAsia" w:hint="eastAsia"/>
          <w:sz w:val="24"/>
        </w:rPr>
        <w:t>“</w:t>
      </w:r>
      <w:r w:rsidR="00484068" w:rsidRPr="00484068">
        <w:rPr>
          <w:rFonts w:asciiTheme="minorEastAsia" w:eastAsiaTheme="minorEastAsia" w:hAnsiTheme="minorEastAsia" w:hint="eastAsia"/>
          <w:sz w:val="24"/>
        </w:rPr>
        <w:t>其实，我不仅是想超越所有人，就算是一个人，我都想各个方面比他强……</w:t>
      </w:r>
      <w:r w:rsidR="00DD5B7D">
        <w:rPr>
          <w:rFonts w:asciiTheme="minorEastAsia" w:eastAsiaTheme="minorEastAsia" w:hAnsiTheme="minorEastAsia" w:hint="eastAsia"/>
          <w:sz w:val="24"/>
        </w:rPr>
        <w:t>”</w:t>
      </w:r>
    </w:p>
    <w:p w:rsidR="000B3CF3" w:rsidRDefault="009E3352" w:rsidP="009E5335">
      <w:pPr>
        <w:rPr>
          <w:rFonts w:asciiTheme="minorEastAsia" w:eastAsiaTheme="minorEastAsia" w:hAnsiTheme="minorEastAsia"/>
          <w:sz w:val="24"/>
        </w:rPr>
      </w:pPr>
      <w:r>
        <w:rPr>
          <w:rFonts w:asciiTheme="minorEastAsia" w:eastAsiaTheme="minorEastAsia" w:hAnsiTheme="minorEastAsia" w:hint="eastAsia"/>
          <w:sz w:val="24"/>
        </w:rPr>
        <w:t xml:space="preserve">    </w:t>
      </w:r>
      <w:r w:rsidR="00DD5B7D">
        <w:rPr>
          <w:rFonts w:asciiTheme="minorEastAsia" w:eastAsiaTheme="minorEastAsia" w:hAnsiTheme="minorEastAsia" w:hint="eastAsia"/>
          <w:sz w:val="24"/>
        </w:rPr>
        <w:t>“</w:t>
      </w:r>
      <w:r w:rsidR="00484068" w:rsidRPr="00484068">
        <w:rPr>
          <w:rFonts w:asciiTheme="minorEastAsia" w:eastAsiaTheme="minorEastAsia" w:hAnsiTheme="minorEastAsia" w:hint="eastAsia"/>
          <w:sz w:val="24"/>
        </w:rPr>
        <w:t>症状</w:t>
      </w:r>
      <w:r w:rsidR="00DD5B7D">
        <w:rPr>
          <w:rFonts w:asciiTheme="minorEastAsia" w:eastAsiaTheme="minorEastAsia" w:hAnsiTheme="minorEastAsia" w:hint="eastAsia"/>
          <w:sz w:val="24"/>
        </w:rPr>
        <w:t>”</w:t>
      </w:r>
      <w:r w:rsidR="00484068" w:rsidRPr="00484068">
        <w:rPr>
          <w:rFonts w:asciiTheme="minorEastAsia" w:eastAsiaTheme="minorEastAsia" w:hAnsiTheme="minorEastAsia" w:hint="eastAsia"/>
          <w:sz w:val="24"/>
        </w:rPr>
        <w:t>的背后隐藏着如此的动机——超越所有的人，超越所有人所有的方面；讨好所有的人，获得所有人全方位的肯定；做好所有的事，</w:t>
      </w:r>
      <w:r w:rsidR="00A8299A">
        <w:rPr>
          <w:rFonts w:asciiTheme="minorEastAsia" w:eastAsiaTheme="minorEastAsia" w:hAnsiTheme="minorEastAsia" w:hint="eastAsia"/>
          <w:sz w:val="24"/>
        </w:rPr>
        <w:t>每件事都必须做到</w:t>
      </w:r>
      <w:r w:rsidR="00945DA5">
        <w:rPr>
          <w:rFonts w:asciiTheme="minorEastAsia" w:eastAsiaTheme="minorEastAsia" w:hAnsiTheme="minorEastAsia" w:hint="eastAsia"/>
          <w:sz w:val="24"/>
        </w:rPr>
        <w:t>尽善尽美</w:t>
      </w:r>
      <w:r w:rsidR="00A8299A">
        <w:rPr>
          <w:rFonts w:asciiTheme="minorEastAsia" w:eastAsiaTheme="minorEastAsia" w:hAnsiTheme="minorEastAsia" w:hint="eastAsia"/>
          <w:sz w:val="24"/>
        </w:rPr>
        <w:t>……</w:t>
      </w:r>
    </w:p>
    <w:p w:rsidR="000B3CF3" w:rsidRPr="005760FC" w:rsidRDefault="00A8299A" w:rsidP="00A8299A">
      <w:pPr>
        <w:rPr>
          <w:rFonts w:asciiTheme="minorEastAsia" w:eastAsiaTheme="minorEastAsia" w:hAnsiTheme="minorEastAsia"/>
          <w:sz w:val="24"/>
        </w:rPr>
      </w:pPr>
      <w:r>
        <w:rPr>
          <w:rFonts w:asciiTheme="minorEastAsia" w:eastAsiaTheme="minorEastAsia" w:hAnsiTheme="minorEastAsia" w:hint="eastAsia"/>
          <w:sz w:val="24"/>
        </w:rPr>
        <w:t xml:space="preserve">    </w:t>
      </w:r>
      <w:r w:rsidR="000B3CF3" w:rsidRPr="005760FC">
        <w:rPr>
          <w:rFonts w:asciiTheme="minorEastAsia" w:eastAsiaTheme="minorEastAsia" w:hAnsiTheme="minorEastAsia" w:hint="eastAsia"/>
          <w:sz w:val="24"/>
        </w:rPr>
        <w:t>如果一个人对自己有如此的要求和期待，那么他注定</w:t>
      </w:r>
      <w:r>
        <w:rPr>
          <w:rFonts w:asciiTheme="minorEastAsia" w:eastAsiaTheme="minorEastAsia" w:hAnsiTheme="minorEastAsia" w:hint="eastAsia"/>
          <w:sz w:val="24"/>
        </w:rPr>
        <w:t>无法</w:t>
      </w:r>
      <w:r w:rsidR="000B3CF3" w:rsidRPr="005760FC">
        <w:rPr>
          <w:rFonts w:asciiTheme="minorEastAsia" w:eastAsiaTheme="minorEastAsia" w:hAnsiTheme="minorEastAsia" w:hint="eastAsia"/>
          <w:sz w:val="24"/>
        </w:rPr>
        <w:t>接受自己，无法面对现实。毕竟，</w:t>
      </w:r>
      <w:r>
        <w:rPr>
          <w:rFonts w:asciiTheme="minorEastAsia" w:eastAsiaTheme="minorEastAsia" w:hAnsiTheme="minorEastAsia" w:hint="eastAsia"/>
          <w:sz w:val="24"/>
        </w:rPr>
        <w:t>在</w:t>
      </w:r>
      <w:r w:rsidR="000B3CF3" w:rsidRPr="005760FC">
        <w:rPr>
          <w:rFonts w:asciiTheme="minorEastAsia" w:eastAsiaTheme="minorEastAsia" w:hAnsiTheme="minorEastAsia" w:hint="eastAsia"/>
          <w:sz w:val="24"/>
        </w:rPr>
        <w:t>现</w:t>
      </w:r>
      <w:r>
        <w:rPr>
          <w:rFonts w:asciiTheme="minorEastAsia" w:eastAsiaTheme="minorEastAsia" w:hAnsiTheme="minorEastAsia" w:hint="eastAsia"/>
          <w:sz w:val="24"/>
        </w:rPr>
        <w:t>实中</w:t>
      </w:r>
      <w:r w:rsidR="000B3CF3" w:rsidRPr="005760FC">
        <w:rPr>
          <w:rFonts w:asciiTheme="minorEastAsia" w:eastAsiaTheme="minorEastAsia" w:hAnsiTheme="minorEastAsia" w:hint="eastAsia"/>
          <w:sz w:val="24"/>
        </w:rPr>
        <w:t>没有人能做好所有的事情，也没有人会超越所有的人，更不会有人让所</w:t>
      </w:r>
      <w:r w:rsidR="00E23BE4">
        <w:rPr>
          <w:rFonts w:asciiTheme="minorEastAsia" w:eastAsiaTheme="minorEastAsia" w:hAnsiTheme="minorEastAsia" w:hint="eastAsia"/>
          <w:sz w:val="24"/>
        </w:rPr>
        <w:t>有人都满意。所以，症状的背后往往掩盖的是各种病态的欲求</w:t>
      </w:r>
      <w:r w:rsidR="000B3CF3" w:rsidRPr="005760FC">
        <w:rPr>
          <w:rFonts w:asciiTheme="minorEastAsia" w:eastAsiaTheme="minorEastAsia" w:hAnsiTheme="minorEastAsia" w:hint="eastAsia"/>
          <w:sz w:val="24"/>
        </w:rPr>
        <w:t>，而各种病态的要求与欲望交织在一起则是我们自身病态人格的素描。</w:t>
      </w:r>
    </w:p>
    <w:p w:rsidR="000B3CF3" w:rsidRDefault="00A8299A" w:rsidP="00A8299A">
      <w:pPr>
        <w:rPr>
          <w:rFonts w:asciiTheme="minorEastAsia" w:eastAsiaTheme="minorEastAsia" w:hAnsiTheme="minorEastAsia"/>
          <w:sz w:val="24"/>
        </w:rPr>
      </w:pPr>
      <w:r>
        <w:rPr>
          <w:rFonts w:asciiTheme="minorEastAsia" w:eastAsiaTheme="minorEastAsia" w:hAnsiTheme="minorEastAsia" w:hint="eastAsia"/>
          <w:sz w:val="24"/>
        </w:rPr>
        <w:t xml:space="preserve">    </w:t>
      </w:r>
    </w:p>
    <w:p w:rsidR="00CC5099" w:rsidRPr="005760FC" w:rsidRDefault="00CC5099" w:rsidP="00CC5099">
      <w:pPr>
        <w:ind w:firstLineChars="250" w:firstLine="600"/>
        <w:rPr>
          <w:rFonts w:asciiTheme="minorEastAsia" w:eastAsiaTheme="minorEastAsia" w:hAnsiTheme="minorEastAsia"/>
          <w:sz w:val="24"/>
        </w:rPr>
      </w:pPr>
      <w:r w:rsidRPr="005760FC">
        <w:rPr>
          <w:rFonts w:asciiTheme="minorEastAsia" w:eastAsiaTheme="minorEastAsia" w:hAnsiTheme="minorEastAsia" w:hint="eastAsia"/>
          <w:sz w:val="24"/>
        </w:rPr>
        <w:t>我们再来看一位患者给我写的信：</w:t>
      </w:r>
    </w:p>
    <w:p w:rsidR="00E23BE4" w:rsidRDefault="00CC5099" w:rsidP="00CC5099">
      <w:pPr>
        <w:ind w:firstLineChars="250" w:firstLine="600"/>
        <w:rPr>
          <w:rFonts w:ascii="仿宋" w:eastAsia="仿宋" w:hAnsi="仿宋"/>
          <w:sz w:val="24"/>
        </w:rPr>
      </w:pPr>
      <w:r w:rsidRPr="007869D7">
        <w:rPr>
          <w:rFonts w:ascii="仿宋" w:eastAsia="仿宋" w:hAnsi="仿宋" w:hint="eastAsia"/>
          <w:sz w:val="24"/>
        </w:rPr>
        <w:t xml:space="preserve">我今年20岁，读大二 </w:t>
      </w:r>
      <w:r w:rsidR="00626C21" w:rsidRPr="007869D7">
        <w:rPr>
          <w:rFonts w:ascii="仿宋" w:eastAsia="仿宋" w:hAnsi="仿宋" w:hint="eastAsia"/>
          <w:sz w:val="24"/>
        </w:rPr>
        <w:t>，</w:t>
      </w:r>
      <w:r w:rsidRPr="007869D7">
        <w:rPr>
          <w:rFonts w:ascii="仿宋" w:eastAsia="仿宋" w:hAnsi="仿宋" w:hint="eastAsia"/>
          <w:sz w:val="24"/>
        </w:rPr>
        <w:t>共有8年社恐经历，现在应该是目光恐惧加表情恐惧。患社恐</w:t>
      </w:r>
      <w:r w:rsidR="00626C21" w:rsidRPr="007869D7">
        <w:rPr>
          <w:rFonts w:ascii="仿宋" w:eastAsia="仿宋" w:hAnsi="仿宋" w:hint="eastAsia"/>
          <w:sz w:val="24"/>
        </w:rPr>
        <w:t>是从初中一年级开始的，但小学的时候其实就已经有所表现。小学</w:t>
      </w:r>
      <w:r w:rsidRPr="007869D7">
        <w:rPr>
          <w:rFonts w:ascii="仿宋" w:eastAsia="仿宋" w:hAnsi="仿宋" w:hint="eastAsia"/>
          <w:sz w:val="24"/>
        </w:rPr>
        <w:t>有个男同学上课一直看着我，</w:t>
      </w:r>
      <w:r w:rsidR="00626C21" w:rsidRPr="007869D7">
        <w:rPr>
          <w:rFonts w:ascii="仿宋" w:eastAsia="仿宋" w:hAnsi="仿宋" w:hint="eastAsia"/>
          <w:sz w:val="24"/>
        </w:rPr>
        <w:t>时间长了我就觉得有点紧张，可能怕他觉得我不好看而不喜欢我了。</w:t>
      </w:r>
    </w:p>
    <w:p w:rsidR="00CC5099" w:rsidRPr="007869D7" w:rsidRDefault="00CC5099" w:rsidP="00CC5099">
      <w:pPr>
        <w:ind w:firstLineChars="250" w:firstLine="600"/>
        <w:rPr>
          <w:rFonts w:ascii="仿宋" w:eastAsia="仿宋" w:hAnsi="仿宋"/>
          <w:sz w:val="24"/>
        </w:rPr>
      </w:pPr>
      <w:r w:rsidRPr="007869D7">
        <w:rPr>
          <w:rFonts w:ascii="仿宋" w:eastAsia="仿宋" w:hAnsi="仿宋" w:hint="eastAsia"/>
          <w:sz w:val="24"/>
        </w:rPr>
        <w:t>上初一之前的暑假，我在家看小说，并幻想着所有人看见我都眼前一亮，都很喜欢我。可能从那时起我就开始注意旁边有人走过，感觉会有人看我。所以从初一开始只要有人</w:t>
      </w:r>
      <w:r w:rsidR="006B2829">
        <w:rPr>
          <w:rFonts w:ascii="仿宋" w:eastAsia="仿宋" w:hAnsi="仿宋" w:hint="eastAsia"/>
          <w:sz w:val="24"/>
        </w:rPr>
        <w:t>的地方我就控制不住地紧张，但我总是用微笑掩藏着，可同学却觉得我很</w:t>
      </w:r>
      <w:r w:rsidRPr="007869D7">
        <w:rPr>
          <w:rFonts w:ascii="仿宋" w:eastAsia="仿宋" w:hAnsi="仿宋" w:hint="eastAsia"/>
          <w:sz w:val="24"/>
        </w:rPr>
        <w:t>奇怪，当我紧张的时候就会用奇怪的眼神看着我，这时我就很不舒服，因为我不想被同学发现。有些同学也因为这个原因不喜欢我，甚至还有些人说我恶心，我也不明白为什么，可能</w:t>
      </w:r>
      <w:r w:rsidR="00945DA5">
        <w:rPr>
          <w:rFonts w:ascii="仿宋" w:eastAsia="仿宋" w:hAnsi="仿宋" w:hint="eastAsia"/>
          <w:sz w:val="24"/>
        </w:rPr>
        <w:t>是</w:t>
      </w:r>
      <w:r w:rsidRPr="007869D7">
        <w:rPr>
          <w:rFonts w:ascii="仿宋" w:eastAsia="仿宋" w:hAnsi="仿宋" w:hint="eastAsia"/>
          <w:sz w:val="24"/>
        </w:rPr>
        <w:t>我紧张时的</w:t>
      </w:r>
      <w:r w:rsidR="00626C21" w:rsidRPr="007869D7">
        <w:rPr>
          <w:rFonts w:ascii="仿宋" w:eastAsia="仿宋" w:hAnsi="仿宋" w:hint="eastAsia"/>
          <w:sz w:val="24"/>
        </w:rPr>
        <w:t>表情不好看吧。</w:t>
      </w:r>
    </w:p>
    <w:p w:rsidR="00194320" w:rsidRPr="007869D7" w:rsidRDefault="00194320" w:rsidP="00194320">
      <w:pPr>
        <w:ind w:firstLineChars="250" w:firstLine="600"/>
        <w:rPr>
          <w:rFonts w:ascii="仿宋" w:eastAsia="仿宋" w:hAnsi="仿宋"/>
          <w:sz w:val="24"/>
        </w:rPr>
      </w:pPr>
      <w:r w:rsidRPr="007869D7">
        <w:rPr>
          <w:rFonts w:ascii="仿宋" w:eastAsia="仿宋" w:hAnsi="仿宋" w:hint="eastAsia"/>
          <w:sz w:val="24"/>
        </w:rPr>
        <w:t>我自卑，我有完美主义，我希望自己都很完美，能做到镇定</w:t>
      </w:r>
      <w:r w:rsidR="00626C21" w:rsidRPr="007869D7">
        <w:rPr>
          <w:rFonts w:ascii="仿宋" w:eastAsia="仿宋" w:hAnsi="仿宋" w:hint="eastAsia"/>
          <w:sz w:val="24"/>
        </w:rPr>
        <w:t>自若，很有气质很美丽，我希望大家都很喜欢我。可我都做不到。我变得</w:t>
      </w:r>
      <w:r w:rsidRPr="007869D7">
        <w:rPr>
          <w:rFonts w:ascii="仿宋" w:eastAsia="仿宋" w:hAnsi="仿宋" w:hint="eastAsia"/>
          <w:sz w:val="24"/>
        </w:rPr>
        <w:t>敏感，有些同学不愿意帮我或者语气不太好时，我总觉得是自己不好别人才这样对我的，我感觉如果我有事的时候，不一定会有人帮我，所以我总是很孤独。当我看到那些人缘很好的同学的时候就很羡</w:t>
      </w:r>
      <w:r w:rsidR="00626C21" w:rsidRPr="007869D7">
        <w:rPr>
          <w:rFonts w:ascii="仿宋" w:eastAsia="仿宋" w:hAnsi="仿宋" w:hint="eastAsia"/>
          <w:sz w:val="24"/>
        </w:rPr>
        <w:t>慕，可我也不知道怎么办。</w:t>
      </w:r>
    </w:p>
    <w:p w:rsidR="00CC5099" w:rsidRPr="007869D7" w:rsidRDefault="00CC5099" w:rsidP="00CC5099">
      <w:pPr>
        <w:ind w:firstLineChars="250" w:firstLine="600"/>
        <w:rPr>
          <w:rFonts w:ascii="仿宋" w:eastAsia="仿宋" w:hAnsi="仿宋"/>
          <w:sz w:val="24"/>
        </w:rPr>
      </w:pPr>
      <w:r w:rsidRPr="007869D7">
        <w:rPr>
          <w:rFonts w:ascii="仿宋" w:eastAsia="仿宋" w:hAnsi="仿宋" w:hint="eastAsia"/>
          <w:sz w:val="24"/>
        </w:rPr>
        <w:t>每个自卑的人可能都会用自傲掩藏自己的自卑。有一次我和一个同学吵架，我说</w:t>
      </w:r>
      <w:r w:rsidR="0018511A">
        <w:rPr>
          <w:rFonts w:ascii="仿宋" w:eastAsia="仿宋" w:hAnsi="仿宋" w:hint="eastAsia"/>
          <w:sz w:val="24"/>
        </w:rPr>
        <w:t>：</w:t>
      </w:r>
      <w:r w:rsidRPr="007869D7">
        <w:rPr>
          <w:rFonts w:ascii="仿宋" w:eastAsia="仿宋" w:hAnsi="仿宋" w:hint="eastAsia"/>
          <w:sz w:val="24"/>
        </w:rPr>
        <w:t>我如果</w:t>
      </w:r>
      <w:r w:rsidR="00E23BE4">
        <w:rPr>
          <w:rFonts w:ascii="仿宋" w:eastAsia="仿宋" w:hAnsi="仿宋" w:hint="eastAsia"/>
          <w:sz w:val="24"/>
        </w:rPr>
        <w:t>长得像你</w:t>
      </w:r>
      <w:r w:rsidR="0018511A">
        <w:rPr>
          <w:rFonts w:ascii="仿宋" w:eastAsia="仿宋" w:hAnsi="仿宋" w:hint="eastAsia"/>
          <w:sz w:val="24"/>
        </w:rPr>
        <w:t>那样</w:t>
      </w:r>
      <w:r w:rsidR="006B2829">
        <w:rPr>
          <w:rFonts w:ascii="仿宋" w:eastAsia="仿宋" w:hAnsi="仿宋" w:hint="eastAsia"/>
          <w:sz w:val="24"/>
        </w:rPr>
        <w:t>就可以自杀了。</w:t>
      </w:r>
      <w:r w:rsidRPr="007869D7">
        <w:rPr>
          <w:rFonts w:ascii="仿宋" w:eastAsia="仿宋" w:hAnsi="仿宋" w:hint="eastAsia"/>
          <w:sz w:val="24"/>
        </w:rPr>
        <w:t>那次以后就有一大群女生找我麻烦，说我吊，要打我。不过这样也让我意识到自己不该这样自傲。</w:t>
      </w:r>
    </w:p>
    <w:p w:rsidR="00CC5099" w:rsidRPr="007869D7" w:rsidRDefault="00CC5099" w:rsidP="007869D7">
      <w:pPr>
        <w:ind w:firstLineChars="250" w:firstLine="600"/>
        <w:rPr>
          <w:rFonts w:ascii="仿宋" w:eastAsia="仿宋" w:hAnsi="仿宋"/>
          <w:sz w:val="24"/>
        </w:rPr>
      </w:pPr>
      <w:r w:rsidRPr="007869D7">
        <w:rPr>
          <w:rFonts w:ascii="仿宋" w:eastAsia="仿宋" w:hAnsi="仿宋" w:hint="eastAsia"/>
          <w:sz w:val="24"/>
        </w:rPr>
        <w:lastRenderedPageBreak/>
        <w:t>有人的地方我就会很紧张，不敢与别人对视，怕别人发现我的眼神紧张，手上脚上经常出汗，有时会嘴角抽搐，有时面对电脑的时候也会很紧张，胸会很闷很难受，不敢视频，上街也会紧张。紧张的时候，我就会尝试想快乐轻松的画面，不过这并不能降低我的紧张。我这个人胆子又比较小，在老师等权威人士面前很害怕，有时在全班面前发言声音会颤抖，越颤抖越紧张。有时别人说</w:t>
      </w:r>
      <w:r w:rsidR="0018511A">
        <w:rPr>
          <w:rFonts w:ascii="仿宋" w:eastAsia="仿宋" w:hAnsi="仿宋" w:hint="eastAsia"/>
          <w:sz w:val="24"/>
        </w:rPr>
        <w:t>了一句：“别那么紧张”，我就更紧张了，害怕被别人发现紧张以后就觉得我不正常</w:t>
      </w:r>
      <w:r w:rsidRPr="007869D7">
        <w:rPr>
          <w:rFonts w:ascii="仿宋" w:eastAsia="仿宋" w:hAnsi="仿宋" w:hint="eastAsia"/>
          <w:sz w:val="24"/>
        </w:rPr>
        <w:t>。和熟人好一些，和陌生人会更紧张，因为第一印象比较重要，我又想让别人喜欢我。</w:t>
      </w:r>
    </w:p>
    <w:p w:rsidR="00CC5099" w:rsidRDefault="006B2829" w:rsidP="00CC5099">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她病情恶化来自于暑假的幻想</w:t>
      </w:r>
      <w:r w:rsidR="0018511A">
        <w:rPr>
          <w:rFonts w:asciiTheme="minorEastAsia" w:eastAsiaTheme="minorEastAsia" w:hAnsiTheme="minorEastAsia" w:hint="eastAsia"/>
          <w:sz w:val="24"/>
        </w:rPr>
        <w:t>——</w:t>
      </w:r>
      <w:r w:rsidR="00CC5099">
        <w:rPr>
          <w:rFonts w:asciiTheme="minorEastAsia" w:eastAsiaTheme="minorEastAsia" w:hAnsiTheme="minorEastAsia" w:hint="eastAsia"/>
          <w:sz w:val="24"/>
        </w:rPr>
        <w:t>正是</w:t>
      </w:r>
      <w:r w:rsidR="00CC5099" w:rsidRPr="005760FC">
        <w:rPr>
          <w:rFonts w:asciiTheme="minorEastAsia" w:eastAsiaTheme="minorEastAsia" w:hAnsiTheme="minorEastAsia" w:hint="eastAsia"/>
          <w:sz w:val="24"/>
        </w:rPr>
        <w:t>因为</w:t>
      </w:r>
      <w:r w:rsidR="00194320">
        <w:rPr>
          <w:rFonts w:asciiTheme="minorEastAsia" w:eastAsiaTheme="minorEastAsia" w:hAnsiTheme="minorEastAsia" w:hint="eastAsia"/>
          <w:sz w:val="24"/>
        </w:rPr>
        <w:t>她幻想让所有人眼前一亮，让所有人都喜欢她，所以她</w:t>
      </w:r>
      <w:r w:rsidR="00C826FB">
        <w:rPr>
          <w:rFonts w:asciiTheme="minorEastAsia" w:eastAsiaTheme="minorEastAsia" w:hAnsiTheme="minorEastAsia" w:hint="eastAsia"/>
          <w:sz w:val="24"/>
        </w:rPr>
        <w:t>开始</w:t>
      </w:r>
      <w:r w:rsidR="0018511A">
        <w:rPr>
          <w:rFonts w:asciiTheme="minorEastAsia" w:eastAsiaTheme="minorEastAsia" w:hAnsiTheme="minorEastAsia" w:hint="eastAsia"/>
          <w:sz w:val="24"/>
        </w:rPr>
        <w:t>慢慢注意起别人的眼光及自己的表现。但如此的敏感不但没有让她表现得</w:t>
      </w:r>
      <w:r w:rsidR="00C826FB">
        <w:rPr>
          <w:rFonts w:asciiTheme="minorEastAsia" w:eastAsiaTheme="minorEastAsia" w:hAnsiTheme="minorEastAsia" w:hint="eastAsia"/>
          <w:sz w:val="24"/>
        </w:rPr>
        <w:t>更加完美，</w:t>
      </w:r>
      <w:r w:rsidR="00E23BE4">
        <w:rPr>
          <w:rFonts w:asciiTheme="minorEastAsia" w:eastAsiaTheme="minorEastAsia" w:hAnsiTheme="minorEastAsia" w:hint="eastAsia"/>
          <w:sz w:val="24"/>
        </w:rPr>
        <w:t>反倒让她</w:t>
      </w:r>
      <w:r w:rsidR="0018511A">
        <w:rPr>
          <w:rFonts w:asciiTheme="minorEastAsia" w:eastAsiaTheme="minorEastAsia" w:hAnsiTheme="minorEastAsia" w:hint="eastAsia"/>
          <w:sz w:val="24"/>
        </w:rPr>
        <w:t>产</w:t>
      </w:r>
      <w:r w:rsidR="00E23BE4">
        <w:rPr>
          <w:rFonts w:asciiTheme="minorEastAsia" w:eastAsiaTheme="minorEastAsia" w:hAnsiTheme="minorEastAsia" w:hint="eastAsia"/>
          <w:sz w:val="24"/>
        </w:rPr>
        <w:t>生了</w:t>
      </w:r>
      <w:r w:rsidR="0018511A">
        <w:rPr>
          <w:rFonts w:asciiTheme="minorEastAsia" w:eastAsiaTheme="minorEastAsia" w:hAnsiTheme="minorEastAsia" w:hint="eastAsia"/>
          <w:sz w:val="24"/>
        </w:rPr>
        <w:t>社恐的症状，诸如，表情紧张、不自然、</w:t>
      </w:r>
      <w:r w:rsidR="00CC5099" w:rsidRPr="005760FC">
        <w:rPr>
          <w:rFonts w:asciiTheme="minorEastAsia" w:eastAsiaTheme="minorEastAsia" w:hAnsiTheme="minorEastAsia" w:hint="eastAsia"/>
          <w:sz w:val="24"/>
        </w:rPr>
        <w:t>不敢对视一类</w:t>
      </w:r>
      <w:r w:rsidR="00194320">
        <w:rPr>
          <w:rFonts w:asciiTheme="minorEastAsia" w:eastAsiaTheme="minorEastAsia" w:hAnsiTheme="minorEastAsia" w:hint="eastAsia"/>
          <w:sz w:val="24"/>
        </w:rPr>
        <w:t>。</w:t>
      </w:r>
    </w:p>
    <w:p w:rsidR="00DA4017" w:rsidRDefault="00C826FB" w:rsidP="00C826FB">
      <w:pPr>
        <w:rPr>
          <w:rFonts w:asciiTheme="minorEastAsia" w:eastAsiaTheme="minorEastAsia" w:hAnsiTheme="minorEastAsia"/>
          <w:sz w:val="24"/>
        </w:rPr>
      </w:pPr>
      <w:r>
        <w:rPr>
          <w:rFonts w:asciiTheme="minorEastAsia" w:eastAsiaTheme="minorEastAsia" w:hAnsiTheme="minorEastAsia" w:hint="eastAsia"/>
          <w:sz w:val="24"/>
        </w:rPr>
        <w:t xml:space="preserve">    </w:t>
      </w:r>
      <w:r w:rsidR="00194320">
        <w:rPr>
          <w:rFonts w:asciiTheme="minorEastAsia" w:eastAsiaTheme="minorEastAsia" w:hAnsiTheme="minorEastAsia" w:hint="eastAsia"/>
          <w:sz w:val="24"/>
        </w:rPr>
        <w:t>“</w:t>
      </w:r>
      <w:r w:rsidR="00194320" w:rsidRPr="00194320">
        <w:rPr>
          <w:rFonts w:asciiTheme="minorEastAsia" w:eastAsiaTheme="minorEastAsia" w:hAnsiTheme="minorEastAsia" w:hint="eastAsia"/>
          <w:sz w:val="24"/>
        </w:rPr>
        <w:t>我有完美主义，我希望自己都很完美，能做到镇定自若，很有气质很美丽，我希望大家都很喜欢我。</w:t>
      </w:r>
      <w:r w:rsidR="00194320">
        <w:rPr>
          <w:rFonts w:asciiTheme="minorEastAsia" w:eastAsiaTheme="minorEastAsia" w:hAnsiTheme="minorEastAsia" w:hint="eastAsia"/>
          <w:sz w:val="24"/>
        </w:rPr>
        <w:t>”</w:t>
      </w:r>
      <w:r w:rsidR="0018511A">
        <w:rPr>
          <w:rFonts w:asciiTheme="minorEastAsia" w:eastAsiaTheme="minorEastAsia" w:hAnsiTheme="minorEastAsia" w:hint="eastAsia"/>
          <w:sz w:val="24"/>
        </w:rPr>
        <w:t>她越是希望自己变</w:t>
      </w:r>
      <w:r>
        <w:rPr>
          <w:rFonts w:asciiTheme="minorEastAsia" w:eastAsiaTheme="minorEastAsia" w:hAnsiTheme="minorEastAsia" w:hint="eastAsia"/>
          <w:sz w:val="24"/>
        </w:rPr>
        <w:t>得完美，就越恐惧自己</w:t>
      </w:r>
      <w:r w:rsidR="0018511A">
        <w:rPr>
          <w:rFonts w:asciiTheme="minorEastAsia" w:eastAsiaTheme="minorEastAsia" w:hAnsiTheme="minorEastAsia" w:hint="eastAsia"/>
          <w:sz w:val="24"/>
        </w:rPr>
        <w:t>紧张与</w:t>
      </w:r>
      <w:r>
        <w:rPr>
          <w:rFonts w:asciiTheme="minorEastAsia" w:eastAsiaTheme="minorEastAsia" w:hAnsiTheme="minorEastAsia" w:hint="eastAsia"/>
          <w:sz w:val="24"/>
        </w:rPr>
        <w:t>表现不佳，也</w:t>
      </w:r>
      <w:r w:rsidR="00E23BE4">
        <w:rPr>
          <w:rFonts w:asciiTheme="minorEastAsia" w:eastAsiaTheme="minorEastAsia" w:hAnsiTheme="minorEastAsia" w:hint="eastAsia"/>
          <w:sz w:val="24"/>
        </w:rPr>
        <w:t>就越来越不能接受现实中的自己。症状，也正是来源于此。</w:t>
      </w:r>
    </w:p>
    <w:p w:rsidR="00CC5099" w:rsidRPr="005760FC" w:rsidRDefault="00CC5099" w:rsidP="00CC5099">
      <w:pPr>
        <w:ind w:firstLineChars="250" w:firstLine="600"/>
        <w:rPr>
          <w:rFonts w:asciiTheme="minorEastAsia" w:eastAsiaTheme="minorEastAsia" w:hAnsiTheme="minorEastAsia"/>
          <w:sz w:val="24"/>
        </w:rPr>
      </w:pPr>
      <w:r w:rsidRPr="005760FC">
        <w:rPr>
          <w:rFonts w:asciiTheme="minorEastAsia" w:eastAsiaTheme="minorEastAsia" w:hAnsiTheme="minorEastAsia" w:hint="eastAsia"/>
          <w:sz w:val="24"/>
        </w:rPr>
        <w:t>当一个人</w:t>
      </w:r>
      <w:r w:rsidR="00C826FB">
        <w:rPr>
          <w:rFonts w:asciiTheme="minorEastAsia" w:eastAsiaTheme="minorEastAsia" w:hAnsiTheme="minorEastAsia" w:hint="eastAsia"/>
          <w:sz w:val="24"/>
        </w:rPr>
        <w:t>在维系主观的完美自我形象的时候，就注定恐惧</w:t>
      </w:r>
      <w:r w:rsidR="0018511A">
        <w:rPr>
          <w:rFonts w:asciiTheme="minorEastAsia" w:eastAsiaTheme="minorEastAsia" w:hAnsiTheme="minorEastAsia" w:hint="eastAsia"/>
          <w:sz w:val="24"/>
        </w:rPr>
        <w:t>现实</w:t>
      </w:r>
      <w:r w:rsidR="00C826FB">
        <w:rPr>
          <w:rFonts w:asciiTheme="minorEastAsia" w:eastAsiaTheme="minorEastAsia" w:hAnsiTheme="minorEastAsia" w:hint="eastAsia"/>
          <w:sz w:val="24"/>
        </w:rPr>
        <w:t>的自我；</w:t>
      </w:r>
      <w:r w:rsidR="0018511A">
        <w:rPr>
          <w:rFonts w:asciiTheme="minorEastAsia" w:eastAsiaTheme="minorEastAsia" w:hAnsiTheme="minorEastAsia" w:hint="eastAsia"/>
          <w:sz w:val="24"/>
        </w:rPr>
        <w:t>一个人越活在自我感觉良好之中的时候，就越加恐惧来自于他人的否定，</w:t>
      </w:r>
      <w:r w:rsidRPr="005760FC">
        <w:rPr>
          <w:rFonts w:asciiTheme="minorEastAsia" w:eastAsiaTheme="minorEastAsia" w:hAnsiTheme="minorEastAsia" w:hint="eastAsia"/>
          <w:sz w:val="24"/>
        </w:rPr>
        <w:t>正如经济泡沫一样，</w:t>
      </w:r>
      <w:r w:rsidR="00C826FB">
        <w:rPr>
          <w:rFonts w:asciiTheme="minorEastAsia" w:eastAsiaTheme="minorEastAsia" w:hAnsiTheme="minorEastAsia" w:hint="eastAsia"/>
          <w:sz w:val="24"/>
        </w:rPr>
        <w:t>这一切只是虚假的繁荣，并且泡沫越大越恐惧被刺破。</w:t>
      </w:r>
    </w:p>
    <w:p w:rsidR="00A8299A" w:rsidRDefault="00A8299A" w:rsidP="00A8299A">
      <w:pPr>
        <w:rPr>
          <w:rFonts w:asciiTheme="minorEastAsia" w:eastAsiaTheme="minorEastAsia" w:hAnsiTheme="minorEastAsia"/>
          <w:sz w:val="24"/>
        </w:rPr>
      </w:pPr>
      <w:r>
        <w:rPr>
          <w:rFonts w:asciiTheme="minorEastAsia" w:eastAsiaTheme="minorEastAsia" w:hAnsiTheme="minorEastAsia" w:hint="eastAsia"/>
          <w:sz w:val="24"/>
        </w:rPr>
        <w:t xml:space="preserve">    </w:t>
      </w:r>
      <w:r w:rsidR="00CC5099">
        <w:rPr>
          <w:rFonts w:asciiTheme="minorEastAsia" w:eastAsiaTheme="minorEastAsia" w:hAnsiTheme="minorEastAsia" w:hint="eastAsia"/>
          <w:sz w:val="24"/>
        </w:rPr>
        <w:t xml:space="preserve"> </w:t>
      </w:r>
      <w:r w:rsidRPr="00484068">
        <w:rPr>
          <w:rFonts w:asciiTheme="minorEastAsia" w:eastAsiaTheme="minorEastAsia" w:hAnsiTheme="minorEastAsia" w:hint="eastAsia"/>
          <w:sz w:val="24"/>
        </w:rPr>
        <w:t>这也就可以更好地理解患者为何怕人——毕竟，人可以</w:t>
      </w:r>
      <w:r>
        <w:rPr>
          <w:rFonts w:asciiTheme="minorEastAsia" w:eastAsiaTheme="minorEastAsia" w:hAnsiTheme="minorEastAsia" w:hint="eastAsia"/>
          <w:sz w:val="24"/>
        </w:rPr>
        <w:t>识破他的假装，可以看到那个本不完美的他</w:t>
      </w:r>
      <w:r w:rsidRPr="00484068">
        <w:rPr>
          <w:rFonts w:asciiTheme="minorEastAsia" w:eastAsiaTheme="minorEastAsia" w:hAnsiTheme="minorEastAsia" w:hint="eastAsia"/>
          <w:sz w:val="24"/>
        </w:rPr>
        <w:t>。所以“人”成了一种</w:t>
      </w:r>
      <w:r>
        <w:rPr>
          <w:rFonts w:asciiTheme="minorEastAsia" w:eastAsiaTheme="minorEastAsia" w:hAnsiTheme="minorEastAsia" w:hint="eastAsia"/>
          <w:sz w:val="24"/>
        </w:rPr>
        <w:t>极其可怕的存在，</w:t>
      </w:r>
      <w:r w:rsidRPr="00484068">
        <w:rPr>
          <w:rFonts w:asciiTheme="minorEastAsia" w:eastAsiaTheme="minorEastAsia" w:hAnsiTheme="minorEastAsia" w:hint="eastAsia"/>
          <w:sz w:val="24"/>
        </w:rPr>
        <w:t>一些患者告诉我，他只和那些不懂事</w:t>
      </w:r>
      <w:r>
        <w:rPr>
          <w:rFonts w:asciiTheme="minorEastAsia" w:eastAsiaTheme="minorEastAsia" w:hAnsiTheme="minorEastAsia" w:hint="eastAsia"/>
          <w:sz w:val="24"/>
        </w:rPr>
        <w:t>的小孩或极为和善的人在一起才能轻松一些，毕竟小孩不会评判，和善的人不会否定</w:t>
      </w:r>
      <w:r w:rsidRPr="00484068">
        <w:rPr>
          <w:rFonts w:asciiTheme="minorEastAsia" w:eastAsiaTheme="minorEastAsia" w:hAnsiTheme="minorEastAsia" w:hint="eastAsia"/>
          <w:sz w:val="24"/>
        </w:rPr>
        <w:t>。</w:t>
      </w:r>
    </w:p>
    <w:p w:rsidR="00A8299A" w:rsidRDefault="00A8299A" w:rsidP="00A8299A">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484068">
        <w:rPr>
          <w:rFonts w:asciiTheme="minorEastAsia" w:eastAsiaTheme="minorEastAsia" w:hAnsiTheme="minorEastAsia" w:hint="eastAsia"/>
          <w:sz w:val="24"/>
        </w:rPr>
        <w:t>由表及里</w:t>
      </w:r>
      <w:r>
        <w:rPr>
          <w:rFonts w:asciiTheme="minorEastAsia" w:eastAsiaTheme="minorEastAsia" w:hAnsiTheme="minorEastAsia" w:hint="eastAsia"/>
          <w:sz w:val="24"/>
        </w:rPr>
        <w:t>”之后，我们会发现一副截然不同的画面：一个人痛苦，是因为他贪婪；一个人恐惧，是因为他执着；一个</w:t>
      </w:r>
      <w:r w:rsidR="006B2829">
        <w:rPr>
          <w:rFonts w:asciiTheme="minorEastAsia" w:eastAsiaTheme="minorEastAsia" w:hAnsiTheme="minorEastAsia" w:hint="eastAsia"/>
          <w:sz w:val="24"/>
        </w:rPr>
        <w:t>人逃避，是因为他要维系——他一直在维系一个理想化的自我与生活，</w:t>
      </w:r>
      <w:r>
        <w:rPr>
          <w:rFonts w:asciiTheme="minorEastAsia" w:eastAsiaTheme="minorEastAsia" w:hAnsiTheme="minorEastAsia" w:hint="eastAsia"/>
          <w:sz w:val="24"/>
        </w:rPr>
        <w:t>他期望自己超越他人，获得肯定，维系价值</w:t>
      </w:r>
      <w:r w:rsidRPr="00484068">
        <w:rPr>
          <w:rFonts w:asciiTheme="minorEastAsia" w:eastAsiaTheme="minorEastAsia" w:hAnsiTheme="minorEastAsia" w:hint="eastAsia"/>
          <w:sz w:val="24"/>
        </w:rPr>
        <w:t>。</w:t>
      </w:r>
      <w:r>
        <w:rPr>
          <w:rFonts w:asciiTheme="minorEastAsia" w:eastAsiaTheme="minorEastAsia" w:hAnsiTheme="minorEastAsia" w:hint="eastAsia"/>
          <w:sz w:val="24"/>
        </w:rPr>
        <w:t>正因为</w:t>
      </w:r>
      <w:r w:rsidR="006B2829">
        <w:rPr>
          <w:rFonts w:asciiTheme="minorEastAsia" w:eastAsiaTheme="minorEastAsia" w:hAnsiTheme="minorEastAsia" w:hint="eastAsia"/>
          <w:sz w:val="24"/>
        </w:rPr>
        <w:t>他想要“获得”，所以才如此恐惧“失去”，进而产生症状。但他所执着</w:t>
      </w:r>
      <w:r>
        <w:rPr>
          <w:rFonts w:asciiTheme="minorEastAsia" w:eastAsiaTheme="minorEastAsia" w:hAnsiTheme="minorEastAsia" w:hint="eastAsia"/>
          <w:sz w:val="24"/>
        </w:rPr>
        <w:t>的“</w:t>
      </w:r>
      <w:r w:rsidRPr="00484068">
        <w:rPr>
          <w:rFonts w:asciiTheme="minorEastAsia" w:eastAsiaTheme="minorEastAsia" w:hAnsiTheme="minorEastAsia" w:hint="eastAsia"/>
          <w:sz w:val="24"/>
        </w:rPr>
        <w:t>完美的自我</w:t>
      </w:r>
      <w:r>
        <w:rPr>
          <w:rFonts w:asciiTheme="minorEastAsia" w:eastAsiaTheme="minorEastAsia" w:hAnsiTheme="minorEastAsia" w:hint="eastAsia"/>
          <w:sz w:val="24"/>
        </w:rPr>
        <w:t>”</w:t>
      </w:r>
      <w:r w:rsidR="00D72961">
        <w:rPr>
          <w:rFonts w:asciiTheme="minorEastAsia" w:eastAsiaTheme="minorEastAsia" w:hAnsiTheme="minorEastAsia" w:hint="eastAsia"/>
          <w:sz w:val="24"/>
        </w:rPr>
        <w:t>到底是一种</w:t>
      </w:r>
      <w:r w:rsidR="00E23BE4">
        <w:rPr>
          <w:rFonts w:asciiTheme="minorEastAsia" w:eastAsiaTheme="minorEastAsia" w:hAnsiTheme="minorEastAsia" w:hint="eastAsia"/>
          <w:sz w:val="24"/>
        </w:rPr>
        <w:t>客观存在，</w:t>
      </w:r>
      <w:r w:rsidR="00D72961">
        <w:rPr>
          <w:rFonts w:asciiTheme="minorEastAsia" w:eastAsiaTheme="minorEastAsia" w:hAnsiTheme="minorEastAsia" w:hint="eastAsia"/>
          <w:sz w:val="24"/>
        </w:rPr>
        <w:t>还纯属主观幻想呢？</w:t>
      </w:r>
      <w:r>
        <w:rPr>
          <w:rFonts w:asciiTheme="minorEastAsia" w:eastAsiaTheme="minorEastAsia" w:hAnsiTheme="minorEastAsia" w:hint="eastAsia"/>
          <w:sz w:val="24"/>
        </w:rPr>
        <w:t>这是一个需要好好想想的问题。</w:t>
      </w:r>
    </w:p>
    <w:p w:rsidR="00A8299A" w:rsidRPr="00A8299A" w:rsidRDefault="00A8299A" w:rsidP="000B3CF3">
      <w:pPr>
        <w:ind w:firstLineChars="250" w:firstLine="600"/>
        <w:rPr>
          <w:rFonts w:asciiTheme="minorEastAsia" w:eastAsiaTheme="minorEastAsia" w:hAnsiTheme="minorEastAsia"/>
          <w:sz w:val="24"/>
        </w:rPr>
      </w:pPr>
    </w:p>
    <w:p w:rsidR="005760FC" w:rsidRPr="00D72961" w:rsidRDefault="005760FC" w:rsidP="00AD7AA0">
      <w:pPr>
        <w:ind w:firstLineChars="250" w:firstLine="600"/>
        <w:rPr>
          <w:rFonts w:asciiTheme="minorEastAsia" w:eastAsiaTheme="minorEastAsia" w:hAnsiTheme="minorEastAsia"/>
          <w:sz w:val="24"/>
        </w:rPr>
      </w:pPr>
    </w:p>
    <w:p w:rsidR="00AD7AA0" w:rsidRPr="001D7782" w:rsidRDefault="00AD7AA0" w:rsidP="00AD7AA0">
      <w:pPr>
        <w:ind w:firstLine="480"/>
        <w:rPr>
          <w:rFonts w:ascii="宋体" w:hAnsi="宋体" w:cs="宋体"/>
          <w:b/>
          <w:kern w:val="0"/>
          <w:sz w:val="24"/>
        </w:rPr>
      </w:pPr>
      <w:r>
        <w:rPr>
          <w:rFonts w:ascii="宋体" w:hAnsi="宋体" w:cs="宋体" w:hint="eastAsia"/>
          <w:kern w:val="0"/>
          <w:sz w:val="24"/>
        </w:rPr>
        <w:t xml:space="preserve">           </w:t>
      </w:r>
      <w:r w:rsidR="00D822A0">
        <w:rPr>
          <w:rFonts w:ascii="宋体" w:hAnsi="宋体" w:cs="宋体" w:hint="eastAsia"/>
          <w:kern w:val="0"/>
          <w:sz w:val="24"/>
        </w:rPr>
        <w:t xml:space="preserve"> </w:t>
      </w:r>
      <w:r>
        <w:rPr>
          <w:rFonts w:ascii="宋体" w:hAnsi="宋体" w:cs="宋体" w:hint="eastAsia"/>
          <w:kern w:val="0"/>
          <w:sz w:val="24"/>
        </w:rPr>
        <w:t xml:space="preserve"> </w:t>
      </w:r>
      <w:r w:rsidR="0018511A">
        <w:rPr>
          <w:rFonts w:ascii="宋体" w:hAnsi="宋体" w:cs="宋体" w:hint="eastAsia"/>
          <w:kern w:val="0"/>
          <w:sz w:val="24"/>
        </w:rPr>
        <w:t xml:space="preserve">   </w:t>
      </w:r>
      <w:r>
        <w:rPr>
          <w:rFonts w:ascii="宋体" w:hAnsi="宋体" w:cs="宋体" w:hint="eastAsia"/>
          <w:kern w:val="0"/>
          <w:sz w:val="24"/>
        </w:rPr>
        <w:t xml:space="preserve"> </w:t>
      </w:r>
      <w:r w:rsidR="00DA4017">
        <w:rPr>
          <w:rFonts w:ascii="宋体" w:hAnsi="宋体" w:cs="宋体" w:hint="eastAsia"/>
          <w:kern w:val="0"/>
          <w:sz w:val="24"/>
        </w:rPr>
        <w:t xml:space="preserve"> </w:t>
      </w:r>
      <w:r>
        <w:rPr>
          <w:rFonts w:ascii="宋体" w:hAnsi="宋体" w:cs="宋体" w:hint="eastAsia"/>
          <w:b/>
          <w:kern w:val="0"/>
          <w:sz w:val="24"/>
        </w:rPr>
        <w:t>第二</w:t>
      </w:r>
      <w:r w:rsidRPr="001D7782">
        <w:rPr>
          <w:rFonts w:ascii="宋体" w:hAnsi="宋体" w:cs="宋体" w:hint="eastAsia"/>
          <w:b/>
          <w:kern w:val="0"/>
          <w:sz w:val="24"/>
        </w:rPr>
        <w:t>章</w:t>
      </w:r>
      <w:r w:rsidR="0093598D">
        <w:rPr>
          <w:rFonts w:ascii="宋体" w:hAnsi="宋体" w:cs="宋体" w:hint="eastAsia"/>
          <w:b/>
          <w:kern w:val="0"/>
          <w:sz w:val="24"/>
        </w:rPr>
        <w:t xml:space="preserve">  </w:t>
      </w:r>
      <w:r w:rsidR="00C951C4">
        <w:rPr>
          <w:rFonts w:ascii="宋体" w:hAnsi="宋体" w:cs="宋体" w:hint="eastAsia"/>
          <w:b/>
          <w:kern w:val="0"/>
          <w:sz w:val="24"/>
        </w:rPr>
        <w:t xml:space="preserve"> </w:t>
      </w:r>
      <w:r w:rsidR="009E3DC2">
        <w:rPr>
          <w:rFonts w:ascii="宋体" w:hAnsi="宋体" w:cs="宋体" w:hint="eastAsia"/>
          <w:b/>
          <w:kern w:val="0"/>
          <w:sz w:val="24"/>
        </w:rPr>
        <w:t>理想中的</w:t>
      </w:r>
      <w:r w:rsidR="00C951C4">
        <w:rPr>
          <w:rFonts w:ascii="宋体" w:hAnsi="宋体" w:cs="宋体" w:hint="eastAsia"/>
          <w:b/>
          <w:kern w:val="0"/>
          <w:sz w:val="24"/>
        </w:rPr>
        <w:t>自我</w:t>
      </w:r>
    </w:p>
    <w:p w:rsidR="00AD7AA0" w:rsidRPr="00176431" w:rsidRDefault="00AD7AA0" w:rsidP="00AD7AA0">
      <w:pPr>
        <w:widowControl/>
        <w:tabs>
          <w:tab w:val="left" w:pos="5355"/>
        </w:tabs>
        <w:jc w:val="left"/>
        <w:rPr>
          <w:rFonts w:ascii="宋体" w:hAnsi="宋体" w:cs="宋体"/>
          <w:kern w:val="0"/>
          <w:sz w:val="24"/>
        </w:rPr>
      </w:pPr>
      <w:r>
        <w:rPr>
          <w:rFonts w:ascii="宋体" w:hAnsi="宋体" w:cs="宋体"/>
          <w:kern w:val="0"/>
          <w:sz w:val="24"/>
        </w:rPr>
        <w:tab/>
      </w:r>
    </w:p>
    <w:p w:rsidR="00AD7AA0" w:rsidRDefault="00AD7AA0" w:rsidP="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rPr>
      </w:pPr>
      <w:r>
        <w:rPr>
          <w:rFonts w:ascii="宋体" w:hAnsi="宋体" w:cs="宋体" w:hint="eastAsia"/>
          <w:kern w:val="0"/>
          <w:sz w:val="24"/>
        </w:rPr>
        <w:t xml:space="preserve">    </w:t>
      </w:r>
      <w:r>
        <w:rPr>
          <w:rFonts w:ascii="宋体" w:hAnsi="宋体" w:cs="宋体"/>
          <w:kern w:val="0"/>
          <w:sz w:val="24"/>
        </w:rPr>
        <w:t>“</w:t>
      </w:r>
      <w:r w:rsidRPr="004D55D4">
        <w:rPr>
          <w:rFonts w:ascii="宋体" w:hAnsi="宋体" w:cs="宋体"/>
          <w:kern w:val="0"/>
          <w:sz w:val="24"/>
        </w:rPr>
        <w:t>心理症患者在荣誉的探求中，迷失</w:t>
      </w:r>
      <w:r w:rsidR="009F5663">
        <w:rPr>
          <w:rFonts w:ascii="宋体" w:hAnsi="宋体" w:cs="宋体"/>
          <w:kern w:val="0"/>
          <w:sz w:val="24"/>
        </w:rPr>
        <w:t>在幻想的、无限的与无边的机遇王国里。显然地，外表上他可能会过着</w:t>
      </w:r>
      <w:r w:rsidR="009F5663">
        <w:rPr>
          <w:rFonts w:ascii="宋体" w:hAnsi="宋体" w:cs="宋体" w:hint="eastAsia"/>
          <w:kern w:val="0"/>
          <w:sz w:val="24"/>
        </w:rPr>
        <w:t>像</w:t>
      </w:r>
      <w:r w:rsidRPr="004D55D4">
        <w:rPr>
          <w:rFonts w:ascii="宋体" w:hAnsi="宋体" w:cs="宋体"/>
          <w:kern w:val="0"/>
          <w:sz w:val="24"/>
        </w:rPr>
        <w:t>他家人或社区中人们的一般正常生活、工作并参与消遣活动。他并不了解自己正生活在两个世界中（至少不了解它的程度）──隐秘的私生活与公共的生活。无论心理症患者多么不愿意面对现实来反省自己，“现实”却已把他强分为二；他也许很有天分，但本质上仍像其他人──除具有一般人的缺陷之外，还具有</w:t>
      </w:r>
      <w:r w:rsidR="007F259D">
        <w:rPr>
          <w:rFonts w:ascii="宋体" w:hAnsi="宋体" w:cs="宋体"/>
          <w:kern w:val="0"/>
          <w:sz w:val="24"/>
        </w:rPr>
        <w:t>很多</w:t>
      </w:r>
      <w:r w:rsidR="00900E37">
        <w:rPr>
          <w:rFonts w:ascii="宋体" w:hAnsi="宋体" w:cs="宋体"/>
          <w:kern w:val="0"/>
          <w:sz w:val="24"/>
        </w:rPr>
        <w:t>人所须遭遇的困难。他的实际情况无法与他如神的</w:t>
      </w:r>
      <w:r w:rsidR="00900E37">
        <w:rPr>
          <w:rFonts w:ascii="宋体" w:hAnsi="宋体" w:cs="宋体" w:hint="eastAsia"/>
          <w:kern w:val="0"/>
          <w:sz w:val="24"/>
        </w:rPr>
        <w:t>想象</w:t>
      </w:r>
      <w:r w:rsidRPr="004D55D4">
        <w:rPr>
          <w:rFonts w:ascii="宋体" w:hAnsi="宋体" w:cs="宋体"/>
          <w:kern w:val="0"/>
          <w:sz w:val="24"/>
        </w:rPr>
        <w:t>一致，外在的现实也不曾将他当神般地看待。对他而言，一小时只不过是六十分钟而</w:t>
      </w:r>
      <w:r>
        <w:rPr>
          <w:rFonts w:ascii="宋体" w:hAnsi="宋体" w:cs="宋体"/>
          <w:kern w:val="0"/>
          <w:sz w:val="24"/>
        </w:rPr>
        <w:t>已；他必须像其他人一样排队等着；计程车司机或老板也待他一若常人</w:t>
      </w:r>
      <w:r w:rsidR="009E3DC2">
        <w:rPr>
          <w:rFonts w:ascii="宋体" w:hAnsi="宋体" w:cs="宋体"/>
          <w:kern w:val="0"/>
          <w:sz w:val="24"/>
        </w:rPr>
        <w:t>”</w:t>
      </w:r>
      <w:r w:rsidR="009E3DC2">
        <w:rPr>
          <w:rFonts w:ascii="宋体" w:hAnsi="宋体" w:cs="宋体" w:hint="eastAsia"/>
          <w:kern w:val="0"/>
          <w:sz w:val="24"/>
        </w:rPr>
        <w:t>——</w:t>
      </w:r>
      <w:r>
        <w:rPr>
          <w:rFonts w:ascii="宋体" w:hAnsi="宋体" w:cs="宋体" w:hint="eastAsia"/>
          <w:kern w:val="0"/>
          <w:sz w:val="24"/>
        </w:rPr>
        <w:t>卡伦.霍妮</w:t>
      </w:r>
    </w:p>
    <w:p w:rsidR="005A55EF" w:rsidRDefault="00DA4017" w:rsidP="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rPr>
      </w:pPr>
      <w:r w:rsidRPr="00DA4017">
        <w:rPr>
          <w:rFonts w:ascii="宋体" w:hAnsi="宋体" w:cs="宋体" w:hint="eastAsia"/>
          <w:kern w:val="0"/>
          <w:sz w:val="24"/>
        </w:rPr>
        <w:t xml:space="preserve">   </w:t>
      </w:r>
      <w:r>
        <w:rPr>
          <w:rFonts w:ascii="宋体" w:hAnsi="宋体" w:cs="宋体" w:hint="eastAsia"/>
          <w:kern w:val="0"/>
          <w:sz w:val="24"/>
        </w:rPr>
        <w:t xml:space="preserve"> 在生活中，</w:t>
      </w:r>
      <w:r w:rsidR="00D72961">
        <w:rPr>
          <w:rFonts w:ascii="宋体" w:hAnsi="宋体" w:cs="宋体" w:hint="eastAsia"/>
          <w:kern w:val="0"/>
          <w:sz w:val="24"/>
        </w:rPr>
        <w:t>有人活得心安理得，有人却活得焦虑不安；有人知足常乐，有</w:t>
      </w:r>
      <w:r w:rsidR="00C826FB">
        <w:rPr>
          <w:rFonts w:ascii="宋体" w:hAnsi="宋体" w:cs="宋体" w:hint="eastAsia"/>
          <w:kern w:val="0"/>
          <w:sz w:val="24"/>
        </w:rPr>
        <w:t>人却永远不满足</w:t>
      </w:r>
      <w:r w:rsidR="00D72961">
        <w:rPr>
          <w:rFonts w:ascii="宋体" w:hAnsi="宋体" w:cs="宋体" w:hint="eastAsia"/>
          <w:kern w:val="0"/>
          <w:sz w:val="24"/>
        </w:rPr>
        <w:t>；有</w:t>
      </w:r>
      <w:r w:rsidRPr="00DA4017">
        <w:rPr>
          <w:rFonts w:ascii="宋体" w:hAnsi="宋体" w:cs="宋体" w:hint="eastAsia"/>
          <w:kern w:val="0"/>
          <w:sz w:val="24"/>
        </w:rPr>
        <w:t>人可以悦</w:t>
      </w:r>
      <w:r>
        <w:rPr>
          <w:rFonts w:ascii="宋体" w:hAnsi="宋体" w:cs="宋体" w:hint="eastAsia"/>
          <w:kern w:val="0"/>
          <w:sz w:val="24"/>
        </w:rPr>
        <w:t>纳自己，</w:t>
      </w:r>
      <w:r w:rsidR="00D72961">
        <w:rPr>
          <w:rFonts w:ascii="宋体" w:hAnsi="宋体" w:cs="宋体" w:hint="eastAsia"/>
          <w:kern w:val="0"/>
          <w:sz w:val="24"/>
        </w:rPr>
        <w:t>也</w:t>
      </w:r>
      <w:r>
        <w:rPr>
          <w:rFonts w:ascii="宋体" w:hAnsi="宋体" w:cs="宋体" w:hint="eastAsia"/>
          <w:kern w:val="0"/>
          <w:sz w:val="24"/>
        </w:rPr>
        <w:t>有</w:t>
      </w:r>
      <w:r w:rsidR="00C826FB">
        <w:rPr>
          <w:rFonts w:ascii="宋体" w:hAnsi="宋体" w:cs="宋体" w:hint="eastAsia"/>
          <w:kern w:val="0"/>
          <w:sz w:val="24"/>
        </w:rPr>
        <w:t>人却对自己</w:t>
      </w:r>
      <w:r>
        <w:rPr>
          <w:rFonts w:ascii="宋体" w:hAnsi="宋体" w:cs="宋体" w:hint="eastAsia"/>
          <w:kern w:val="0"/>
          <w:sz w:val="24"/>
        </w:rPr>
        <w:t>厌恶</w:t>
      </w:r>
      <w:r w:rsidR="00C826FB">
        <w:rPr>
          <w:rFonts w:ascii="宋体" w:hAnsi="宋体" w:cs="宋体" w:hint="eastAsia"/>
          <w:kern w:val="0"/>
          <w:sz w:val="24"/>
        </w:rPr>
        <w:t>之极</w:t>
      </w:r>
      <w:r>
        <w:rPr>
          <w:rFonts w:ascii="宋体" w:hAnsi="宋体" w:cs="宋体" w:hint="eastAsia"/>
          <w:kern w:val="0"/>
          <w:sz w:val="24"/>
        </w:rPr>
        <w:t>……</w:t>
      </w:r>
      <w:r w:rsidRPr="00DA4017">
        <w:rPr>
          <w:rFonts w:ascii="宋体" w:hAnsi="宋体" w:cs="宋体" w:hint="eastAsia"/>
          <w:kern w:val="0"/>
          <w:sz w:val="24"/>
        </w:rPr>
        <w:t>当然造成不幸的原因各有各的不同，不过其中一个重要的原因就是内心中的冲突——</w:t>
      </w:r>
      <w:r w:rsidR="00C826FB">
        <w:rPr>
          <w:rFonts w:ascii="宋体" w:hAnsi="宋体" w:cs="宋体" w:hint="eastAsia"/>
          <w:kern w:val="0"/>
          <w:sz w:val="24"/>
        </w:rPr>
        <w:t>“</w:t>
      </w:r>
      <w:r w:rsidRPr="00DA4017">
        <w:rPr>
          <w:rFonts w:ascii="宋体" w:hAnsi="宋体" w:cs="宋体" w:hint="eastAsia"/>
          <w:kern w:val="0"/>
          <w:sz w:val="24"/>
        </w:rPr>
        <w:t>想要的</w:t>
      </w:r>
      <w:r w:rsidR="00C826FB">
        <w:rPr>
          <w:rFonts w:ascii="宋体" w:hAnsi="宋体" w:cs="宋体" w:hint="eastAsia"/>
          <w:kern w:val="0"/>
          <w:sz w:val="24"/>
        </w:rPr>
        <w:t>”</w:t>
      </w:r>
      <w:r w:rsidRPr="00DA4017">
        <w:rPr>
          <w:rFonts w:ascii="宋体" w:hAnsi="宋体" w:cs="宋体" w:hint="eastAsia"/>
          <w:kern w:val="0"/>
          <w:sz w:val="24"/>
        </w:rPr>
        <w:t>与</w:t>
      </w:r>
      <w:r w:rsidR="00C826FB">
        <w:rPr>
          <w:rFonts w:ascii="宋体" w:hAnsi="宋体" w:cs="宋体" w:hint="eastAsia"/>
          <w:kern w:val="0"/>
          <w:sz w:val="24"/>
        </w:rPr>
        <w:t>“</w:t>
      </w:r>
      <w:r w:rsidRPr="00DA4017">
        <w:rPr>
          <w:rFonts w:ascii="宋体" w:hAnsi="宋体" w:cs="宋体" w:hint="eastAsia"/>
          <w:kern w:val="0"/>
          <w:sz w:val="24"/>
        </w:rPr>
        <w:t>得不到</w:t>
      </w:r>
      <w:r w:rsidR="00C826FB">
        <w:rPr>
          <w:rFonts w:ascii="宋体" w:hAnsi="宋体" w:cs="宋体" w:hint="eastAsia"/>
          <w:kern w:val="0"/>
          <w:sz w:val="24"/>
        </w:rPr>
        <w:t>”</w:t>
      </w:r>
      <w:r w:rsidR="00536064">
        <w:rPr>
          <w:rFonts w:ascii="宋体" w:hAnsi="宋体" w:cs="宋体" w:hint="eastAsia"/>
          <w:kern w:val="0"/>
          <w:sz w:val="24"/>
        </w:rPr>
        <w:t>。他幻想自己</w:t>
      </w:r>
      <w:r w:rsidRPr="00DA4017">
        <w:rPr>
          <w:rFonts w:ascii="宋体" w:hAnsi="宋体" w:cs="宋体" w:hint="eastAsia"/>
          <w:kern w:val="0"/>
          <w:sz w:val="24"/>
        </w:rPr>
        <w:t>可以做好每一件事情，和每个人都处好</w:t>
      </w:r>
      <w:r w:rsidR="00536064">
        <w:rPr>
          <w:rFonts w:ascii="宋体" w:hAnsi="宋体" w:cs="宋体" w:hint="eastAsia"/>
          <w:kern w:val="0"/>
          <w:sz w:val="24"/>
        </w:rPr>
        <w:t>关系，并获得</w:t>
      </w:r>
      <w:r w:rsidR="00536064">
        <w:rPr>
          <w:rFonts w:ascii="宋体" w:hAnsi="宋体" w:cs="宋体" w:hint="eastAsia"/>
          <w:kern w:val="0"/>
          <w:sz w:val="24"/>
        </w:rPr>
        <w:lastRenderedPageBreak/>
        <w:t>所有人的尊重与认可，但可悲的是他总是求而不得</w:t>
      </w:r>
      <w:r w:rsidRPr="00DA4017">
        <w:rPr>
          <w:rFonts w:ascii="宋体" w:hAnsi="宋体" w:cs="宋体" w:hint="eastAsia"/>
          <w:kern w:val="0"/>
          <w:sz w:val="24"/>
        </w:rPr>
        <w:t>。因此，他和这个世界，甚至是与自己产生了深深的裂痕，而如此的裂痕却是来自于他</w:t>
      </w:r>
      <w:r w:rsidR="00D72961">
        <w:rPr>
          <w:rFonts w:ascii="宋体" w:hAnsi="宋体" w:cs="宋体" w:hint="eastAsia"/>
          <w:kern w:val="0"/>
          <w:sz w:val="24"/>
        </w:rPr>
        <w:t>想要拥有更多的执着——</w:t>
      </w:r>
      <w:r w:rsidR="00536064">
        <w:rPr>
          <w:rFonts w:ascii="宋体" w:hAnsi="宋体" w:cs="宋体" w:hint="eastAsia"/>
          <w:kern w:val="0"/>
          <w:sz w:val="24"/>
        </w:rPr>
        <w:t>他</w:t>
      </w:r>
      <w:r w:rsidR="00D72961">
        <w:rPr>
          <w:rFonts w:ascii="宋体" w:hAnsi="宋体" w:cs="宋体" w:hint="eastAsia"/>
          <w:kern w:val="0"/>
          <w:sz w:val="24"/>
        </w:rPr>
        <w:t>相信自己注定会成功，他相信自己注定会战胜现实，注定能超越</w:t>
      </w:r>
      <w:r w:rsidR="003A1785">
        <w:rPr>
          <w:rFonts w:ascii="宋体" w:hAnsi="宋体" w:cs="宋体" w:hint="eastAsia"/>
          <w:kern w:val="0"/>
          <w:sz w:val="24"/>
        </w:rPr>
        <w:t>平凡</w:t>
      </w:r>
      <w:r w:rsidR="00D72961">
        <w:rPr>
          <w:rFonts w:ascii="宋体" w:hAnsi="宋体" w:cs="宋体" w:hint="eastAsia"/>
          <w:kern w:val="0"/>
          <w:sz w:val="24"/>
        </w:rPr>
        <w:t>。</w:t>
      </w:r>
    </w:p>
    <w:p w:rsidR="003A1785" w:rsidRDefault="005A55EF" w:rsidP="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rPr>
      </w:pPr>
      <w:r>
        <w:rPr>
          <w:rFonts w:ascii="宋体" w:hAnsi="宋体" w:cs="宋体" w:hint="eastAsia"/>
          <w:kern w:val="0"/>
          <w:sz w:val="24"/>
        </w:rPr>
        <w:t xml:space="preserve">    </w:t>
      </w:r>
      <w:r w:rsidR="00536064">
        <w:rPr>
          <w:rFonts w:ascii="宋体" w:hAnsi="宋体" w:cs="宋体" w:hint="eastAsia"/>
          <w:kern w:val="0"/>
          <w:sz w:val="24"/>
        </w:rPr>
        <w:t>他已经活在了</w:t>
      </w:r>
      <w:r>
        <w:rPr>
          <w:rFonts w:ascii="宋体" w:hAnsi="宋体" w:cs="宋体" w:hint="eastAsia"/>
          <w:kern w:val="0"/>
          <w:sz w:val="24"/>
        </w:rPr>
        <w:t>完美与理想化自我的幻想之中无法自拔，</w:t>
      </w:r>
      <w:r w:rsidR="00536064">
        <w:rPr>
          <w:rFonts w:ascii="宋体" w:hAnsi="宋体" w:cs="宋体" w:hint="eastAsia"/>
          <w:kern w:val="0"/>
          <w:sz w:val="24"/>
        </w:rPr>
        <w:t>在幻想中他认为自己是优秀、有能力、</w:t>
      </w:r>
      <w:r w:rsidR="006A4881">
        <w:rPr>
          <w:rFonts w:ascii="宋体" w:hAnsi="宋体" w:cs="宋体" w:hint="eastAsia"/>
          <w:kern w:val="0"/>
          <w:sz w:val="24"/>
        </w:rPr>
        <w:t>被人尊重、处乱不惊</w:t>
      </w:r>
      <w:r w:rsidR="00536064">
        <w:rPr>
          <w:rFonts w:ascii="宋体" w:hAnsi="宋体" w:cs="宋体" w:hint="eastAsia"/>
          <w:kern w:val="0"/>
          <w:sz w:val="24"/>
        </w:rPr>
        <w:t>的</w:t>
      </w:r>
      <w:r>
        <w:rPr>
          <w:rFonts w:ascii="宋体" w:hAnsi="宋体" w:cs="宋体" w:hint="eastAsia"/>
          <w:kern w:val="0"/>
          <w:sz w:val="24"/>
        </w:rPr>
        <w:t>，</w:t>
      </w:r>
      <w:r w:rsidR="006A4881" w:rsidRPr="007F259D">
        <w:rPr>
          <w:rFonts w:ascii="宋体" w:hAnsi="宋体" w:cs="宋体" w:hint="eastAsia"/>
          <w:kern w:val="0"/>
          <w:sz w:val="24"/>
        </w:rPr>
        <w:t>所以在生活中他极力</w:t>
      </w:r>
      <w:r w:rsidR="006A4881">
        <w:rPr>
          <w:rFonts w:ascii="宋体" w:hAnsi="宋体" w:cs="宋体" w:hint="eastAsia"/>
          <w:kern w:val="0"/>
          <w:sz w:val="24"/>
        </w:rPr>
        <w:t>在维系</w:t>
      </w:r>
      <w:r w:rsidR="00536064">
        <w:rPr>
          <w:rFonts w:ascii="宋体" w:hAnsi="宋体" w:cs="宋体" w:hint="eastAsia"/>
          <w:kern w:val="0"/>
          <w:sz w:val="24"/>
        </w:rPr>
        <w:t>完美</w:t>
      </w:r>
      <w:r w:rsidR="00D72961">
        <w:rPr>
          <w:rFonts w:ascii="宋体" w:hAnsi="宋体" w:cs="宋体" w:hint="eastAsia"/>
          <w:kern w:val="0"/>
          <w:sz w:val="24"/>
        </w:rPr>
        <w:t>的形象</w:t>
      </w:r>
      <w:r w:rsidR="006A4881" w:rsidRPr="007F259D">
        <w:rPr>
          <w:rFonts w:ascii="宋体" w:hAnsi="宋体" w:cs="宋体" w:hint="eastAsia"/>
          <w:kern w:val="0"/>
          <w:sz w:val="24"/>
        </w:rPr>
        <w:t>，不愿把自己不堪的一面暴露出来，</w:t>
      </w:r>
      <w:r w:rsidR="00536064">
        <w:rPr>
          <w:rFonts w:ascii="宋体" w:hAnsi="宋体" w:cs="宋体" w:hint="eastAsia"/>
          <w:kern w:val="0"/>
          <w:sz w:val="24"/>
        </w:rPr>
        <w:t>他认为幻想</w:t>
      </w:r>
      <w:r w:rsidR="003A1785">
        <w:rPr>
          <w:rFonts w:ascii="宋体" w:hAnsi="宋体" w:cs="宋体" w:hint="eastAsia"/>
          <w:kern w:val="0"/>
          <w:sz w:val="24"/>
        </w:rPr>
        <w:t>中的自己才是真正的自己，而现实中的自己只是一个“陌生人</w:t>
      </w:r>
      <w:r w:rsidR="006A4881">
        <w:rPr>
          <w:rFonts w:ascii="宋体" w:hAnsi="宋体" w:cs="宋体" w:hint="eastAsia"/>
          <w:kern w:val="0"/>
          <w:sz w:val="24"/>
        </w:rPr>
        <w:t>”</w:t>
      </w:r>
      <w:r w:rsidR="006A4881" w:rsidRPr="007F259D">
        <w:rPr>
          <w:rFonts w:ascii="宋体" w:hAnsi="宋体" w:cs="宋体" w:hint="eastAsia"/>
          <w:kern w:val="0"/>
          <w:sz w:val="24"/>
        </w:rPr>
        <w:t>。</w:t>
      </w:r>
    </w:p>
    <w:p w:rsidR="00071948" w:rsidRDefault="00536064" w:rsidP="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rPr>
      </w:pPr>
      <w:r>
        <w:rPr>
          <w:rFonts w:ascii="宋体" w:hAnsi="宋体" w:cs="宋体" w:hint="eastAsia"/>
          <w:kern w:val="0"/>
          <w:sz w:val="24"/>
        </w:rPr>
        <w:t xml:space="preserve"> </w:t>
      </w:r>
      <w:r w:rsidR="000018F9">
        <w:rPr>
          <w:rFonts w:ascii="宋体" w:hAnsi="宋体" w:cs="宋体" w:hint="eastAsia"/>
          <w:kern w:val="0"/>
          <w:sz w:val="24"/>
        </w:rPr>
        <w:t xml:space="preserve">  </w:t>
      </w:r>
      <w:r w:rsidR="007F259D">
        <w:rPr>
          <w:rFonts w:ascii="宋体" w:hAnsi="宋体" w:cs="宋体" w:hint="eastAsia"/>
          <w:kern w:val="0"/>
          <w:sz w:val="24"/>
        </w:rPr>
        <w:t xml:space="preserve"> </w:t>
      </w:r>
      <w:r w:rsidR="00877571">
        <w:rPr>
          <w:rFonts w:ascii="宋体" w:hAnsi="宋体" w:cs="宋体" w:hint="eastAsia"/>
          <w:kern w:val="0"/>
          <w:sz w:val="24"/>
        </w:rPr>
        <w:t>他犹如</w:t>
      </w:r>
      <w:r w:rsidR="00945DA5">
        <w:rPr>
          <w:rFonts w:ascii="宋体" w:hAnsi="宋体" w:cs="宋体" w:hint="eastAsia"/>
          <w:kern w:val="0"/>
          <w:sz w:val="24"/>
        </w:rPr>
        <w:t>活在梦中</w:t>
      </w:r>
      <w:r w:rsidR="00877571">
        <w:rPr>
          <w:rFonts w:ascii="宋体" w:hAnsi="宋体" w:cs="宋体" w:hint="eastAsia"/>
          <w:kern w:val="0"/>
          <w:sz w:val="24"/>
        </w:rPr>
        <w:t>，</w:t>
      </w:r>
      <w:r w:rsidR="007F259D">
        <w:rPr>
          <w:rFonts w:ascii="宋体" w:hAnsi="宋体" w:cs="宋体" w:hint="eastAsia"/>
          <w:kern w:val="0"/>
          <w:sz w:val="24"/>
        </w:rPr>
        <w:t>沉浸在他的理想国之中</w:t>
      </w:r>
      <w:r w:rsidR="000018F9">
        <w:rPr>
          <w:rFonts w:ascii="宋体" w:hAnsi="宋体" w:cs="宋体" w:hint="eastAsia"/>
          <w:kern w:val="0"/>
          <w:sz w:val="24"/>
        </w:rPr>
        <w:t>，</w:t>
      </w:r>
      <w:r w:rsidR="007F259D">
        <w:rPr>
          <w:rFonts w:ascii="宋体" w:hAnsi="宋体" w:cs="宋体" w:hint="eastAsia"/>
          <w:kern w:val="0"/>
          <w:sz w:val="24"/>
        </w:rPr>
        <w:t>他赋予了自己无限的力量和崇高的能力，</w:t>
      </w:r>
      <w:r w:rsidR="009E3DC2">
        <w:rPr>
          <w:rFonts w:ascii="宋体" w:hAnsi="宋体" w:cs="宋体" w:hint="eastAsia"/>
          <w:kern w:val="0"/>
          <w:sz w:val="24"/>
        </w:rPr>
        <w:t>他</w:t>
      </w:r>
      <w:r w:rsidR="007F259D">
        <w:rPr>
          <w:rFonts w:ascii="宋体" w:hAnsi="宋体" w:cs="宋体" w:hint="eastAsia"/>
          <w:kern w:val="0"/>
          <w:sz w:val="24"/>
        </w:rPr>
        <w:t>相信自己与众不同</w:t>
      </w:r>
      <w:r w:rsidR="00670CA1">
        <w:rPr>
          <w:rFonts w:ascii="宋体" w:hAnsi="宋体" w:cs="宋体" w:hint="eastAsia"/>
          <w:kern w:val="0"/>
          <w:sz w:val="24"/>
        </w:rPr>
        <w:t>，完美的</w:t>
      </w:r>
      <w:r w:rsidR="007F259D">
        <w:rPr>
          <w:rFonts w:ascii="宋体" w:hAnsi="宋体" w:cs="宋体" w:hint="eastAsia"/>
          <w:kern w:val="0"/>
          <w:sz w:val="24"/>
        </w:rPr>
        <w:t>如同天神一般</w:t>
      </w:r>
      <w:r w:rsidR="00877571">
        <w:rPr>
          <w:rFonts w:ascii="宋体" w:hAnsi="宋体" w:cs="宋体" w:hint="eastAsia"/>
          <w:kern w:val="0"/>
          <w:sz w:val="24"/>
        </w:rPr>
        <w:t>，并因此忘记了自己本来的样子。“梦中人”，形容他</w:t>
      </w:r>
      <w:r w:rsidR="00613341">
        <w:rPr>
          <w:rFonts w:ascii="宋体" w:hAnsi="宋体" w:cs="宋体" w:hint="eastAsia"/>
          <w:kern w:val="0"/>
          <w:sz w:val="24"/>
        </w:rPr>
        <w:t>最为恰当。虽然他依然可以和现实接触</w:t>
      </w:r>
      <w:r w:rsidR="009F5663">
        <w:rPr>
          <w:rFonts w:ascii="宋体" w:hAnsi="宋体" w:cs="宋体" w:hint="eastAsia"/>
          <w:kern w:val="0"/>
          <w:sz w:val="24"/>
        </w:rPr>
        <w:t>，但却深陷自我编织的</w:t>
      </w:r>
      <w:r w:rsidR="005343DD">
        <w:rPr>
          <w:rFonts w:ascii="宋体" w:hAnsi="宋体" w:cs="宋体" w:hint="eastAsia"/>
          <w:kern w:val="0"/>
          <w:sz w:val="24"/>
        </w:rPr>
        <w:t>幻想之中，</w:t>
      </w:r>
      <w:r w:rsidR="00906A8F">
        <w:rPr>
          <w:rFonts w:ascii="宋体" w:hAnsi="宋体" w:cs="宋体" w:hint="eastAsia"/>
          <w:kern w:val="0"/>
          <w:sz w:val="24"/>
        </w:rPr>
        <w:t>他错把幻想当成了现实，所以</w:t>
      </w:r>
      <w:r w:rsidR="00613341">
        <w:rPr>
          <w:rFonts w:ascii="宋体" w:hAnsi="宋体" w:cs="宋体" w:hint="eastAsia"/>
          <w:kern w:val="0"/>
          <w:sz w:val="24"/>
        </w:rPr>
        <w:t>在现实中他才如此恐慌。当然，如果没有现实他就什么病也没有了，就如同，没有真相，那么谎言也</w:t>
      </w:r>
      <w:r w:rsidR="00877571">
        <w:rPr>
          <w:rFonts w:ascii="宋体" w:hAnsi="宋体" w:cs="宋体" w:hint="eastAsia"/>
          <w:kern w:val="0"/>
          <w:sz w:val="24"/>
        </w:rPr>
        <w:t>会变成真理</w:t>
      </w:r>
      <w:r w:rsidR="00071948">
        <w:rPr>
          <w:rFonts w:ascii="宋体" w:hAnsi="宋体" w:cs="宋体" w:hint="eastAsia"/>
          <w:kern w:val="0"/>
          <w:sz w:val="24"/>
        </w:rPr>
        <w:t>。</w:t>
      </w:r>
    </w:p>
    <w:p w:rsidR="006A4881" w:rsidRDefault="00071948" w:rsidP="00906A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4"/>
        </w:rPr>
      </w:pPr>
      <w:r>
        <w:rPr>
          <w:rFonts w:ascii="宋体" w:hAnsi="宋体" w:cs="宋体" w:hint="eastAsia"/>
          <w:kern w:val="0"/>
          <w:sz w:val="24"/>
        </w:rPr>
        <w:t xml:space="preserve">    </w:t>
      </w:r>
      <w:r w:rsidR="005534F3">
        <w:rPr>
          <w:rFonts w:ascii="宋体" w:hAnsi="宋体" w:cs="宋体" w:hint="eastAsia"/>
          <w:kern w:val="0"/>
          <w:sz w:val="24"/>
        </w:rPr>
        <w:t>对于活在幻</w:t>
      </w:r>
      <w:r w:rsidR="005A55EF">
        <w:rPr>
          <w:rFonts w:ascii="宋体" w:hAnsi="宋体" w:cs="宋体" w:hint="eastAsia"/>
          <w:kern w:val="0"/>
          <w:sz w:val="24"/>
        </w:rPr>
        <w:t>想中的人来说，他实际拥有</w:t>
      </w:r>
      <w:r w:rsidR="00030DC9">
        <w:rPr>
          <w:rFonts w:ascii="宋体" w:hAnsi="宋体" w:cs="宋体" w:hint="eastAsia"/>
          <w:kern w:val="0"/>
          <w:sz w:val="24"/>
        </w:rPr>
        <w:t>的并不重要，重要的是他认为自己应该是怎样的，他一厢情愿地在</w:t>
      </w:r>
      <w:r w:rsidR="005534F3">
        <w:rPr>
          <w:rFonts w:ascii="宋体" w:hAnsi="宋体" w:cs="宋体" w:hint="eastAsia"/>
          <w:kern w:val="0"/>
          <w:sz w:val="24"/>
        </w:rPr>
        <w:t>想象</w:t>
      </w:r>
      <w:r w:rsidR="00030DC9">
        <w:rPr>
          <w:rFonts w:ascii="宋体" w:hAnsi="宋体" w:cs="宋体" w:hint="eastAsia"/>
          <w:kern w:val="0"/>
          <w:sz w:val="24"/>
        </w:rPr>
        <w:t>中</w:t>
      </w:r>
      <w:r w:rsidR="005534F3">
        <w:rPr>
          <w:rFonts w:ascii="宋体" w:hAnsi="宋体" w:cs="宋体" w:hint="eastAsia"/>
          <w:kern w:val="0"/>
          <w:sz w:val="24"/>
        </w:rPr>
        <w:t>构建他的</w:t>
      </w:r>
      <w:r w:rsidR="009F5663">
        <w:rPr>
          <w:rFonts w:ascii="宋体" w:hAnsi="宋体" w:cs="宋体" w:hint="eastAsia"/>
          <w:kern w:val="0"/>
          <w:sz w:val="24"/>
        </w:rPr>
        <w:t>样子，塑造他是谁。</w:t>
      </w:r>
      <w:r w:rsidR="00030DC9">
        <w:rPr>
          <w:rFonts w:ascii="宋体" w:hAnsi="宋体" w:cs="宋体" w:hint="eastAsia"/>
          <w:kern w:val="0"/>
          <w:sz w:val="24"/>
        </w:rPr>
        <w:t>就好像唐吉诃德一样，他认为自己应该行侠仗义，受人尊重，具备圣人般的品德，</w:t>
      </w:r>
      <w:r w:rsidR="005343DD">
        <w:rPr>
          <w:rFonts w:ascii="宋体" w:hAnsi="宋体" w:cs="宋体" w:hint="eastAsia"/>
          <w:kern w:val="0"/>
          <w:sz w:val="24"/>
        </w:rPr>
        <w:t>但这一切不过就是来自于他的想象与对自己的美化罢了</w:t>
      </w:r>
      <w:r w:rsidR="00F103C2">
        <w:rPr>
          <w:rFonts w:ascii="宋体" w:hAnsi="宋体" w:cs="宋体" w:hint="eastAsia"/>
          <w:kern w:val="0"/>
          <w:sz w:val="24"/>
        </w:rPr>
        <w:t>——</w:t>
      </w:r>
      <w:r w:rsidR="00065F50">
        <w:rPr>
          <w:rFonts w:ascii="宋体" w:hAnsi="宋体" w:cs="宋体" w:hint="eastAsia"/>
          <w:kern w:val="0"/>
          <w:sz w:val="24"/>
        </w:rPr>
        <w:t>他本来</w:t>
      </w:r>
      <w:r w:rsidR="000B6568">
        <w:rPr>
          <w:rFonts w:ascii="宋体" w:hAnsi="宋体" w:cs="宋体" w:hint="eastAsia"/>
          <w:kern w:val="0"/>
          <w:sz w:val="24"/>
        </w:rPr>
        <w:t>没有，但</w:t>
      </w:r>
      <w:r w:rsidR="00065F50">
        <w:rPr>
          <w:rFonts w:ascii="宋体" w:hAnsi="宋体" w:cs="宋体" w:hint="eastAsia"/>
          <w:kern w:val="0"/>
          <w:sz w:val="24"/>
        </w:rPr>
        <w:t>却硬说自己有；他本来不是，却硬说自己是；他本来不行，却硬说自己行；他本来活在梦中，却硬说这一切是真实的。</w:t>
      </w:r>
      <w:r w:rsidR="000B6568">
        <w:rPr>
          <w:rFonts w:ascii="宋体" w:hAnsi="宋体" w:cs="宋体" w:hint="eastAsia"/>
          <w:kern w:val="0"/>
          <w:sz w:val="24"/>
        </w:rPr>
        <w:t xml:space="preserve">  </w:t>
      </w:r>
    </w:p>
    <w:p w:rsidR="008053C9" w:rsidRDefault="00526717" w:rsidP="00526717">
      <w:pPr>
        <w:ind w:firstLine="480"/>
        <w:rPr>
          <w:rFonts w:ascii="宋体" w:hAnsi="宋体" w:cs="宋体"/>
          <w:kern w:val="0"/>
          <w:sz w:val="24"/>
        </w:rPr>
      </w:pPr>
      <w:r>
        <w:rPr>
          <w:rFonts w:ascii="宋体" w:hAnsi="宋体" w:cs="宋体" w:hint="eastAsia"/>
          <w:kern w:val="0"/>
          <w:sz w:val="24"/>
        </w:rPr>
        <w:t>每个人都会有想象，想象本身是无害的。但当一个</w:t>
      </w:r>
      <w:r w:rsidR="002B2246">
        <w:rPr>
          <w:rFonts w:ascii="宋体" w:hAnsi="宋体" w:cs="宋体" w:hint="eastAsia"/>
          <w:kern w:val="0"/>
          <w:sz w:val="24"/>
        </w:rPr>
        <w:t>人沉浸在</w:t>
      </w:r>
      <w:r w:rsidR="008053C9">
        <w:rPr>
          <w:rFonts w:ascii="宋体" w:hAnsi="宋体" w:cs="宋体" w:hint="eastAsia"/>
          <w:kern w:val="0"/>
          <w:sz w:val="24"/>
        </w:rPr>
        <w:t>其中，那么他的幻想就已经不</w:t>
      </w:r>
      <w:r w:rsidR="004D085F">
        <w:rPr>
          <w:rFonts w:ascii="宋体" w:hAnsi="宋体" w:cs="宋体" w:hint="eastAsia"/>
          <w:kern w:val="0"/>
          <w:sz w:val="24"/>
        </w:rPr>
        <w:t>再</w:t>
      </w:r>
      <w:r w:rsidR="008053C9">
        <w:rPr>
          <w:rFonts w:ascii="宋体" w:hAnsi="宋体" w:cs="宋体" w:hint="eastAsia"/>
          <w:kern w:val="0"/>
          <w:sz w:val="24"/>
        </w:rPr>
        <w:t>是一个静止</w:t>
      </w:r>
      <w:r w:rsidR="004D085F">
        <w:rPr>
          <w:rFonts w:ascii="宋体" w:hAnsi="宋体" w:cs="宋体" w:hint="eastAsia"/>
          <w:kern w:val="0"/>
          <w:sz w:val="24"/>
        </w:rPr>
        <w:t>的画面，</w:t>
      </w:r>
      <w:r w:rsidR="00E45095">
        <w:rPr>
          <w:rFonts w:ascii="宋体" w:hAnsi="宋体" w:cs="宋体" w:hint="eastAsia"/>
          <w:kern w:val="0"/>
          <w:sz w:val="24"/>
        </w:rPr>
        <w:t>就如同</w:t>
      </w:r>
      <w:r w:rsidR="002B2246" w:rsidRPr="002B2246">
        <w:rPr>
          <w:rFonts w:ascii="宋体" w:hAnsi="宋体" w:cs="宋体" w:hint="eastAsia"/>
          <w:kern w:val="0"/>
          <w:sz w:val="24"/>
        </w:rPr>
        <w:t>皮格马利翁效应</w:t>
      </w:r>
      <w:r w:rsidR="00E45095">
        <w:rPr>
          <w:rFonts w:ascii="宋体" w:hAnsi="宋体" w:cs="宋体" w:hint="eastAsia"/>
          <w:kern w:val="0"/>
          <w:sz w:val="24"/>
        </w:rPr>
        <w:t>——</w:t>
      </w:r>
      <w:r w:rsidR="002B2246" w:rsidRPr="002B2246">
        <w:rPr>
          <w:rFonts w:ascii="宋体" w:hAnsi="宋体" w:cs="宋体" w:hint="eastAsia"/>
          <w:kern w:val="0"/>
          <w:sz w:val="24"/>
        </w:rPr>
        <w:t>希腊神话里有一个雕塑家,名叫皮革马利翁</w:t>
      </w:r>
      <w:r w:rsidR="004D085F">
        <w:rPr>
          <w:rFonts w:ascii="宋体" w:hAnsi="宋体" w:cs="宋体" w:hint="eastAsia"/>
          <w:kern w:val="0"/>
          <w:sz w:val="24"/>
        </w:rPr>
        <w:t>，</w:t>
      </w:r>
      <w:r w:rsidR="002B2246" w:rsidRPr="002B2246">
        <w:rPr>
          <w:rFonts w:ascii="宋体" w:hAnsi="宋体" w:cs="宋体" w:hint="eastAsia"/>
          <w:kern w:val="0"/>
          <w:sz w:val="24"/>
        </w:rPr>
        <w:t>他爱上了自己雕塑的一个女神雕像,他把雕像当成是有生命的美丽女郎,</w:t>
      </w:r>
      <w:r w:rsidR="004D085F">
        <w:rPr>
          <w:rFonts w:ascii="宋体" w:hAnsi="宋体" w:cs="宋体" w:hint="eastAsia"/>
          <w:kern w:val="0"/>
          <w:sz w:val="24"/>
        </w:rPr>
        <w:t>日夜倾诉着</w:t>
      </w:r>
      <w:r w:rsidR="002B2246" w:rsidRPr="002B2246">
        <w:rPr>
          <w:rFonts w:ascii="宋体" w:hAnsi="宋体" w:cs="宋体" w:hint="eastAsia"/>
          <w:kern w:val="0"/>
          <w:sz w:val="24"/>
        </w:rPr>
        <w:t>自己的期望</w:t>
      </w:r>
      <w:r w:rsidR="00C9411A">
        <w:rPr>
          <w:rFonts w:ascii="宋体" w:hAnsi="宋体" w:cs="宋体" w:hint="eastAsia"/>
          <w:kern w:val="0"/>
          <w:sz w:val="24"/>
        </w:rPr>
        <w:t>，</w:t>
      </w:r>
      <w:r w:rsidR="002B2246" w:rsidRPr="002B2246">
        <w:rPr>
          <w:rFonts w:ascii="宋体" w:hAnsi="宋体" w:cs="宋体" w:hint="eastAsia"/>
          <w:kern w:val="0"/>
          <w:sz w:val="24"/>
        </w:rPr>
        <w:t>在皮革马利翁的期望和爱护下,雕像果然变成了真人</w:t>
      </w:r>
      <w:r w:rsidR="00C9411A">
        <w:rPr>
          <w:rFonts w:ascii="宋体" w:hAnsi="宋体" w:cs="宋体" w:hint="eastAsia"/>
          <w:kern w:val="0"/>
          <w:sz w:val="24"/>
        </w:rPr>
        <w:t>，</w:t>
      </w:r>
      <w:r w:rsidR="00E45095">
        <w:rPr>
          <w:rFonts w:ascii="宋体" w:hAnsi="宋体" w:cs="宋体" w:hint="eastAsia"/>
          <w:kern w:val="0"/>
          <w:sz w:val="24"/>
        </w:rPr>
        <w:t>与他白头偕老了。</w:t>
      </w:r>
    </w:p>
    <w:p w:rsidR="002B2246" w:rsidRDefault="002B2246" w:rsidP="00526717">
      <w:pPr>
        <w:ind w:firstLine="480"/>
        <w:rPr>
          <w:rFonts w:ascii="宋体" w:hAnsi="宋体" w:cs="宋体"/>
          <w:kern w:val="0"/>
          <w:sz w:val="24"/>
        </w:rPr>
      </w:pPr>
      <w:r>
        <w:rPr>
          <w:rFonts w:ascii="宋体" w:hAnsi="宋体" w:cs="宋体" w:hint="eastAsia"/>
          <w:kern w:val="0"/>
          <w:sz w:val="24"/>
        </w:rPr>
        <w:t>当一个人</w:t>
      </w:r>
      <w:r w:rsidRPr="002B2246">
        <w:rPr>
          <w:rFonts w:ascii="宋体" w:hAnsi="宋体" w:cs="宋体" w:hint="eastAsia"/>
          <w:kern w:val="0"/>
          <w:sz w:val="24"/>
        </w:rPr>
        <w:t>爱上了自己的幻想，那么幻想中的人</w:t>
      </w:r>
      <w:r w:rsidR="006F2089">
        <w:rPr>
          <w:rFonts w:ascii="宋体" w:hAnsi="宋体" w:cs="宋体" w:hint="eastAsia"/>
          <w:kern w:val="0"/>
          <w:sz w:val="24"/>
        </w:rPr>
        <w:t>就慢慢从静止的画面成了一个有血</w:t>
      </w:r>
      <w:r w:rsidR="00E45095">
        <w:rPr>
          <w:rFonts w:ascii="宋体" w:hAnsi="宋体" w:cs="宋体" w:hint="eastAsia"/>
          <w:kern w:val="0"/>
          <w:sz w:val="24"/>
        </w:rPr>
        <w:t>有肉的人</w:t>
      </w:r>
      <w:r w:rsidR="00C9411A">
        <w:rPr>
          <w:rFonts w:ascii="宋体" w:hAnsi="宋体" w:cs="宋体" w:hint="eastAsia"/>
          <w:kern w:val="0"/>
          <w:sz w:val="24"/>
        </w:rPr>
        <w:t>，它</w:t>
      </w:r>
      <w:r>
        <w:rPr>
          <w:rFonts w:ascii="宋体" w:hAnsi="宋体" w:cs="宋体" w:hint="eastAsia"/>
          <w:kern w:val="0"/>
          <w:sz w:val="24"/>
        </w:rPr>
        <w:t>开始有了生命力，</w:t>
      </w:r>
      <w:r w:rsidRPr="002B2246">
        <w:rPr>
          <w:rFonts w:ascii="宋体" w:hAnsi="宋体" w:cs="宋体" w:hint="eastAsia"/>
          <w:kern w:val="0"/>
          <w:sz w:val="24"/>
        </w:rPr>
        <w:t>开始有了自己的性格，有了自己的脾气，有了自己的情感，甚至有了对现实中自我的控制力——</w:t>
      </w:r>
      <w:r w:rsidR="00E45095">
        <w:rPr>
          <w:rFonts w:ascii="宋体" w:hAnsi="宋体" w:cs="宋体" w:hint="eastAsia"/>
          <w:kern w:val="0"/>
          <w:sz w:val="24"/>
        </w:rPr>
        <w:t>幻想</w:t>
      </w:r>
      <w:r w:rsidR="00C9411A">
        <w:rPr>
          <w:rFonts w:ascii="宋体" w:hAnsi="宋体" w:cs="宋体" w:hint="eastAsia"/>
          <w:kern w:val="0"/>
          <w:sz w:val="24"/>
        </w:rPr>
        <w:t>的自我慢慢地取代了真实的他自己</w:t>
      </w:r>
      <w:r>
        <w:rPr>
          <w:rFonts w:ascii="宋体" w:hAnsi="宋体" w:cs="宋体" w:hint="eastAsia"/>
          <w:kern w:val="0"/>
          <w:sz w:val="24"/>
        </w:rPr>
        <w:t>。</w:t>
      </w:r>
    </w:p>
    <w:p w:rsidR="002B2246" w:rsidRDefault="008053C9" w:rsidP="002B2246">
      <w:pPr>
        <w:ind w:firstLine="480"/>
        <w:rPr>
          <w:rFonts w:ascii="宋体" w:hAnsi="宋体" w:cs="宋体"/>
          <w:kern w:val="0"/>
          <w:sz w:val="24"/>
        </w:rPr>
      </w:pPr>
      <w:r>
        <w:rPr>
          <w:rFonts w:ascii="宋体" w:hAnsi="宋体" w:cs="宋体" w:hint="eastAsia"/>
          <w:kern w:val="0"/>
          <w:sz w:val="24"/>
        </w:rPr>
        <w:t>最后</w:t>
      </w:r>
      <w:r w:rsidR="00E45095">
        <w:rPr>
          <w:rFonts w:ascii="宋体" w:hAnsi="宋体" w:cs="宋体" w:hint="eastAsia"/>
          <w:kern w:val="0"/>
          <w:sz w:val="24"/>
        </w:rPr>
        <w:t>，</w:t>
      </w:r>
      <w:r w:rsidR="002B2246">
        <w:rPr>
          <w:rFonts w:ascii="宋体" w:hAnsi="宋体" w:cs="宋体" w:hint="eastAsia"/>
          <w:kern w:val="0"/>
          <w:sz w:val="24"/>
        </w:rPr>
        <w:t>他选择、判断的尺度就不再是从实际的自己出发，而全然按照他幻想中的那个人，根据他的标准、喜好、能力出发——他喜欢什么，他不喜欢什么；他能接受什么，不能接受什么；他向往什么，讨厌什么；他做</w:t>
      </w:r>
      <w:r w:rsidR="004D085F">
        <w:rPr>
          <w:rFonts w:ascii="宋体" w:hAnsi="宋体" w:cs="宋体" w:hint="eastAsia"/>
          <w:kern w:val="0"/>
          <w:sz w:val="24"/>
        </w:rPr>
        <w:t>什么，不做什么；他应该表现出怎样的情感，不应该表现出什么情感……</w:t>
      </w:r>
      <w:r w:rsidR="002B2246">
        <w:rPr>
          <w:rFonts w:ascii="宋体" w:hAnsi="宋体" w:cs="宋体" w:hint="eastAsia"/>
          <w:kern w:val="0"/>
          <w:sz w:val="24"/>
        </w:rPr>
        <w:t>他真实的自己越来越不重要，</w:t>
      </w:r>
      <w:r w:rsidR="00E45095">
        <w:rPr>
          <w:rFonts w:ascii="宋体" w:hAnsi="宋体" w:cs="宋体" w:hint="eastAsia"/>
          <w:kern w:val="0"/>
          <w:sz w:val="24"/>
        </w:rPr>
        <w:t>幻想</w:t>
      </w:r>
      <w:r w:rsidR="002B2246">
        <w:rPr>
          <w:rFonts w:ascii="宋体" w:hAnsi="宋体" w:cs="宋体" w:hint="eastAsia"/>
          <w:kern w:val="0"/>
          <w:sz w:val="24"/>
        </w:rPr>
        <w:t>主宰</w:t>
      </w:r>
      <w:r w:rsidR="00E45095">
        <w:rPr>
          <w:rFonts w:ascii="宋体" w:hAnsi="宋体" w:cs="宋体" w:hint="eastAsia"/>
          <w:kern w:val="0"/>
          <w:sz w:val="24"/>
        </w:rPr>
        <w:t>了他的生活</w:t>
      </w:r>
      <w:r w:rsidR="002B2246">
        <w:rPr>
          <w:rFonts w:ascii="宋体" w:hAnsi="宋体" w:cs="宋体" w:hint="eastAsia"/>
          <w:kern w:val="0"/>
          <w:sz w:val="24"/>
        </w:rPr>
        <w:t>。</w:t>
      </w:r>
    </w:p>
    <w:p w:rsidR="002B2246" w:rsidRDefault="00E45095" w:rsidP="002B2246">
      <w:pPr>
        <w:ind w:firstLine="480"/>
        <w:rPr>
          <w:rFonts w:ascii="宋体" w:hAnsi="宋体" w:cs="宋体"/>
          <w:kern w:val="0"/>
          <w:sz w:val="24"/>
        </w:rPr>
      </w:pPr>
      <w:r>
        <w:rPr>
          <w:rFonts w:ascii="宋体" w:hAnsi="宋体" w:cs="宋体" w:hint="eastAsia"/>
          <w:kern w:val="0"/>
          <w:sz w:val="24"/>
        </w:rPr>
        <w:t>这一过程就好像被魔鬼附身一样可怕，</w:t>
      </w:r>
      <w:r w:rsidR="005E0201">
        <w:rPr>
          <w:rFonts w:ascii="宋体" w:hAnsi="宋体" w:cs="宋体" w:hint="eastAsia"/>
          <w:kern w:val="0"/>
          <w:sz w:val="24"/>
        </w:rPr>
        <w:t>他</w:t>
      </w:r>
      <w:r w:rsidR="00734EA1">
        <w:rPr>
          <w:rFonts w:ascii="宋体" w:hAnsi="宋体" w:cs="宋体" w:hint="eastAsia"/>
          <w:kern w:val="0"/>
          <w:sz w:val="24"/>
        </w:rPr>
        <w:t>从开始被魔鬼迷惑，到慢慢被魔鬼</w:t>
      </w:r>
      <w:r w:rsidR="005E0201">
        <w:rPr>
          <w:rFonts w:ascii="宋体" w:hAnsi="宋体" w:cs="宋体" w:hint="eastAsia"/>
          <w:kern w:val="0"/>
          <w:sz w:val="24"/>
        </w:rPr>
        <w:t>吞噬，</w:t>
      </w:r>
      <w:r w:rsidR="00734EA1">
        <w:rPr>
          <w:rFonts w:ascii="宋体" w:hAnsi="宋体" w:cs="宋体" w:hint="eastAsia"/>
          <w:kern w:val="0"/>
          <w:sz w:val="24"/>
        </w:rPr>
        <w:t>最后</w:t>
      </w:r>
      <w:r w:rsidR="005E0201">
        <w:rPr>
          <w:rFonts w:ascii="宋体" w:hAnsi="宋体" w:cs="宋体" w:hint="eastAsia"/>
          <w:kern w:val="0"/>
          <w:sz w:val="24"/>
        </w:rPr>
        <w:t>魔鬼成了控制他的力量，</w:t>
      </w:r>
      <w:r w:rsidR="00734EA1">
        <w:rPr>
          <w:rFonts w:ascii="宋体" w:hAnsi="宋体" w:cs="宋体" w:hint="eastAsia"/>
          <w:kern w:val="0"/>
          <w:sz w:val="24"/>
        </w:rPr>
        <w:t>深入到了他的骨髓。</w:t>
      </w:r>
      <w:r w:rsidR="005E0201">
        <w:rPr>
          <w:rFonts w:ascii="宋体" w:hAnsi="宋体" w:cs="宋体" w:hint="eastAsia"/>
          <w:kern w:val="0"/>
          <w:sz w:val="24"/>
        </w:rPr>
        <w:t>而他自</w:t>
      </w:r>
      <w:r w:rsidR="002B2246">
        <w:rPr>
          <w:rFonts w:ascii="宋体" w:hAnsi="宋体" w:cs="宋体" w:hint="eastAsia"/>
          <w:kern w:val="0"/>
          <w:sz w:val="24"/>
        </w:rPr>
        <w:t>己再也无法左右自己，真实的自己慢慢被</w:t>
      </w:r>
      <w:r w:rsidR="00300274">
        <w:rPr>
          <w:rFonts w:ascii="宋体" w:hAnsi="宋体" w:cs="宋体" w:hint="eastAsia"/>
          <w:kern w:val="0"/>
          <w:sz w:val="24"/>
        </w:rPr>
        <w:t>流放。</w:t>
      </w:r>
      <w:r w:rsidR="00734EA1">
        <w:rPr>
          <w:rFonts w:ascii="宋体" w:hAnsi="宋体" w:cs="宋体" w:hint="eastAsia"/>
          <w:kern w:val="0"/>
          <w:sz w:val="24"/>
        </w:rPr>
        <w:t>当然，这是他主动的选择</w:t>
      </w:r>
      <w:r w:rsidR="00300274">
        <w:rPr>
          <w:rFonts w:ascii="宋体" w:hAnsi="宋体" w:cs="宋体" w:hint="eastAsia"/>
          <w:kern w:val="0"/>
          <w:sz w:val="24"/>
        </w:rPr>
        <w:t>，正如“魔鬼契约”</w:t>
      </w:r>
      <w:r w:rsidR="00071948">
        <w:rPr>
          <w:rFonts w:ascii="宋体" w:hAnsi="宋体" w:cs="宋体" w:hint="eastAsia"/>
          <w:kern w:val="0"/>
          <w:sz w:val="24"/>
        </w:rPr>
        <w:t>——</w:t>
      </w:r>
      <w:r w:rsidR="005E0201">
        <w:rPr>
          <w:rFonts w:ascii="宋体" w:hAnsi="宋体" w:cs="宋体" w:hint="eastAsia"/>
          <w:kern w:val="0"/>
          <w:sz w:val="24"/>
        </w:rPr>
        <w:t>魔鬼许诺给他所不具备的才智，能力，荣誉，让他可以超越自己</w:t>
      </w:r>
      <w:r w:rsidR="00300274">
        <w:rPr>
          <w:rFonts w:ascii="宋体" w:hAnsi="宋体" w:cs="宋体" w:hint="eastAsia"/>
          <w:kern w:val="0"/>
          <w:sz w:val="24"/>
        </w:rPr>
        <w:t>，</w:t>
      </w:r>
      <w:r w:rsidR="004D085F">
        <w:rPr>
          <w:rFonts w:ascii="宋体" w:hAnsi="宋体" w:cs="宋体" w:hint="eastAsia"/>
          <w:kern w:val="0"/>
          <w:sz w:val="24"/>
        </w:rPr>
        <w:t>结果精神匮乏的人就受到了魔鬼的蛊惑，最终</w:t>
      </w:r>
      <w:r w:rsidR="00030DC9">
        <w:rPr>
          <w:rFonts w:ascii="宋体" w:hAnsi="宋体" w:cs="宋体" w:hint="eastAsia"/>
          <w:kern w:val="0"/>
          <w:sz w:val="24"/>
        </w:rPr>
        <w:t>把灵魂出卖给了魔鬼</w:t>
      </w:r>
      <w:r w:rsidR="005E0201">
        <w:rPr>
          <w:rFonts w:ascii="宋体" w:hAnsi="宋体" w:cs="宋体" w:hint="eastAsia"/>
          <w:kern w:val="0"/>
          <w:sz w:val="24"/>
        </w:rPr>
        <w:t>。</w:t>
      </w:r>
    </w:p>
    <w:p w:rsidR="006A4881" w:rsidRPr="00BA24AD" w:rsidRDefault="006A4881" w:rsidP="006A4881">
      <w:pPr>
        <w:ind w:firstLine="480"/>
        <w:rPr>
          <w:sz w:val="24"/>
        </w:rPr>
      </w:pPr>
      <w:r>
        <w:rPr>
          <w:rFonts w:hint="eastAsia"/>
          <w:sz w:val="24"/>
        </w:rPr>
        <w:t>“个人最初可能有着比较无害的，把自己描绘为某种充满魅力的角色的想法。接着，他在自己的头脑中创造出一个他‘实际上’是、可能是、应该是的理想化形象。然后是最具有决定性的一步：他真实的自我逐渐消失，于是可以用来实现自我的精力被用来使理想化的自我成为现实。他的‘要求’是企图保持他在世界上的地位，即合适并支持他理想化自我的完美性重要性的地位”——卡伦</w:t>
      </w:r>
      <w:r>
        <w:rPr>
          <w:rFonts w:hint="eastAsia"/>
          <w:sz w:val="24"/>
        </w:rPr>
        <w:t>.</w:t>
      </w:r>
      <w:r>
        <w:rPr>
          <w:rFonts w:hint="eastAsia"/>
          <w:sz w:val="24"/>
        </w:rPr>
        <w:t>霍妮</w:t>
      </w:r>
    </w:p>
    <w:p w:rsidR="006A4881" w:rsidRPr="006A4881" w:rsidRDefault="00945DA5" w:rsidP="002B2246">
      <w:pPr>
        <w:ind w:firstLine="480"/>
        <w:rPr>
          <w:rFonts w:ascii="宋体" w:hAnsi="宋体" w:cs="宋体"/>
          <w:kern w:val="0"/>
          <w:sz w:val="24"/>
        </w:rPr>
      </w:pPr>
      <w:r>
        <w:rPr>
          <w:rFonts w:ascii="宋体" w:hAnsi="宋体" w:cs="宋体" w:hint="eastAsia"/>
          <w:kern w:val="0"/>
          <w:sz w:val="24"/>
        </w:rPr>
        <w:t>一位患者</w:t>
      </w:r>
      <w:r w:rsidR="006A4881" w:rsidRPr="006A4881">
        <w:rPr>
          <w:rFonts w:ascii="宋体" w:hAnsi="宋体" w:cs="宋体" w:hint="eastAsia"/>
          <w:kern w:val="0"/>
          <w:sz w:val="24"/>
        </w:rPr>
        <w:t>是如此描述</w:t>
      </w:r>
      <w:r w:rsidR="00071948">
        <w:rPr>
          <w:rFonts w:ascii="宋体" w:hAnsi="宋体" w:cs="宋体" w:hint="eastAsia"/>
          <w:kern w:val="0"/>
          <w:sz w:val="24"/>
        </w:rPr>
        <w:t>这一过程</w:t>
      </w:r>
      <w:r w:rsidR="006A4881" w:rsidRPr="006A4881">
        <w:rPr>
          <w:rFonts w:ascii="宋体" w:hAnsi="宋体" w:cs="宋体" w:hint="eastAsia"/>
          <w:kern w:val="0"/>
          <w:sz w:val="24"/>
        </w:rPr>
        <w:t>的：</w:t>
      </w:r>
    </w:p>
    <w:p w:rsidR="009D3C34" w:rsidRDefault="00AD7AA0" w:rsidP="00AD7AA0">
      <w:pPr>
        <w:ind w:firstLine="480"/>
        <w:rPr>
          <w:rFonts w:ascii="宋体" w:hAnsi="宋体" w:cs="宋体"/>
          <w:kern w:val="0"/>
          <w:sz w:val="24"/>
        </w:rPr>
      </w:pPr>
      <w:r w:rsidRPr="00BA24AD">
        <w:rPr>
          <w:rFonts w:ascii="仿宋" w:eastAsia="仿宋" w:hAnsi="仿宋" w:hint="eastAsia"/>
          <w:sz w:val="24"/>
        </w:rPr>
        <w:t xml:space="preserve"> </w:t>
      </w:r>
      <w:r w:rsidR="00945DA5">
        <w:rPr>
          <w:rFonts w:ascii="仿宋" w:eastAsia="仿宋" w:hAnsi="仿宋" w:hint="eastAsia"/>
          <w:sz w:val="24"/>
        </w:rPr>
        <w:t>“</w:t>
      </w:r>
      <w:r w:rsidR="00535742">
        <w:rPr>
          <w:rFonts w:ascii="仿宋" w:eastAsia="仿宋" w:hAnsi="仿宋" w:hint="eastAsia"/>
          <w:sz w:val="24"/>
        </w:rPr>
        <w:t>我的完美主义，好像很强大。以前把自己关在家里的半年</w:t>
      </w:r>
      <w:r w:rsidRPr="00BA24AD">
        <w:rPr>
          <w:rFonts w:ascii="仿宋" w:eastAsia="仿宋" w:hAnsi="仿宋" w:hint="eastAsia"/>
          <w:sz w:val="24"/>
        </w:rPr>
        <w:t>，</w:t>
      </w:r>
      <w:r w:rsidR="004D085F">
        <w:rPr>
          <w:rFonts w:ascii="仿宋" w:eastAsia="仿宋" w:hAnsi="仿宋" w:hint="eastAsia"/>
          <w:sz w:val="24"/>
        </w:rPr>
        <w:t>除了昼夜颠</w:t>
      </w:r>
      <w:r w:rsidR="004D085F">
        <w:rPr>
          <w:rFonts w:ascii="仿宋" w:eastAsia="仿宋" w:hAnsi="仿宋" w:hint="eastAsia"/>
          <w:sz w:val="24"/>
        </w:rPr>
        <w:lastRenderedPageBreak/>
        <w:t>倒，形如活尸一样，还有</w:t>
      </w:r>
      <w:r w:rsidR="00535742">
        <w:rPr>
          <w:rFonts w:ascii="仿宋" w:eastAsia="仿宋" w:hAnsi="仿宋" w:hint="eastAsia"/>
          <w:sz w:val="24"/>
        </w:rPr>
        <w:t>就是看言情小说与电视，我</w:t>
      </w:r>
      <w:r w:rsidR="00BA24AD" w:rsidRPr="00BA24AD">
        <w:rPr>
          <w:rFonts w:ascii="仿宋" w:eastAsia="仿宋" w:hAnsi="仿宋" w:hint="eastAsia"/>
          <w:sz w:val="24"/>
        </w:rPr>
        <w:t>把自己想象</w:t>
      </w:r>
      <w:r w:rsidRPr="00BA24AD">
        <w:rPr>
          <w:rFonts w:ascii="仿宋" w:eastAsia="仿宋" w:hAnsi="仿宋" w:hint="eastAsia"/>
          <w:sz w:val="24"/>
        </w:rPr>
        <w:t>成电视里的女主角，</w:t>
      </w:r>
      <w:r w:rsidR="00511CD6">
        <w:rPr>
          <w:rFonts w:ascii="仿宋" w:eastAsia="仿宋" w:hAnsi="仿宋" w:hint="eastAsia"/>
          <w:sz w:val="24"/>
        </w:rPr>
        <w:t>幻想</w:t>
      </w:r>
      <w:r w:rsidRPr="00BA24AD">
        <w:rPr>
          <w:rFonts w:ascii="仿宋" w:eastAsia="仿宋" w:hAnsi="仿宋" w:hint="eastAsia"/>
          <w:sz w:val="24"/>
        </w:rPr>
        <w:t>能得到所有人喜欢，如果自己有一些心机，反而有罪恶感</w:t>
      </w:r>
      <w:r w:rsidR="00535742">
        <w:rPr>
          <w:rFonts w:ascii="仿宋" w:eastAsia="仿宋" w:hAnsi="仿宋" w:hint="eastAsia"/>
          <w:sz w:val="24"/>
        </w:rPr>
        <w:t>。就像现在，每天还会幻想，下班走在回去的路上，会幻想女主角的忧</w:t>
      </w:r>
      <w:r w:rsidRPr="00BA24AD">
        <w:rPr>
          <w:rFonts w:ascii="仿宋" w:eastAsia="仿宋" w:hAnsi="仿宋" w:hint="eastAsia"/>
          <w:sz w:val="24"/>
        </w:rPr>
        <w:t>郁，落魄却孤清，感觉自己的一举一动都在聚光灯下，会幻想自己的行</w:t>
      </w:r>
      <w:r w:rsidR="00511CD6">
        <w:rPr>
          <w:rFonts w:ascii="仿宋" w:eastAsia="仿宋" w:hAnsi="仿宋" w:hint="eastAsia"/>
          <w:sz w:val="24"/>
        </w:rPr>
        <w:t>为和女主角的一样。</w:t>
      </w:r>
      <w:r w:rsidRPr="00BA24AD">
        <w:rPr>
          <w:rFonts w:ascii="仿宋" w:eastAsia="仿宋" w:hAnsi="仿宋" w:hint="eastAsia"/>
          <w:sz w:val="24"/>
        </w:rPr>
        <w:t>完美的白日梦经常在我的意识中出来——言情小说里的</w:t>
      </w:r>
      <w:r w:rsidR="00535742">
        <w:rPr>
          <w:rFonts w:ascii="仿宋" w:eastAsia="仿宋" w:hAnsi="仿宋" w:hint="eastAsia"/>
          <w:sz w:val="24"/>
        </w:rPr>
        <w:t>女主角呆呆的，无心机，最重要是很多人都喜欢她，还有悲天悯人的美，</w:t>
      </w:r>
      <w:r w:rsidRPr="00BA24AD">
        <w:rPr>
          <w:rFonts w:ascii="仿宋" w:eastAsia="仿宋" w:hAnsi="仿宋" w:hint="eastAsia"/>
          <w:sz w:val="24"/>
        </w:rPr>
        <w:t>淡雅如菊，有一种活在诗意的浪</w:t>
      </w:r>
      <w:r w:rsidR="00535742">
        <w:rPr>
          <w:rFonts w:ascii="仿宋" w:eastAsia="仿宋" w:hAnsi="仿宋" w:hint="eastAsia"/>
          <w:sz w:val="24"/>
        </w:rPr>
        <w:t>漫之中。你知道吗？就在这时，我完美主义又出现了，觉得自己很有才，</w:t>
      </w:r>
      <w:r w:rsidRPr="00BA24AD">
        <w:rPr>
          <w:rFonts w:ascii="仿宋" w:eastAsia="仿宋" w:hAnsi="仿宋" w:hint="eastAsia"/>
          <w:sz w:val="24"/>
        </w:rPr>
        <w:t>我觉得真实的自己就被这种完美幻象制约了。我的一举一动，会在心里幻想女主角的行为。就比如，我在等红绿灯时，我会流露出天真呆呆的表情，这时就好像进入了小说或电视剧里。还有，在开会时，我突然</w:t>
      </w:r>
      <w:r w:rsidR="00C72680">
        <w:rPr>
          <w:rFonts w:ascii="仿宋" w:eastAsia="仿宋" w:hAnsi="仿宋" w:hint="eastAsia"/>
          <w:sz w:val="24"/>
        </w:rPr>
        <w:t>会想自己写一封特别好的建议信，而我还会不顾名利。这如幻想中的形象</w:t>
      </w:r>
      <w:r w:rsidRPr="00BA24AD">
        <w:rPr>
          <w:rFonts w:ascii="仿宋" w:eastAsia="仿宋" w:hAnsi="仿宋" w:hint="eastAsia"/>
          <w:sz w:val="24"/>
        </w:rPr>
        <w:t>如出一辙，我意识到了。日常还有很多这种例子，我觉得很可笑，我才来公司，却幻想自己做此等伟大的事，讨厌自己不自量力，还会在其他优秀的同事面前羞愧。如果我不讨厌完美主义，为什么会这么难以启齿呢？还有我对你的完美幻想也是一个制约，毕</w:t>
      </w:r>
      <w:r w:rsidR="00511CD6">
        <w:rPr>
          <w:rFonts w:ascii="仿宋" w:eastAsia="仿宋" w:hAnsi="仿宋" w:hint="eastAsia"/>
          <w:sz w:val="24"/>
        </w:rPr>
        <w:t>竟我对你的幻想是满怀爱心，兼济天下，舍己为人。</w:t>
      </w:r>
      <w:r w:rsidRPr="00BA24AD">
        <w:rPr>
          <w:rFonts w:ascii="仿宋" w:eastAsia="仿宋" w:hAnsi="仿宋" w:hint="eastAsia"/>
          <w:sz w:val="24"/>
        </w:rPr>
        <w:t>”</w:t>
      </w:r>
    </w:p>
    <w:p w:rsidR="00030DC9" w:rsidRDefault="003A1785" w:rsidP="005A55EF">
      <w:pPr>
        <w:ind w:firstLine="480"/>
        <w:rPr>
          <w:rFonts w:ascii="宋体" w:hAnsi="宋体" w:cs="宋体"/>
          <w:kern w:val="0"/>
          <w:sz w:val="24"/>
        </w:rPr>
      </w:pPr>
      <w:r>
        <w:rPr>
          <w:rFonts w:ascii="宋体" w:hAnsi="宋体" w:cs="宋体" w:hint="eastAsia"/>
          <w:kern w:val="0"/>
          <w:sz w:val="24"/>
        </w:rPr>
        <w:t>她并不讨厌自己</w:t>
      </w:r>
      <w:r w:rsidR="00030DC9">
        <w:rPr>
          <w:rFonts w:ascii="宋体" w:hAnsi="宋体" w:cs="宋体" w:hint="eastAsia"/>
          <w:kern w:val="0"/>
          <w:sz w:val="24"/>
        </w:rPr>
        <w:t>的幻想，</w:t>
      </w:r>
      <w:r>
        <w:rPr>
          <w:rFonts w:ascii="宋体" w:hAnsi="宋体" w:cs="宋体" w:hint="eastAsia"/>
          <w:kern w:val="0"/>
          <w:sz w:val="24"/>
        </w:rPr>
        <w:t>她只是讨厌自己做不到幻想中的一切——</w:t>
      </w:r>
      <w:r w:rsidR="00030DC9">
        <w:rPr>
          <w:rFonts w:ascii="宋体" w:hAnsi="宋体" w:cs="宋体" w:hint="eastAsia"/>
          <w:kern w:val="0"/>
          <w:sz w:val="24"/>
        </w:rPr>
        <w:t>她应该是</w:t>
      </w:r>
      <w:r w:rsidR="00030DC9" w:rsidRPr="00030DC9">
        <w:rPr>
          <w:rFonts w:ascii="宋体" w:hAnsi="宋体" w:cs="宋体" w:hint="eastAsia"/>
          <w:kern w:val="0"/>
          <w:sz w:val="24"/>
        </w:rPr>
        <w:t>呆呆的，无心机</w:t>
      </w:r>
      <w:r w:rsidR="00030DC9">
        <w:rPr>
          <w:rFonts w:ascii="宋体" w:hAnsi="宋体" w:cs="宋体" w:hint="eastAsia"/>
          <w:kern w:val="0"/>
          <w:sz w:val="24"/>
        </w:rPr>
        <w:t>，</w:t>
      </w:r>
      <w:r w:rsidR="00030DC9" w:rsidRPr="00030DC9">
        <w:rPr>
          <w:rFonts w:ascii="宋体" w:hAnsi="宋体" w:cs="宋体" w:hint="eastAsia"/>
          <w:kern w:val="0"/>
          <w:sz w:val="24"/>
        </w:rPr>
        <w:t>还有悲天悯人的美，淡雅如菊</w:t>
      </w:r>
      <w:r w:rsidR="005A55EF">
        <w:rPr>
          <w:rFonts w:ascii="宋体" w:hAnsi="宋体" w:cs="宋体" w:hint="eastAsia"/>
          <w:kern w:val="0"/>
          <w:sz w:val="24"/>
        </w:rPr>
        <w:t>。韩剧中的女主角成了她对自己的期待，</w:t>
      </w:r>
      <w:r w:rsidR="00030DC9">
        <w:rPr>
          <w:rFonts w:ascii="宋体" w:hAnsi="宋体" w:cs="宋体" w:hint="eastAsia"/>
          <w:kern w:val="0"/>
          <w:sz w:val="24"/>
        </w:rPr>
        <w:t>后来她干脆就把自己当成了</w:t>
      </w:r>
      <w:r w:rsidR="005A55EF">
        <w:rPr>
          <w:rFonts w:ascii="宋体" w:hAnsi="宋体" w:cs="宋体" w:hint="eastAsia"/>
          <w:kern w:val="0"/>
          <w:sz w:val="24"/>
        </w:rPr>
        <w:t>“</w:t>
      </w:r>
      <w:r w:rsidR="00030DC9">
        <w:rPr>
          <w:rFonts w:ascii="宋体" w:hAnsi="宋体" w:cs="宋体" w:hint="eastAsia"/>
          <w:kern w:val="0"/>
          <w:sz w:val="24"/>
        </w:rPr>
        <w:t>女主角</w:t>
      </w:r>
      <w:r w:rsidR="005A55EF">
        <w:rPr>
          <w:rFonts w:ascii="宋体" w:hAnsi="宋体" w:cs="宋体" w:hint="eastAsia"/>
          <w:kern w:val="0"/>
          <w:sz w:val="24"/>
        </w:rPr>
        <w:t>”</w:t>
      </w:r>
      <w:r w:rsidR="00030DC9">
        <w:rPr>
          <w:rFonts w:ascii="宋体" w:hAnsi="宋体" w:cs="宋体" w:hint="eastAsia"/>
          <w:kern w:val="0"/>
          <w:sz w:val="24"/>
        </w:rPr>
        <w:t>。</w:t>
      </w:r>
      <w:r w:rsidR="005A55EF">
        <w:rPr>
          <w:rFonts w:ascii="宋体" w:hAnsi="宋体" w:cs="宋体" w:hint="eastAsia"/>
          <w:kern w:val="0"/>
          <w:sz w:val="24"/>
        </w:rPr>
        <w:t>真实的她慢慢褪色，而幻想</w:t>
      </w:r>
      <w:r w:rsidR="00A03CDA">
        <w:rPr>
          <w:rFonts w:ascii="宋体" w:hAnsi="宋体" w:cs="宋体" w:hint="eastAsia"/>
          <w:kern w:val="0"/>
          <w:sz w:val="24"/>
        </w:rPr>
        <w:t>开始主宰生活。</w:t>
      </w:r>
    </w:p>
    <w:p w:rsidR="00071948" w:rsidRPr="00071948" w:rsidRDefault="00AD7AA0" w:rsidP="00AD7AA0">
      <w:pPr>
        <w:ind w:firstLine="480"/>
        <w:rPr>
          <w:rFonts w:ascii="宋体" w:hAnsi="宋体" w:cs="宋体"/>
          <w:kern w:val="0"/>
          <w:sz w:val="24"/>
        </w:rPr>
      </w:pPr>
      <w:r>
        <w:rPr>
          <w:rFonts w:ascii="宋体" w:hAnsi="宋体" w:cs="宋体" w:hint="eastAsia"/>
          <w:kern w:val="0"/>
          <w:sz w:val="24"/>
        </w:rPr>
        <w:t>一些患者小时候非常喜欢看三国，水浒，</w:t>
      </w:r>
      <w:r w:rsidR="009D3C34">
        <w:rPr>
          <w:rFonts w:ascii="宋体" w:hAnsi="宋体" w:cs="宋体" w:hint="eastAsia"/>
          <w:kern w:val="0"/>
          <w:sz w:val="24"/>
        </w:rPr>
        <w:t>成功学</w:t>
      </w:r>
      <w:r w:rsidR="00300274">
        <w:rPr>
          <w:rFonts w:ascii="宋体" w:hAnsi="宋体" w:cs="宋体" w:hint="eastAsia"/>
          <w:kern w:val="0"/>
          <w:sz w:val="24"/>
        </w:rPr>
        <w:t>或名人传记一类，然后幻想自己是其中的人物，</w:t>
      </w:r>
      <w:r>
        <w:rPr>
          <w:rFonts w:ascii="宋体" w:hAnsi="宋体" w:cs="宋体" w:hint="eastAsia"/>
          <w:kern w:val="0"/>
          <w:sz w:val="24"/>
        </w:rPr>
        <w:t>如此的幻想慢慢渗透到了他生活各个方面，他开始按照伟人和圣</w:t>
      </w:r>
      <w:r w:rsidR="00641768">
        <w:rPr>
          <w:rFonts w:ascii="宋体" w:hAnsi="宋体" w:cs="宋体" w:hint="eastAsia"/>
          <w:kern w:val="0"/>
          <w:sz w:val="24"/>
        </w:rPr>
        <w:t>人的标准来要求自己，来塑造自己，幻想最终吞噬了他的理智。</w:t>
      </w:r>
      <w:r w:rsidR="006A4881" w:rsidRPr="006A4881">
        <w:rPr>
          <w:rFonts w:ascii="宋体" w:hAnsi="宋体" w:cs="宋体" w:hint="eastAsia"/>
          <w:kern w:val="0"/>
          <w:sz w:val="24"/>
        </w:rPr>
        <w:t>结果无害的幻想慢慢成了</w:t>
      </w:r>
      <w:r w:rsidR="00071948">
        <w:rPr>
          <w:rFonts w:ascii="宋体" w:hAnsi="宋体" w:cs="宋体" w:hint="eastAsia"/>
          <w:kern w:val="0"/>
          <w:sz w:val="24"/>
        </w:rPr>
        <w:t>对</w:t>
      </w:r>
      <w:r w:rsidR="006A4881" w:rsidRPr="006A4881">
        <w:rPr>
          <w:rFonts w:ascii="宋体" w:hAnsi="宋体" w:cs="宋体" w:hint="eastAsia"/>
          <w:kern w:val="0"/>
          <w:sz w:val="24"/>
        </w:rPr>
        <w:t>自我的要求，而自我的要求</w:t>
      </w:r>
      <w:r w:rsidR="005A55EF">
        <w:rPr>
          <w:rFonts w:ascii="宋体" w:hAnsi="宋体" w:cs="宋体" w:hint="eastAsia"/>
          <w:kern w:val="0"/>
          <w:sz w:val="24"/>
        </w:rPr>
        <w:t>成了他自以为</w:t>
      </w:r>
      <w:r w:rsidR="00071948">
        <w:rPr>
          <w:rFonts w:ascii="宋体" w:hAnsi="宋体" w:cs="宋体" w:hint="eastAsia"/>
          <w:kern w:val="0"/>
          <w:sz w:val="24"/>
        </w:rPr>
        <w:t>拥有的能力与品德</w:t>
      </w:r>
      <w:r w:rsidR="005A55EF">
        <w:rPr>
          <w:rFonts w:ascii="宋体" w:hAnsi="宋体" w:cs="宋体" w:hint="eastAsia"/>
          <w:kern w:val="0"/>
          <w:sz w:val="24"/>
        </w:rPr>
        <w:t>，之后理想化的自我已经不再是头脑中所空想出来的</w:t>
      </w:r>
      <w:r w:rsidR="006A4881" w:rsidRPr="006A4881">
        <w:rPr>
          <w:rFonts w:ascii="宋体" w:hAnsi="宋体" w:cs="宋体" w:hint="eastAsia"/>
          <w:kern w:val="0"/>
          <w:sz w:val="24"/>
        </w:rPr>
        <w:t>人物，反倒成了一个活生生的，</w:t>
      </w:r>
      <w:r w:rsidR="00A844CD">
        <w:rPr>
          <w:rFonts w:ascii="宋体" w:hAnsi="宋体" w:cs="宋体" w:hint="eastAsia"/>
          <w:kern w:val="0"/>
          <w:sz w:val="24"/>
        </w:rPr>
        <w:t>有血有肉</w:t>
      </w:r>
      <w:r w:rsidR="00071948">
        <w:rPr>
          <w:rFonts w:ascii="宋体" w:hAnsi="宋体" w:cs="宋体" w:hint="eastAsia"/>
          <w:kern w:val="0"/>
          <w:sz w:val="24"/>
        </w:rPr>
        <w:t>的人了——幻想的形象成了他自己。</w:t>
      </w:r>
    </w:p>
    <w:p w:rsidR="00FB195B" w:rsidRDefault="003A1785" w:rsidP="00AD7AA0">
      <w:pPr>
        <w:ind w:firstLine="480"/>
        <w:rPr>
          <w:sz w:val="24"/>
        </w:rPr>
      </w:pPr>
      <w:r>
        <w:rPr>
          <w:rFonts w:hint="eastAsia"/>
          <w:sz w:val="24"/>
        </w:rPr>
        <w:t>这一切就好像是温柔陷阱，在其中他完全忘记了无奈与</w:t>
      </w:r>
      <w:r w:rsidR="00A03CDA">
        <w:rPr>
          <w:rFonts w:hint="eastAsia"/>
          <w:sz w:val="24"/>
        </w:rPr>
        <w:t>现实，</w:t>
      </w:r>
      <w:r w:rsidR="00FB195B">
        <w:rPr>
          <w:rFonts w:hint="eastAsia"/>
          <w:sz w:val="24"/>
        </w:rPr>
        <w:t>就好像</w:t>
      </w:r>
      <w:r w:rsidR="00C72680">
        <w:rPr>
          <w:rFonts w:hint="eastAsia"/>
          <w:sz w:val="24"/>
        </w:rPr>
        <w:t>毒品一般，当人们吞下了白色的粉末，就忘记了一切的痛苦，沉浸到了极乐的世界之中。当然代价就是他迷失了本性，不再是他自己了。</w:t>
      </w:r>
    </w:p>
    <w:p w:rsidR="006A4881" w:rsidRPr="006A4881" w:rsidRDefault="00071948" w:rsidP="00071948">
      <w:pPr>
        <w:ind w:firstLine="480"/>
        <w:rPr>
          <w:sz w:val="24"/>
        </w:rPr>
      </w:pPr>
      <w:r>
        <w:rPr>
          <w:rFonts w:hint="eastAsia"/>
          <w:sz w:val="24"/>
        </w:rPr>
        <w:t>但因为现实中</w:t>
      </w:r>
      <w:r w:rsidR="006A4881" w:rsidRPr="006A4881">
        <w:rPr>
          <w:rFonts w:hint="eastAsia"/>
          <w:sz w:val="24"/>
        </w:rPr>
        <w:t>他压根就</w:t>
      </w:r>
      <w:r>
        <w:rPr>
          <w:rFonts w:hint="eastAsia"/>
          <w:sz w:val="24"/>
        </w:rPr>
        <w:t>达不到幻想所要求的高度，他</w:t>
      </w:r>
      <w:r w:rsidR="006A4881" w:rsidRPr="006A4881">
        <w:rPr>
          <w:rFonts w:hint="eastAsia"/>
          <w:sz w:val="24"/>
        </w:rPr>
        <w:t>也因此</w:t>
      </w:r>
      <w:r w:rsidR="00D75D45">
        <w:rPr>
          <w:rFonts w:hint="eastAsia"/>
          <w:sz w:val="24"/>
        </w:rPr>
        <w:t>常常陷入到自卑与自恨之中</w:t>
      </w:r>
      <w:r w:rsidR="006A4881" w:rsidRPr="006A4881">
        <w:rPr>
          <w:rFonts w:hint="eastAsia"/>
          <w:sz w:val="24"/>
        </w:rPr>
        <w:t>。</w:t>
      </w:r>
      <w:r>
        <w:rPr>
          <w:rFonts w:hint="eastAsia"/>
          <w:sz w:val="24"/>
        </w:rPr>
        <w:t>所以他注定不平静：他</w:t>
      </w:r>
      <w:r w:rsidR="006A4881" w:rsidRPr="006A4881">
        <w:rPr>
          <w:rFonts w:hint="eastAsia"/>
          <w:sz w:val="24"/>
        </w:rPr>
        <w:t>一会窜入云端，一会陷入地狱；一会高高在上，一会卑微无能；一会要改变世界，一会又陷入深深的绝望。</w:t>
      </w:r>
    </w:p>
    <w:p w:rsidR="00AD7AA0" w:rsidRDefault="00535742" w:rsidP="00AD7AA0">
      <w:pPr>
        <w:ind w:firstLine="480"/>
        <w:rPr>
          <w:sz w:val="24"/>
        </w:rPr>
      </w:pPr>
      <w:r>
        <w:rPr>
          <w:rFonts w:hint="eastAsia"/>
          <w:sz w:val="24"/>
        </w:rPr>
        <w:t>表面上他和常人无异，但他已经犹如</w:t>
      </w:r>
      <w:r w:rsidR="00D75D45">
        <w:rPr>
          <w:rFonts w:hint="eastAsia"/>
          <w:sz w:val="24"/>
        </w:rPr>
        <w:t>活在</w:t>
      </w:r>
      <w:r w:rsidR="00AD7AA0">
        <w:rPr>
          <w:rFonts w:hint="eastAsia"/>
          <w:sz w:val="24"/>
        </w:rPr>
        <w:t>个人化的童话世界，在这个世界中他是优秀的，出众的，受人欢迎的，完</w:t>
      </w:r>
      <w:r w:rsidR="00300274">
        <w:rPr>
          <w:rFonts w:hint="eastAsia"/>
          <w:sz w:val="24"/>
        </w:rPr>
        <w:t>美无缺的，在这个世界中他宛如天神</w:t>
      </w:r>
      <w:r w:rsidR="00EB2282">
        <w:rPr>
          <w:rFonts w:hint="eastAsia"/>
          <w:sz w:val="24"/>
        </w:rPr>
        <w:t>一般，又犹如英雄受人敬仰。</w:t>
      </w:r>
      <w:r w:rsidR="00AD7AA0">
        <w:rPr>
          <w:rFonts w:hint="eastAsia"/>
          <w:sz w:val="24"/>
        </w:rPr>
        <w:t>所以</w:t>
      </w:r>
      <w:r w:rsidR="00EB2282">
        <w:rPr>
          <w:rFonts w:hint="eastAsia"/>
          <w:sz w:val="24"/>
        </w:rPr>
        <w:t>，</w:t>
      </w:r>
      <w:r w:rsidR="006F2089">
        <w:rPr>
          <w:rFonts w:hint="eastAsia"/>
          <w:sz w:val="24"/>
        </w:rPr>
        <w:t>他比普通人更加脆弱，易于被伤害，因为他</w:t>
      </w:r>
      <w:r w:rsidR="00AD7AA0">
        <w:rPr>
          <w:rFonts w:hint="eastAsia"/>
          <w:sz w:val="24"/>
        </w:rPr>
        <w:t>幻想的世界经不起任何现实的检验与打击。所以</w:t>
      </w:r>
      <w:r w:rsidR="00EB2282">
        <w:rPr>
          <w:rFonts w:hint="eastAsia"/>
          <w:sz w:val="24"/>
        </w:rPr>
        <w:t>，有时他不敢照镜子，</w:t>
      </w:r>
      <w:r w:rsidR="00AD7AA0">
        <w:rPr>
          <w:rFonts w:hint="eastAsia"/>
          <w:sz w:val="24"/>
        </w:rPr>
        <w:t>毕竟镜子中的自己并没有想象</w:t>
      </w:r>
      <w:r w:rsidR="00424C65">
        <w:rPr>
          <w:rFonts w:hint="eastAsia"/>
          <w:sz w:val="24"/>
        </w:rPr>
        <w:t>中的漂亮，他也害怕拒绝和否定，毕竟这些都会让他失去幻想</w:t>
      </w:r>
      <w:r w:rsidR="00EB2282">
        <w:rPr>
          <w:rFonts w:hint="eastAsia"/>
          <w:sz w:val="24"/>
        </w:rPr>
        <w:t>中的光芒。</w:t>
      </w:r>
    </w:p>
    <w:p w:rsidR="00D75D45" w:rsidRDefault="00071948" w:rsidP="00156CCA">
      <w:pPr>
        <w:ind w:firstLine="480"/>
        <w:rPr>
          <w:rFonts w:ascii="宋体" w:hAnsi="宋体" w:cs="宋体"/>
          <w:kern w:val="0"/>
          <w:sz w:val="24"/>
        </w:rPr>
      </w:pPr>
      <w:r>
        <w:rPr>
          <w:rFonts w:hint="eastAsia"/>
          <w:sz w:val="24"/>
        </w:rPr>
        <w:t xml:space="preserve"> </w:t>
      </w:r>
      <w:r>
        <w:rPr>
          <w:rFonts w:hint="eastAsia"/>
          <w:sz w:val="24"/>
        </w:rPr>
        <w:t>最终，他</w:t>
      </w:r>
      <w:r w:rsidR="0037727A">
        <w:rPr>
          <w:rFonts w:hint="eastAsia"/>
          <w:sz w:val="24"/>
        </w:rPr>
        <w:t>生活</w:t>
      </w:r>
      <w:r>
        <w:rPr>
          <w:rFonts w:hint="eastAsia"/>
          <w:sz w:val="24"/>
        </w:rPr>
        <w:t>的</w:t>
      </w:r>
      <w:r w:rsidR="0037727A">
        <w:rPr>
          <w:rFonts w:hint="eastAsia"/>
          <w:sz w:val="24"/>
        </w:rPr>
        <w:t>重心也从成为他本来的自己，变成</w:t>
      </w:r>
      <w:r w:rsidR="006F2089">
        <w:rPr>
          <w:rFonts w:hint="eastAsia"/>
          <w:sz w:val="24"/>
        </w:rPr>
        <w:t>了</w:t>
      </w:r>
      <w:r w:rsidR="0037727A">
        <w:rPr>
          <w:rFonts w:hint="eastAsia"/>
          <w:sz w:val="24"/>
        </w:rPr>
        <w:t>对理想化自我的维系，他的生活发生了实质的变化。幻想成了操控他人生的力量，他活着的目的也被简化为对荣誉的执着</w:t>
      </w:r>
      <w:r w:rsidR="00641768">
        <w:rPr>
          <w:rFonts w:ascii="宋体" w:hAnsi="宋体" w:cs="宋体" w:hint="eastAsia"/>
          <w:kern w:val="0"/>
          <w:sz w:val="24"/>
        </w:rPr>
        <w:t>——</w:t>
      </w:r>
      <w:r w:rsidR="00641768">
        <w:rPr>
          <w:rFonts w:hint="eastAsia"/>
          <w:sz w:val="24"/>
        </w:rPr>
        <w:t>他</w:t>
      </w:r>
      <w:r w:rsidR="00A27C3C">
        <w:rPr>
          <w:rFonts w:ascii="宋体" w:hAnsi="宋体" w:cs="宋体" w:hint="eastAsia"/>
          <w:kern w:val="0"/>
          <w:sz w:val="24"/>
        </w:rPr>
        <w:t>在工作与学习中比常人更加努力；在与人相处中，他更加与人为善；在人品上，他更加</w:t>
      </w:r>
      <w:r w:rsidR="00945DA5">
        <w:rPr>
          <w:rFonts w:ascii="宋体" w:hAnsi="宋体" w:cs="宋体" w:hint="eastAsia"/>
          <w:kern w:val="0"/>
          <w:sz w:val="24"/>
        </w:rPr>
        <w:t>具有圣贤般的</w:t>
      </w:r>
      <w:r w:rsidR="00423BB9">
        <w:rPr>
          <w:rFonts w:ascii="宋体" w:hAnsi="宋体" w:cs="宋体" w:hint="eastAsia"/>
          <w:kern w:val="0"/>
          <w:sz w:val="24"/>
        </w:rPr>
        <w:t>品德；在对待人生上，他比一般人更加有追求</w:t>
      </w:r>
      <w:r w:rsidR="003A1785">
        <w:rPr>
          <w:rFonts w:ascii="宋体" w:hAnsi="宋体" w:cs="宋体" w:hint="eastAsia"/>
          <w:kern w:val="0"/>
          <w:sz w:val="24"/>
        </w:rPr>
        <w:t>……</w:t>
      </w:r>
    </w:p>
    <w:p w:rsidR="00D75D45" w:rsidRDefault="003A1785" w:rsidP="00156CCA">
      <w:pPr>
        <w:ind w:firstLine="480"/>
        <w:rPr>
          <w:rFonts w:ascii="宋体" w:hAnsi="宋体" w:cs="宋体"/>
          <w:kern w:val="0"/>
          <w:sz w:val="24"/>
        </w:rPr>
      </w:pPr>
      <w:r>
        <w:rPr>
          <w:rFonts w:ascii="宋体" w:hAnsi="宋体" w:cs="宋体" w:hint="eastAsia"/>
          <w:kern w:val="0"/>
          <w:sz w:val="24"/>
        </w:rPr>
        <w:t>为了证明他自己的卓尔不群</w:t>
      </w:r>
      <w:r w:rsidR="00D75D45">
        <w:rPr>
          <w:rFonts w:ascii="宋体" w:hAnsi="宋体" w:cs="宋体" w:hint="eastAsia"/>
          <w:kern w:val="0"/>
          <w:sz w:val="24"/>
        </w:rPr>
        <w:t>：他不能不成功、不能不被人欢迎、不能不完美无缺——他力图实现幻想中的一切，力图让自己成为理想中的自己。当然，他也</w:t>
      </w:r>
      <w:r w:rsidR="00D75D45">
        <w:rPr>
          <w:rFonts w:ascii="宋体" w:hAnsi="宋体" w:cs="宋体" w:hint="eastAsia"/>
          <w:kern w:val="0"/>
          <w:sz w:val="24"/>
        </w:rPr>
        <w:lastRenderedPageBreak/>
        <w:t>因此陷入到了无尽的痛苦之中，因为他无论怎样努力，都无法把幻想变成现实。</w:t>
      </w:r>
    </w:p>
    <w:p w:rsidR="00C172B7" w:rsidRPr="006F2089" w:rsidRDefault="00D75D45" w:rsidP="006F2089">
      <w:pPr>
        <w:ind w:firstLine="480"/>
        <w:rPr>
          <w:sz w:val="24"/>
        </w:rPr>
      </w:pPr>
      <w:r>
        <w:rPr>
          <w:rFonts w:hint="eastAsia"/>
          <w:sz w:val="24"/>
        </w:rPr>
        <w:t>但为了维系幻想，</w:t>
      </w:r>
      <w:r w:rsidR="00156CCA" w:rsidRPr="00156CCA">
        <w:rPr>
          <w:rFonts w:hint="eastAsia"/>
          <w:sz w:val="24"/>
        </w:rPr>
        <w:t>他在既往的经历中更容易记住自己的成功，遗忘自己的失败；更容易扩大自己的优点，粉饰自己的不足；更容易隐藏自己，而不能坦露自己的真心……慢慢地，他越来越看不清楚自己。</w:t>
      </w:r>
      <w:r w:rsidR="009F2484" w:rsidRPr="006F2089">
        <w:rPr>
          <w:rFonts w:asciiTheme="minorEastAsia" w:eastAsiaTheme="minorEastAsia" w:hAnsiTheme="minorEastAsia" w:cs="宋体" w:hint="eastAsia"/>
          <w:kern w:val="0"/>
          <w:sz w:val="24"/>
        </w:rPr>
        <w:t>一位男性患者一直活在伟大自我的幻想之中。虽然</w:t>
      </w:r>
      <w:r w:rsidR="00423BB9" w:rsidRPr="006F2089">
        <w:rPr>
          <w:rFonts w:asciiTheme="minorEastAsia" w:eastAsiaTheme="minorEastAsia" w:hAnsiTheme="minorEastAsia" w:cs="宋体" w:hint="eastAsia"/>
          <w:kern w:val="0"/>
          <w:sz w:val="24"/>
        </w:rPr>
        <w:t>现实中</w:t>
      </w:r>
      <w:r w:rsidR="00687BC5" w:rsidRPr="006F2089">
        <w:rPr>
          <w:rFonts w:asciiTheme="minorEastAsia" w:eastAsiaTheme="minorEastAsia" w:hAnsiTheme="minorEastAsia" w:cs="宋体" w:hint="eastAsia"/>
          <w:kern w:val="0"/>
          <w:sz w:val="24"/>
        </w:rPr>
        <w:t>他</w:t>
      </w:r>
      <w:r w:rsidR="009F2484" w:rsidRPr="006F2089">
        <w:rPr>
          <w:rFonts w:asciiTheme="minorEastAsia" w:eastAsiaTheme="minorEastAsia" w:hAnsiTheme="minorEastAsia" w:cs="宋体" w:hint="eastAsia"/>
          <w:kern w:val="0"/>
          <w:sz w:val="24"/>
        </w:rPr>
        <w:t>有能力</w:t>
      </w:r>
      <w:r w:rsidR="00423BB9" w:rsidRPr="006F2089">
        <w:rPr>
          <w:rFonts w:asciiTheme="minorEastAsia" w:eastAsiaTheme="minorEastAsia" w:hAnsiTheme="minorEastAsia" w:cs="宋体" w:hint="eastAsia"/>
          <w:kern w:val="0"/>
          <w:sz w:val="24"/>
        </w:rPr>
        <w:t>，但</w:t>
      </w:r>
      <w:r w:rsidR="009F2484" w:rsidRPr="006F2089">
        <w:rPr>
          <w:rFonts w:asciiTheme="minorEastAsia" w:eastAsiaTheme="minorEastAsia" w:hAnsiTheme="minorEastAsia" w:cs="宋体" w:hint="eastAsia"/>
          <w:kern w:val="0"/>
          <w:sz w:val="24"/>
        </w:rPr>
        <w:t>却并非</w:t>
      </w:r>
      <w:r w:rsidR="00F7384F" w:rsidRPr="006F2089">
        <w:rPr>
          <w:rFonts w:asciiTheme="minorEastAsia" w:eastAsiaTheme="minorEastAsia" w:hAnsiTheme="minorEastAsia" w:cs="宋体" w:hint="eastAsia"/>
          <w:kern w:val="0"/>
          <w:sz w:val="24"/>
        </w:rPr>
        <w:t>伟大。他只是</w:t>
      </w:r>
      <w:r w:rsidR="00423BB9" w:rsidRPr="006F2089">
        <w:rPr>
          <w:rFonts w:asciiTheme="minorEastAsia" w:eastAsiaTheme="minorEastAsia" w:hAnsiTheme="minorEastAsia" w:cs="宋体" w:hint="eastAsia"/>
          <w:kern w:val="0"/>
          <w:sz w:val="24"/>
        </w:rPr>
        <w:t>巧妙地逃避了失败，粉饰了缺点，</w:t>
      </w:r>
      <w:r w:rsidR="009F2484" w:rsidRPr="006F2089">
        <w:rPr>
          <w:rFonts w:asciiTheme="minorEastAsia" w:eastAsiaTheme="minorEastAsia" w:hAnsiTheme="minorEastAsia" w:cs="宋体" w:hint="eastAsia"/>
          <w:kern w:val="0"/>
          <w:sz w:val="24"/>
        </w:rPr>
        <w:t>凸显了成功，</w:t>
      </w:r>
      <w:r w:rsidR="00F7384F" w:rsidRPr="006F2089">
        <w:rPr>
          <w:rFonts w:asciiTheme="minorEastAsia" w:eastAsiaTheme="minorEastAsia" w:hAnsiTheme="minorEastAsia" w:cs="宋体" w:hint="eastAsia"/>
          <w:kern w:val="0"/>
          <w:sz w:val="24"/>
        </w:rPr>
        <w:t>在他如此反复人为加工的基础上，他成了一个“伟大的人”。</w:t>
      </w:r>
      <w:r w:rsidR="00423BB9" w:rsidRPr="006F2089">
        <w:rPr>
          <w:rFonts w:asciiTheme="minorEastAsia" w:eastAsiaTheme="minorEastAsia" w:hAnsiTheme="minorEastAsia" w:cs="宋体" w:hint="eastAsia"/>
          <w:kern w:val="0"/>
          <w:sz w:val="24"/>
        </w:rPr>
        <w:t>比如</w:t>
      </w:r>
      <w:r w:rsidR="00F7384F" w:rsidRPr="006F2089">
        <w:rPr>
          <w:rFonts w:asciiTheme="minorEastAsia" w:eastAsiaTheme="minorEastAsia" w:hAnsiTheme="minorEastAsia" w:cs="宋体" w:hint="eastAsia"/>
          <w:kern w:val="0"/>
          <w:sz w:val="24"/>
        </w:rPr>
        <w:t>，</w:t>
      </w:r>
      <w:r w:rsidR="009F2484" w:rsidRPr="006F2089">
        <w:rPr>
          <w:rFonts w:asciiTheme="minorEastAsia" w:eastAsiaTheme="minorEastAsia" w:hAnsiTheme="minorEastAsia" w:cs="宋体" w:hint="eastAsia"/>
          <w:kern w:val="0"/>
          <w:sz w:val="24"/>
        </w:rPr>
        <w:t>他挣钱多，但同行中</w:t>
      </w:r>
      <w:r w:rsidR="00423BB9" w:rsidRPr="006F2089">
        <w:rPr>
          <w:rFonts w:asciiTheme="minorEastAsia" w:eastAsiaTheme="minorEastAsia" w:hAnsiTheme="minorEastAsia" w:cs="宋体" w:hint="eastAsia"/>
          <w:kern w:val="0"/>
          <w:sz w:val="24"/>
        </w:rPr>
        <w:t>有很多人挣钱比他多，但</w:t>
      </w:r>
      <w:r w:rsidR="009F2484" w:rsidRPr="006F2089">
        <w:rPr>
          <w:rFonts w:asciiTheme="minorEastAsia" w:eastAsiaTheme="minorEastAsia" w:hAnsiTheme="minorEastAsia" w:cs="宋体" w:hint="eastAsia"/>
          <w:kern w:val="0"/>
          <w:sz w:val="24"/>
        </w:rPr>
        <w:t>在内心里他却鄙视那些挣钱比他多的人，他认为那些人只知道挣钱，</w:t>
      </w:r>
      <w:r w:rsidR="004D085F" w:rsidRPr="006F2089">
        <w:rPr>
          <w:rFonts w:asciiTheme="minorEastAsia" w:eastAsiaTheme="minorEastAsia" w:hAnsiTheme="minorEastAsia" w:cs="宋体" w:hint="eastAsia"/>
          <w:kern w:val="0"/>
          <w:sz w:val="24"/>
        </w:rPr>
        <w:t>自己比他们有文化，有修养；当然一些大学教授</w:t>
      </w:r>
      <w:r w:rsidR="00423BB9" w:rsidRPr="006F2089">
        <w:rPr>
          <w:rFonts w:asciiTheme="minorEastAsia" w:eastAsiaTheme="minorEastAsia" w:hAnsiTheme="minorEastAsia" w:cs="宋体" w:hint="eastAsia"/>
          <w:kern w:val="0"/>
          <w:sz w:val="24"/>
        </w:rPr>
        <w:t>比他有文化，不过和这些人比较的时候，他又认为自己</w:t>
      </w:r>
      <w:r w:rsidR="006F2089">
        <w:rPr>
          <w:rFonts w:asciiTheme="minorEastAsia" w:eastAsiaTheme="minorEastAsia" w:hAnsiTheme="minorEastAsia" w:cs="宋体" w:hint="eastAsia"/>
          <w:kern w:val="0"/>
          <w:sz w:val="24"/>
        </w:rPr>
        <w:t>有商业头脑，所以依然比那些书呆子强，并且他认为真正的精英在民间。</w:t>
      </w:r>
      <w:r w:rsidR="00423BB9" w:rsidRPr="006F2089">
        <w:rPr>
          <w:rFonts w:asciiTheme="minorEastAsia" w:eastAsiaTheme="minorEastAsia" w:hAnsiTheme="minorEastAsia" w:cs="宋体" w:hint="eastAsia"/>
          <w:kern w:val="0"/>
          <w:sz w:val="24"/>
        </w:rPr>
        <w:t>而且在两性关系</w:t>
      </w:r>
      <w:r w:rsidR="009F2484" w:rsidRPr="006F2089">
        <w:rPr>
          <w:rFonts w:asciiTheme="minorEastAsia" w:eastAsiaTheme="minorEastAsia" w:hAnsiTheme="minorEastAsia" w:cs="宋体" w:hint="eastAsia"/>
          <w:kern w:val="0"/>
          <w:sz w:val="24"/>
        </w:rPr>
        <w:t>上他也非常</w:t>
      </w:r>
      <w:r w:rsidR="0037727A" w:rsidRPr="006F2089">
        <w:rPr>
          <w:rFonts w:asciiTheme="minorEastAsia" w:eastAsiaTheme="minorEastAsia" w:hAnsiTheme="minorEastAsia" w:cs="宋体" w:hint="eastAsia"/>
          <w:kern w:val="0"/>
          <w:sz w:val="24"/>
        </w:rPr>
        <w:t>“</w:t>
      </w:r>
      <w:r w:rsidR="009F2484" w:rsidRPr="006F2089">
        <w:rPr>
          <w:rFonts w:asciiTheme="minorEastAsia" w:eastAsiaTheme="minorEastAsia" w:hAnsiTheme="minorEastAsia" w:cs="宋体" w:hint="eastAsia"/>
          <w:kern w:val="0"/>
          <w:sz w:val="24"/>
        </w:rPr>
        <w:t>纯洁</w:t>
      </w:r>
      <w:r w:rsidR="0037727A" w:rsidRPr="006F2089">
        <w:rPr>
          <w:rFonts w:asciiTheme="minorEastAsia" w:eastAsiaTheme="minorEastAsia" w:hAnsiTheme="minorEastAsia" w:cs="宋体" w:hint="eastAsia"/>
          <w:kern w:val="0"/>
          <w:sz w:val="24"/>
        </w:rPr>
        <w:t>”，</w:t>
      </w:r>
      <w:r w:rsidR="009F2484" w:rsidRPr="006F2089">
        <w:rPr>
          <w:rFonts w:asciiTheme="minorEastAsia" w:eastAsiaTheme="minorEastAsia" w:hAnsiTheme="minorEastAsia" w:cs="宋体" w:hint="eastAsia"/>
          <w:kern w:val="0"/>
          <w:sz w:val="24"/>
        </w:rPr>
        <w:t>因此也</w:t>
      </w:r>
      <w:r w:rsidR="0037727A" w:rsidRPr="006F2089">
        <w:rPr>
          <w:rFonts w:asciiTheme="minorEastAsia" w:eastAsiaTheme="minorEastAsia" w:hAnsiTheme="minorEastAsia" w:cs="宋体" w:hint="eastAsia"/>
          <w:kern w:val="0"/>
          <w:sz w:val="24"/>
        </w:rPr>
        <w:t>瞧不起那些乱搞男女关系的人，其实如此“出淤泥而不染”</w:t>
      </w:r>
      <w:r w:rsidR="00423BB9" w:rsidRPr="006F2089">
        <w:rPr>
          <w:rFonts w:asciiTheme="minorEastAsia" w:eastAsiaTheme="minorEastAsia" w:hAnsiTheme="minorEastAsia" w:cs="宋体" w:hint="eastAsia"/>
          <w:kern w:val="0"/>
          <w:sz w:val="24"/>
        </w:rPr>
        <w:t>仅仅是掩盖了他在两性关系中的无能，因为他害怕被拒绝，所以他压根就不敢争取。在如此自讼下，他永远是最好的，最牛逼的，最出色的，最……</w:t>
      </w:r>
      <w:r w:rsidR="00C172B7" w:rsidRPr="006F2089">
        <w:rPr>
          <w:rFonts w:asciiTheme="minorEastAsia" w:eastAsiaTheme="minorEastAsia" w:hAnsiTheme="minorEastAsia" w:cs="宋体" w:hint="eastAsia"/>
          <w:kern w:val="0"/>
          <w:sz w:val="24"/>
        </w:rPr>
        <w:t>这让我想起了他的梦，他</w:t>
      </w:r>
      <w:r w:rsidR="0037727A" w:rsidRPr="006F2089">
        <w:rPr>
          <w:rFonts w:asciiTheme="minorEastAsia" w:eastAsiaTheme="minorEastAsia" w:hAnsiTheme="minorEastAsia" w:cs="宋体" w:hint="eastAsia"/>
          <w:kern w:val="0"/>
          <w:sz w:val="24"/>
        </w:rPr>
        <w:t>总是会做到和行业领袖与领导人</w:t>
      </w:r>
      <w:r w:rsidR="00C172B7" w:rsidRPr="006F2089">
        <w:rPr>
          <w:rFonts w:asciiTheme="minorEastAsia" w:eastAsiaTheme="minorEastAsia" w:hAnsiTheme="minorEastAsia" w:cs="宋体" w:hint="eastAsia"/>
          <w:kern w:val="0"/>
          <w:sz w:val="24"/>
        </w:rPr>
        <w:t>齐肩的梦。</w:t>
      </w:r>
    </w:p>
    <w:p w:rsidR="00156CCA" w:rsidRDefault="00156CCA" w:rsidP="00AD7B38">
      <w:pPr>
        <w:ind w:firstLine="480"/>
        <w:rPr>
          <w:rFonts w:ascii="宋体" w:hAnsi="宋体" w:cs="宋体"/>
          <w:kern w:val="0"/>
          <w:sz w:val="24"/>
        </w:rPr>
      </w:pPr>
      <w:r w:rsidRPr="00156CCA">
        <w:rPr>
          <w:rFonts w:ascii="宋体" w:hAnsi="宋体" w:cs="宋体" w:hint="eastAsia"/>
          <w:kern w:val="0"/>
          <w:sz w:val="24"/>
        </w:rPr>
        <w:t>如此的骄傲自大并不</w:t>
      </w:r>
      <w:r w:rsidR="00071948">
        <w:rPr>
          <w:rFonts w:ascii="宋体" w:hAnsi="宋体" w:cs="宋体" w:hint="eastAsia"/>
          <w:kern w:val="0"/>
          <w:sz w:val="24"/>
        </w:rPr>
        <w:t>一定像“</w:t>
      </w:r>
      <w:r w:rsidRPr="00156CCA">
        <w:rPr>
          <w:rFonts w:ascii="宋体" w:hAnsi="宋体" w:cs="宋体" w:hint="eastAsia"/>
          <w:kern w:val="0"/>
          <w:sz w:val="24"/>
        </w:rPr>
        <w:t>煤老板</w:t>
      </w:r>
      <w:r w:rsidR="00071948">
        <w:rPr>
          <w:rFonts w:ascii="宋体" w:hAnsi="宋体" w:cs="宋体" w:hint="eastAsia"/>
          <w:kern w:val="0"/>
          <w:sz w:val="24"/>
        </w:rPr>
        <w:t>”</w:t>
      </w:r>
      <w:r w:rsidR="00BC6613">
        <w:rPr>
          <w:rFonts w:ascii="宋体" w:hAnsi="宋体" w:cs="宋体" w:hint="eastAsia"/>
          <w:kern w:val="0"/>
          <w:sz w:val="24"/>
        </w:rPr>
        <w:t>一样显示在外，毕竟这一切是他</w:t>
      </w:r>
      <w:r w:rsidRPr="00156CCA">
        <w:rPr>
          <w:rFonts w:ascii="宋体" w:hAnsi="宋体" w:cs="宋体" w:hint="eastAsia"/>
          <w:kern w:val="0"/>
          <w:sz w:val="24"/>
        </w:rPr>
        <w:t>自编自导自演</w:t>
      </w:r>
      <w:r w:rsidR="003C6246">
        <w:rPr>
          <w:rFonts w:ascii="宋体" w:hAnsi="宋体" w:cs="宋体" w:hint="eastAsia"/>
          <w:kern w:val="0"/>
          <w:sz w:val="24"/>
        </w:rPr>
        <w:t>的话剧，是他自己</w:t>
      </w:r>
      <w:r w:rsidR="00945DA5">
        <w:rPr>
          <w:rFonts w:ascii="宋体" w:hAnsi="宋体" w:cs="宋体" w:hint="eastAsia"/>
          <w:kern w:val="0"/>
          <w:sz w:val="24"/>
        </w:rPr>
        <w:t>的</w:t>
      </w:r>
      <w:r w:rsidR="003C6246">
        <w:rPr>
          <w:rFonts w:ascii="宋体" w:hAnsi="宋体" w:cs="宋体" w:hint="eastAsia"/>
          <w:kern w:val="0"/>
          <w:sz w:val="24"/>
        </w:rPr>
        <w:t>“秘密王国”</w:t>
      </w:r>
      <w:r w:rsidR="00A03CDA">
        <w:rPr>
          <w:rFonts w:ascii="宋体" w:hAnsi="宋体" w:cs="宋体" w:hint="eastAsia"/>
          <w:kern w:val="0"/>
          <w:sz w:val="24"/>
        </w:rPr>
        <w:t>。</w:t>
      </w:r>
      <w:r w:rsidRPr="00156CCA">
        <w:rPr>
          <w:rFonts w:ascii="宋体" w:hAnsi="宋体" w:cs="宋体" w:hint="eastAsia"/>
          <w:kern w:val="0"/>
          <w:sz w:val="24"/>
        </w:rPr>
        <w:t>只有在治疗的时候</w:t>
      </w:r>
      <w:r w:rsidR="00BC6613">
        <w:rPr>
          <w:rFonts w:ascii="宋体" w:hAnsi="宋体" w:cs="宋体" w:hint="eastAsia"/>
          <w:kern w:val="0"/>
          <w:sz w:val="24"/>
        </w:rPr>
        <w:t>他</w:t>
      </w:r>
      <w:r w:rsidRPr="00156CCA">
        <w:rPr>
          <w:rFonts w:ascii="宋体" w:hAnsi="宋体" w:cs="宋体" w:hint="eastAsia"/>
          <w:kern w:val="0"/>
          <w:sz w:val="24"/>
        </w:rPr>
        <w:t>才有</w:t>
      </w:r>
      <w:r w:rsidR="002862DB">
        <w:rPr>
          <w:rFonts w:ascii="宋体" w:hAnsi="宋体" w:cs="宋体" w:hint="eastAsia"/>
          <w:kern w:val="0"/>
          <w:sz w:val="24"/>
        </w:rPr>
        <w:t>勇气把这一切和盘</w:t>
      </w:r>
      <w:r w:rsidR="003C6246">
        <w:rPr>
          <w:rFonts w:ascii="宋体" w:hAnsi="宋体" w:cs="宋体" w:hint="eastAsia"/>
          <w:kern w:val="0"/>
          <w:sz w:val="24"/>
        </w:rPr>
        <w:t>托出。</w:t>
      </w:r>
      <w:r w:rsidRPr="00156CCA">
        <w:rPr>
          <w:rFonts w:ascii="宋体" w:hAnsi="宋体" w:cs="宋体" w:hint="eastAsia"/>
          <w:kern w:val="0"/>
          <w:sz w:val="24"/>
        </w:rPr>
        <w:t>这一切都是在他内心中秘密进行的，如果不加注意与分析，就连他自己都意识到</w:t>
      </w:r>
      <w:r w:rsidR="003C6246">
        <w:rPr>
          <w:rFonts w:ascii="宋体" w:hAnsi="宋体" w:cs="宋体" w:hint="eastAsia"/>
          <w:kern w:val="0"/>
          <w:sz w:val="24"/>
        </w:rPr>
        <w:t>不到这一切的存在。因此在和别人的交往中，他还容易给别人留下随和</w:t>
      </w:r>
      <w:r w:rsidRPr="00156CCA">
        <w:rPr>
          <w:rFonts w:ascii="宋体" w:hAnsi="宋体" w:cs="宋体" w:hint="eastAsia"/>
          <w:kern w:val="0"/>
          <w:sz w:val="24"/>
        </w:rPr>
        <w:t>谦逊的印象，因为他需要一</w:t>
      </w:r>
      <w:r w:rsidR="003C6246">
        <w:rPr>
          <w:rFonts w:ascii="宋体" w:hAnsi="宋体" w:cs="宋体" w:hint="eastAsia"/>
          <w:kern w:val="0"/>
          <w:sz w:val="24"/>
        </w:rPr>
        <w:t>个</w:t>
      </w:r>
      <w:r w:rsidR="00BC6613">
        <w:rPr>
          <w:rFonts w:ascii="宋体" w:hAnsi="宋体" w:cs="宋体" w:hint="eastAsia"/>
          <w:kern w:val="0"/>
          <w:sz w:val="24"/>
        </w:rPr>
        <w:t>和善的</w:t>
      </w:r>
      <w:r w:rsidR="003C6246">
        <w:rPr>
          <w:rFonts w:ascii="宋体" w:hAnsi="宋体" w:cs="宋体" w:hint="eastAsia"/>
          <w:kern w:val="0"/>
          <w:sz w:val="24"/>
        </w:rPr>
        <w:t>面具来掩饰他内心中的疯狂。</w:t>
      </w:r>
    </w:p>
    <w:p w:rsidR="008D755A" w:rsidRPr="003C6246" w:rsidRDefault="00AD7B38" w:rsidP="00F7384F">
      <w:pPr>
        <w:ind w:firstLine="480"/>
        <w:rPr>
          <w:rFonts w:ascii="宋体" w:hAnsi="宋体" w:cs="宋体"/>
          <w:kern w:val="0"/>
          <w:sz w:val="24"/>
        </w:rPr>
      </w:pPr>
      <w:r>
        <w:rPr>
          <w:rFonts w:ascii="宋体" w:hAnsi="宋体" w:cs="宋体" w:hint="eastAsia"/>
          <w:kern w:val="0"/>
          <w:sz w:val="24"/>
        </w:rPr>
        <w:t>经过他如此三番五次地包装，</w:t>
      </w:r>
      <w:r w:rsidR="00F7384F" w:rsidRPr="00F7384F">
        <w:rPr>
          <w:rFonts w:ascii="宋体" w:hAnsi="宋体" w:cs="宋体" w:hint="eastAsia"/>
          <w:kern w:val="0"/>
          <w:sz w:val="24"/>
        </w:rPr>
        <w:t>他</w:t>
      </w:r>
      <w:r w:rsidR="00F7384F">
        <w:rPr>
          <w:rFonts w:ascii="宋体" w:hAnsi="宋体" w:cs="宋体" w:hint="eastAsia"/>
          <w:kern w:val="0"/>
          <w:sz w:val="24"/>
        </w:rPr>
        <w:t>成了一个</w:t>
      </w:r>
      <w:r w:rsidR="006F2089">
        <w:rPr>
          <w:rFonts w:ascii="宋体" w:hAnsi="宋体" w:cs="宋体" w:hint="eastAsia"/>
          <w:kern w:val="0"/>
          <w:sz w:val="24"/>
        </w:rPr>
        <w:t>“</w:t>
      </w:r>
      <w:r w:rsidR="00F7384F">
        <w:rPr>
          <w:rFonts w:ascii="宋体" w:hAnsi="宋体" w:cs="宋体" w:hint="eastAsia"/>
          <w:kern w:val="0"/>
          <w:sz w:val="24"/>
        </w:rPr>
        <w:t>完美</w:t>
      </w:r>
      <w:r w:rsidR="006F2089">
        <w:rPr>
          <w:rFonts w:ascii="宋体" w:hAnsi="宋体" w:cs="宋体" w:hint="eastAsia"/>
          <w:kern w:val="0"/>
          <w:sz w:val="24"/>
        </w:rPr>
        <w:t>”</w:t>
      </w:r>
      <w:r w:rsidR="00F7384F">
        <w:rPr>
          <w:rFonts w:ascii="宋体" w:hAnsi="宋体" w:cs="宋体" w:hint="eastAsia"/>
          <w:kern w:val="0"/>
          <w:sz w:val="24"/>
        </w:rPr>
        <w:t>的人。就算他有问题，也不是他</w:t>
      </w:r>
      <w:r w:rsidR="0037727A">
        <w:rPr>
          <w:rFonts w:ascii="宋体" w:hAnsi="宋体" w:cs="宋体" w:hint="eastAsia"/>
          <w:kern w:val="0"/>
          <w:sz w:val="24"/>
        </w:rPr>
        <w:t>本身的问题，而是症状的错，他一直幻想症状的解决就可以再次伟大</w:t>
      </w:r>
      <w:r w:rsidR="00F7384F">
        <w:rPr>
          <w:rFonts w:ascii="宋体" w:hAnsi="宋体" w:cs="宋体" w:hint="eastAsia"/>
          <w:kern w:val="0"/>
          <w:sz w:val="24"/>
        </w:rPr>
        <w:t>。</w:t>
      </w:r>
      <w:r w:rsidR="00F7384F" w:rsidRPr="00F7384F">
        <w:rPr>
          <w:rFonts w:ascii="宋体" w:hAnsi="宋体" w:cs="宋体" w:hint="eastAsia"/>
          <w:kern w:val="0"/>
          <w:sz w:val="24"/>
        </w:rPr>
        <w:t>他把自己和症状分的很清楚，就好像天使与恶魔一样，</w:t>
      </w:r>
      <w:r w:rsidR="00F7384F">
        <w:rPr>
          <w:rFonts w:ascii="宋体" w:hAnsi="宋体" w:cs="宋体" w:hint="eastAsia"/>
          <w:kern w:val="0"/>
          <w:sz w:val="24"/>
        </w:rPr>
        <w:t>症状并不属于完美的他。</w:t>
      </w:r>
      <w:r w:rsidR="00F7384F" w:rsidRPr="00F7384F">
        <w:rPr>
          <w:rFonts w:ascii="宋体" w:hAnsi="宋体" w:cs="宋体" w:hint="eastAsia"/>
          <w:kern w:val="0"/>
          <w:sz w:val="24"/>
        </w:rPr>
        <w:t>因此</w:t>
      </w:r>
      <w:r w:rsidR="00F7384F">
        <w:rPr>
          <w:rFonts w:ascii="宋体" w:hAnsi="宋体" w:cs="宋体" w:hint="eastAsia"/>
          <w:kern w:val="0"/>
          <w:sz w:val="24"/>
        </w:rPr>
        <w:t>，</w:t>
      </w:r>
      <w:r w:rsidR="00F7384F" w:rsidRPr="00F7384F">
        <w:rPr>
          <w:rFonts w:ascii="宋体" w:hAnsi="宋体" w:cs="宋体" w:hint="eastAsia"/>
          <w:kern w:val="0"/>
          <w:sz w:val="24"/>
        </w:rPr>
        <w:t>他比常人更加容易焦虑，他害怕失败、害怕被拒绝、被否定、被伤害、被抛弃、被轻视……任何会让他“平凡”的东西。</w:t>
      </w:r>
      <w:r w:rsidR="003C6246">
        <w:rPr>
          <w:rFonts w:ascii="宋体" w:hAnsi="宋体" w:cs="宋体" w:hint="eastAsia"/>
          <w:kern w:val="0"/>
          <w:sz w:val="24"/>
        </w:rPr>
        <w:t>正如一位重点大学的学生非要退学，</w:t>
      </w:r>
      <w:r w:rsidR="00945DA5">
        <w:rPr>
          <w:rFonts w:ascii="宋体" w:hAnsi="宋体" w:cs="宋体" w:hint="eastAsia"/>
          <w:kern w:val="0"/>
          <w:sz w:val="24"/>
        </w:rPr>
        <w:t>究其原因就在于学校的“牛人”太多，他无论怎样努力都无法与其齐肩，</w:t>
      </w:r>
      <w:r w:rsidR="003C6246">
        <w:rPr>
          <w:rFonts w:ascii="宋体" w:hAnsi="宋体" w:cs="宋体" w:hint="eastAsia"/>
          <w:kern w:val="0"/>
          <w:sz w:val="24"/>
        </w:rPr>
        <w:t>所以他恐惧那个让他“平凡”的环境。</w:t>
      </w:r>
    </w:p>
    <w:p w:rsidR="003C6246" w:rsidRDefault="009C51A3" w:rsidP="002862DB">
      <w:pPr>
        <w:ind w:firstLine="480"/>
        <w:rPr>
          <w:sz w:val="24"/>
        </w:rPr>
      </w:pPr>
      <w:r>
        <w:rPr>
          <w:rFonts w:ascii="宋体" w:hAnsi="宋体" w:cs="宋体" w:hint="eastAsia"/>
          <w:kern w:val="0"/>
          <w:sz w:val="24"/>
        </w:rPr>
        <w:t>他入戏太深，</w:t>
      </w:r>
      <w:r w:rsidR="00F7384F">
        <w:rPr>
          <w:rFonts w:ascii="宋体" w:hAnsi="宋体" w:cs="宋体" w:hint="eastAsia"/>
          <w:kern w:val="0"/>
          <w:sz w:val="24"/>
        </w:rPr>
        <w:t>插上鸡毛还真把自己当孔雀了。</w:t>
      </w:r>
      <w:r w:rsidR="00C172B7">
        <w:rPr>
          <w:rFonts w:hint="eastAsia"/>
          <w:sz w:val="24"/>
        </w:rPr>
        <w:t>所以患者往往对权利与地位；美德与人品；口碑与评价</w:t>
      </w:r>
      <w:r w:rsidR="0037727A">
        <w:rPr>
          <w:rFonts w:hint="eastAsia"/>
          <w:sz w:val="24"/>
        </w:rPr>
        <w:t>非常的在乎，毕竟只有获得更大的成功，只有得到更多的肯定，只有拥有</w:t>
      </w:r>
      <w:r w:rsidR="00C172B7">
        <w:rPr>
          <w:rFonts w:hint="eastAsia"/>
          <w:sz w:val="24"/>
        </w:rPr>
        <w:t>更多的美德，他的理想化自我才能显得更加真实可信。</w:t>
      </w:r>
    </w:p>
    <w:p w:rsidR="002862DB" w:rsidRDefault="003C6246" w:rsidP="002862DB">
      <w:pPr>
        <w:ind w:firstLine="480"/>
        <w:rPr>
          <w:rFonts w:ascii="宋体" w:hAnsi="宋体" w:cs="宋体"/>
          <w:kern w:val="0"/>
          <w:sz w:val="24"/>
        </w:rPr>
      </w:pPr>
      <w:r>
        <w:rPr>
          <w:rFonts w:ascii="宋体" w:hAnsi="宋体" w:cs="宋体" w:hint="eastAsia"/>
          <w:kern w:val="0"/>
          <w:sz w:val="24"/>
        </w:rPr>
        <w:t>越是沉浸在理想化自我当中，就越</w:t>
      </w:r>
      <w:r w:rsidR="00156CCA" w:rsidRPr="00156CCA">
        <w:rPr>
          <w:rFonts w:ascii="宋体" w:hAnsi="宋体" w:cs="宋体" w:hint="eastAsia"/>
          <w:kern w:val="0"/>
          <w:sz w:val="24"/>
        </w:rPr>
        <w:t>对极致的完美执着，他要在各个方面做到无</w:t>
      </w:r>
      <w:r w:rsidR="00BC6613">
        <w:rPr>
          <w:rFonts w:ascii="宋体" w:hAnsi="宋体" w:cs="宋体" w:hint="eastAsia"/>
          <w:kern w:val="0"/>
          <w:sz w:val="24"/>
        </w:rPr>
        <w:t>懈可击的成功，正如一位男性患者告诉我，他在工作和做生意中不想</w:t>
      </w:r>
      <w:r>
        <w:rPr>
          <w:rFonts w:ascii="宋体" w:hAnsi="宋体" w:cs="宋体" w:hint="eastAsia"/>
          <w:kern w:val="0"/>
          <w:sz w:val="24"/>
        </w:rPr>
        <w:t>要别人</w:t>
      </w:r>
      <w:r w:rsidR="00156CCA" w:rsidRPr="00156CCA">
        <w:rPr>
          <w:rFonts w:ascii="宋体" w:hAnsi="宋体" w:cs="宋体" w:hint="eastAsia"/>
          <w:kern w:val="0"/>
          <w:sz w:val="24"/>
        </w:rPr>
        <w:t>的任何帮助，因为他想要没有“毛刺”的成功；而在人际交往中</w:t>
      </w:r>
      <w:r>
        <w:rPr>
          <w:rFonts w:ascii="宋体" w:hAnsi="宋体" w:cs="宋体" w:hint="eastAsia"/>
          <w:kern w:val="0"/>
          <w:sz w:val="24"/>
        </w:rPr>
        <w:t>，他也极力处好和每个人的关系，因为他想让自己讨厌的人都喜欢自己；</w:t>
      </w:r>
      <w:r w:rsidR="00156CCA" w:rsidRPr="00156CCA">
        <w:rPr>
          <w:rFonts w:ascii="宋体" w:hAnsi="宋体" w:cs="宋体" w:hint="eastAsia"/>
          <w:kern w:val="0"/>
          <w:sz w:val="24"/>
        </w:rPr>
        <w:t>并且</w:t>
      </w:r>
      <w:r>
        <w:rPr>
          <w:rFonts w:ascii="宋体" w:hAnsi="宋体" w:cs="宋体" w:hint="eastAsia"/>
          <w:kern w:val="0"/>
          <w:sz w:val="24"/>
        </w:rPr>
        <w:t>他也有处女情结，因为他希望自己的女人也同样无可挑。</w:t>
      </w:r>
      <w:r w:rsidR="00156CCA" w:rsidRPr="00156CCA">
        <w:rPr>
          <w:rFonts w:ascii="宋体" w:hAnsi="宋体" w:cs="宋体" w:hint="eastAsia"/>
          <w:kern w:val="0"/>
          <w:sz w:val="24"/>
        </w:rPr>
        <w:t>因此，他找不到他想要的女人，而且也不敢找女人，因为他担心</w:t>
      </w:r>
      <w:r w:rsidR="00BC6613">
        <w:rPr>
          <w:rFonts w:ascii="宋体" w:hAnsi="宋体" w:cs="宋体" w:hint="eastAsia"/>
          <w:kern w:val="0"/>
          <w:sz w:val="24"/>
        </w:rPr>
        <w:t>结婚后妻子对着电视机说：</w:t>
      </w:r>
      <w:r w:rsidR="006F2089">
        <w:rPr>
          <w:rFonts w:ascii="宋体" w:hAnsi="宋体" w:cs="宋体" w:hint="eastAsia"/>
          <w:kern w:val="0"/>
          <w:sz w:val="24"/>
        </w:rPr>
        <w:t>“</w:t>
      </w:r>
      <w:r w:rsidR="00BC6613">
        <w:rPr>
          <w:rFonts w:ascii="宋体" w:hAnsi="宋体" w:cs="宋体" w:hint="eastAsia"/>
          <w:kern w:val="0"/>
          <w:sz w:val="24"/>
        </w:rPr>
        <w:t>老公，你怎么没有电视里</w:t>
      </w:r>
      <w:r w:rsidR="00156CCA" w:rsidRPr="00156CCA">
        <w:rPr>
          <w:rFonts w:ascii="宋体" w:hAnsi="宋体" w:cs="宋体" w:hint="eastAsia"/>
          <w:kern w:val="0"/>
          <w:sz w:val="24"/>
        </w:rPr>
        <w:t>的那个人成功？</w:t>
      </w:r>
      <w:r>
        <w:rPr>
          <w:rFonts w:ascii="宋体" w:hAnsi="宋体" w:cs="宋体"/>
          <w:kern w:val="0"/>
          <w:sz w:val="24"/>
        </w:rPr>
        <w:t xml:space="preserve"> </w:t>
      </w:r>
      <w:r w:rsidR="006F2089">
        <w:rPr>
          <w:rFonts w:ascii="宋体" w:hAnsi="宋体" w:cs="宋体" w:hint="eastAsia"/>
          <w:kern w:val="0"/>
          <w:sz w:val="24"/>
        </w:rPr>
        <w:t>”</w:t>
      </w:r>
    </w:p>
    <w:p w:rsidR="00084B41" w:rsidRDefault="00065661" w:rsidP="00065661">
      <w:pPr>
        <w:rPr>
          <w:rFonts w:ascii="宋体" w:hAnsi="宋体" w:cs="宋体"/>
          <w:kern w:val="0"/>
          <w:sz w:val="24"/>
        </w:rPr>
      </w:pPr>
      <w:r>
        <w:rPr>
          <w:rFonts w:ascii="宋体" w:hAnsi="宋体" w:cs="宋体" w:hint="eastAsia"/>
          <w:kern w:val="0"/>
          <w:sz w:val="24"/>
        </w:rPr>
        <w:t xml:space="preserve">    </w:t>
      </w:r>
      <w:r w:rsidR="00C172B7">
        <w:rPr>
          <w:rFonts w:ascii="宋体" w:hAnsi="宋体" w:cs="宋体" w:hint="eastAsia"/>
          <w:kern w:val="0"/>
          <w:sz w:val="24"/>
        </w:rPr>
        <w:t>“天才的潦倒不遇，是瞎撞瞎碰似的偶然如此呢？还是他内心和环境的性格使他必然如此呢？是他的心灵跟现实的冲突呢？还是那粗鲁的现实恃强凌弱，向他高尚的心灵开仗呢？”——《唐吉诃德》</w:t>
      </w:r>
    </w:p>
    <w:p w:rsidR="00156CCA" w:rsidRPr="00156CCA" w:rsidRDefault="00C172B7" w:rsidP="003C6246">
      <w:pPr>
        <w:ind w:firstLine="480"/>
        <w:rPr>
          <w:rFonts w:ascii="宋体" w:hAnsi="宋体" w:cs="宋体"/>
          <w:kern w:val="0"/>
          <w:sz w:val="24"/>
        </w:rPr>
      </w:pPr>
      <w:r>
        <w:rPr>
          <w:rFonts w:hint="eastAsia"/>
          <w:sz w:val="24"/>
        </w:rPr>
        <w:t>他就如同唐吉诃德一般，活在了</w:t>
      </w:r>
      <w:r w:rsidR="004F369B">
        <w:rPr>
          <w:rFonts w:ascii="宋体" w:hAnsi="宋体" w:cs="宋体" w:hint="eastAsia"/>
          <w:kern w:val="0"/>
          <w:sz w:val="24"/>
        </w:rPr>
        <w:t>黑白颠倒当中</w:t>
      </w:r>
      <w:r>
        <w:rPr>
          <w:rFonts w:ascii="宋体" w:hAnsi="宋体" w:cs="宋体" w:hint="eastAsia"/>
          <w:kern w:val="0"/>
          <w:sz w:val="24"/>
        </w:rPr>
        <w:t>。真正的品德与能力并不重要，重要的是他</w:t>
      </w:r>
      <w:r w:rsidR="004F369B">
        <w:rPr>
          <w:rFonts w:ascii="宋体" w:hAnsi="宋体" w:cs="宋体" w:hint="eastAsia"/>
          <w:kern w:val="0"/>
          <w:sz w:val="24"/>
        </w:rPr>
        <w:t>认为自己应该具有怎样的能力与品德，</w:t>
      </w:r>
      <w:r>
        <w:rPr>
          <w:rFonts w:ascii="宋体" w:hAnsi="宋体" w:cs="宋体" w:hint="eastAsia"/>
          <w:kern w:val="0"/>
          <w:sz w:val="24"/>
        </w:rPr>
        <w:t>然后就会把自己幻想成，塑造成幻想中的人物所拥有的</w:t>
      </w:r>
      <w:r w:rsidR="004F369B">
        <w:rPr>
          <w:rFonts w:ascii="宋体" w:hAnsi="宋体" w:cs="宋体" w:hint="eastAsia"/>
          <w:kern w:val="0"/>
          <w:sz w:val="24"/>
        </w:rPr>
        <w:t>，所具备的</w:t>
      </w:r>
      <w:r w:rsidR="006F2089">
        <w:rPr>
          <w:rFonts w:ascii="宋体" w:hAnsi="宋体" w:cs="宋体" w:hint="eastAsia"/>
          <w:kern w:val="0"/>
          <w:sz w:val="24"/>
        </w:rPr>
        <w:t>一切</w:t>
      </w:r>
      <w:r w:rsidR="004F369B">
        <w:rPr>
          <w:rFonts w:ascii="宋体" w:hAnsi="宋体" w:cs="宋体" w:hint="eastAsia"/>
          <w:kern w:val="0"/>
          <w:sz w:val="24"/>
        </w:rPr>
        <w:t>。</w:t>
      </w:r>
      <w:r>
        <w:rPr>
          <w:rFonts w:ascii="宋体" w:hAnsi="宋体" w:cs="宋体" w:hint="eastAsia"/>
          <w:kern w:val="0"/>
          <w:sz w:val="24"/>
        </w:rPr>
        <w:t>然后</w:t>
      </w:r>
      <w:r w:rsidR="004F369B">
        <w:rPr>
          <w:rFonts w:ascii="宋体" w:hAnsi="宋体" w:cs="宋体" w:hint="eastAsia"/>
          <w:kern w:val="0"/>
          <w:sz w:val="24"/>
        </w:rPr>
        <w:t>他就疯狂地投入到自编自演地</w:t>
      </w:r>
      <w:r w:rsidR="00F26A95">
        <w:rPr>
          <w:rFonts w:ascii="宋体" w:hAnsi="宋体" w:cs="宋体" w:hint="eastAsia"/>
          <w:kern w:val="0"/>
          <w:sz w:val="24"/>
        </w:rPr>
        <w:t>脚本当中，</w:t>
      </w:r>
      <w:r w:rsidR="00065661">
        <w:rPr>
          <w:rFonts w:ascii="宋体" w:hAnsi="宋体" w:cs="宋体" w:hint="eastAsia"/>
          <w:kern w:val="0"/>
          <w:sz w:val="24"/>
        </w:rPr>
        <w:t>不惜把自己</w:t>
      </w:r>
      <w:r w:rsidR="003C6246">
        <w:rPr>
          <w:rFonts w:ascii="宋体" w:hAnsi="宋体" w:cs="宋体" w:hint="eastAsia"/>
          <w:kern w:val="0"/>
          <w:sz w:val="24"/>
        </w:rPr>
        <w:t>的人生搞成一个笑话——</w:t>
      </w:r>
      <w:r w:rsidR="00156CCA" w:rsidRPr="00156CCA">
        <w:rPr>
          <w:rFonts w:ascii="宋体" w:hAnsi="宋体" w:cs="宋体" w:hint="eastAsia"/>
          <w:kern w:val="0"/>
          <w:sz w:val="24"/>
        </w:rPr>
        <w:t>他有如活在幻境之中，已然分不清幻想与现实。</w:t>
      </w:r>
    </w:p>
    <w:p w:rsidR="001C5E12" w:rsidRDefault="00945DA5" w:rsidP="00584BA6">
      <w:pPr>
        <w:ind w:firstLine="480"/>
        <w:rPr>
          <w:rFonts w:ascii="宋体" w:hAnsi="宋体" w:cs="宋体"/>
          <w:kern w:val="0"/>
          <w:sz w:val="24"/>
        </w:rPr>
      </w:pPr>
      <w:r>
        <w:rPr>
          <w:rFonts w:ascii="宋体" w:hAnsi="宋体" w:cs="宋体" w:hint="eastAsia"/>
          <w:kern w:val="0"/>
          <w:sz w:val="24"/>
        </w:rPr>
        <w:lastRenderedPageBreak/>
        <w:t>当然，</w:t>
      </w:r>
      <w:r w:rsidR="00065661">
        <w:rPr>
          <w:rFonts w:ascii="宋体" w:hAnsi="宋体" w:cs="宋体" w:hint="eastAsia"/>
          <w:kern w:val="0"/>
          <w:sz w:val="24"/>
        </w:rPr>
        <w:t>每个人对人生都会有美好的期待，每个人都希望成为</w:t>
      </w:r>
      <w:r w:rsidR="00AD7AA0">
        <w:rPr>
          <w:rFonts w:ascii="宋体" w:hAnsi="宋体" w:cs="宋体" w:hint="eastAsia"/>
          <w:kern w:val="0"/>
          <w:sz w:val="24"/>
        </w:rPr>
        <w:t>更好的自</w:t>
      </w:r>
      <w:r w:rsidR="00065661">
        <w:rPr>
          <w:rFonts w:ascii="宋体" w:hAnsi="宋体" w:cs="宋体" w:hint="eastAsia"/>
          <w:kern w:val="0"/>
          <w:sz w:val="24"/>
        </w:rPr>
        <w:t>己，但更好的自己是一种可能，而不是</w:t>
      </w:r>
      <w:r w:rsidR="00084B41">
        <w:rPr>
          <w:rFonts w:ascii="宋体" w:hAnsi="宋体" w:cs="宋体" w:hint="eastAsia"/>
          <w:kern w:val="0"/>
          <w:sz w:val="24"/>
        </w:rPr>
        <w:t>强求，但患者则错把</w:t>
      </w:r>
      <w:r w:rsidR="00065661">
        <w:rPr>
          <w:rFonts w:ascii="宋体" w:hAnsi="宋体" w:cs="宋体" w:hint="eastAsia"/>
          <w:kern w:val="0"/>
          <w:sz w:val="24"/>
        </w:rPr>
        <w:t>“</w:t>
      </w:r>
      <w:r w:rsidR="00084B41">
        <w:rPr>
          <w:rFonts w:ascii="宋体" w:hAnsi="宋体" w:cs="宋体" w:hint="eastAsia"/>
          <w:kern w:val="0"/>
          <w:sz w:val="24"/>
        </w:rPr>
        <w:t>应该</w:t>
      </w:r>
      <w:r w:rsidR="00065661">
        <w:rPr>
          <w:rFonts w:ascii="宋体" w:hAnsi="宋体" w:cs="宋体" w:hint="eastAsia"/>
          <w:kern w:val="0"/>
          <w:sz w:val="24"/>
        </w:rPr>
        <w:t>”</w:t>
      </w:r>
      <w:r w:rsidR="00084B41">
        <w:rPr>
          <w:rFonts w:ascii="宋体" w:hAnsi="宋体" w:cs="宋体" w:hint="eastAsia"/>
          <w:kern w:val="0"/>
          <w:sz w:val="24"/>
        </w:rPr>
        <w:t>当成希望，把</w:t>
      </w:r>
      <w:r w:rsidR="004D085F">
        <w:rPr>
          <w:rFonts w:ascii="宋体" w:hAnsi="宋体" w:cs="宋体" w:hint="eastAsia"/>
          <w:kern w:val="0"/>
          <w:sz w:val="24"/>
        </w:rPr>
        <w:t>“</w:t>
      </w:r>
      <w:r w:rsidR="00084B41">
        <w:rPr>
          <w:rFonts w:ascii="宋体" w:hAnsi="宋体" w:cs="宋体" w:hint="eastAsia"/>
          <w:kern w:val="0"/>
          <w:sz w:val="24"/>
        </w:rPr>
        <w:t>幻想</w:t>
      </w:r>
      <w:r w:rsidR="00A95F18">
        <w:rPr>
          <w:rFonts w:ascii="宋体" w:hAnsi="宋体" w:cs="宋体" w:hint="eastAsia"/>
          <w:kern w:val="0"/>
          <w:sz w:val="24"/>
        </w:rPr>
        <w:t>”当成</w:t>
      </w:r>
      <w:r>
        <w:rPr>
          <w:rFonts w:ascii="宋体" w:hAnsi="宋体" w:cs="宋体" w:hint="eastAsia"/>
          <w:kern w:val="0"/>
          <w:sz w:val="24"/>
        </w:rPr>
        <w:t>现实</w:t>
      </w:r>
      <w:r w:rsidR="00A95F18">
        <w:rPr>
          <w:rFonts w:ascii="宋体" w:hAnsi="宋体" w:cs="宋体" w:hint="eastAsia"/>
          <w:kern w:val="0"/>
          <w:sz w:val="24"/>
        </w:rPr>
        <w:t>。</w:t>
      </w:r>
      <w:r w:rsidR="00084B41">
        <w:rPr>
          <w:rFonts w:ascii="宋体" w:hAnsi="宋体" w:cs="宋体" w:hint="eastAsia"/>
          <w:kern w:val="0"/>
          <w:sz w:val="24"/>
        </w:rPr>
        <w:t>他最终成了幻想的囚徒</w:t>
      </w:r>
      <w:r w:rsidR="00A95F18">
        <w:rPr>
          <w:rFonts w:ascii="宋体" w:hAnsi="宋体" w:cs="宋体" w:hint="eastAsia"/>
          <w:kern w:val="0"/>
          <w:sz w:val="24"/>
        </w:rPr>
        <w:t>，并活在“应该”</w:t>
      </w:r>
      <w:r>
        <w:rPr>
          <w:rFonts w:ascii="宋体" w:hAnsi="宋体" w:cs="宋体" w:hint="eastAsia"/>
          <w:kern w:val="0"/>
          <w:sz w:val="24"/>
        </w:rPr>
        <w:t>之暴行</w:t>
      </w:r>
      <w:r w:rsidR="00BC6613">
        <w:rPr>
          <w:rFonts w:ascii="宋体" w:hAnsi="宋体" w:cs="宋体" w:hint="eastAsia"/>
          <w:kern w:val="0"/>
          <w:sz w:val="24"/>
        </w:rPr>
        <w:t>中</w:t>
      </w:r>
      <w:r w:rsidR="00A95F18">
        <w:rPr>
          <w:rFonts w:ascii="宋体" w:hAnsi="宋体" w:cs="宋体" w:hint="eastAsia"/>
          <w:kern w:val="0"/>
          <w:sz w:val="24"/>
        </w:rPr>
        <w:t>。</w:t>
      </w:r>
    </w:p>
    <w:p w:rsidR="00DB02F0" w:rsidRPr="00A97FB2" w:rsidRDefault="00DB02F0" w:rsidP="001C5E12">
      <w:pPr>
        <w:widowControl/>
        <w:jc w:val="left"/>
        <w:rPr>
          <w:rFonts w:ascii="宋体" w:hAnsi="宋体" w:cs="宋体"/>
          <w:b/>
          <w:kern w:val="0"/>
          <w:sz w:val="28"/>
          <w:szCs w:val="28"/>
        </w:rPr>
      </w:pPr>
    </w:p>
    <w:p w:rsidR="00DB02F0" w:rsidRPr="00F50C7F" w:rsidRDefault="001F7F7B" w:rsidP="00DB02F0">
      <w:pPr>
        <w:widowControl/>
        <w:jc w:val="left"/>
        <w:rPr>
          <w:rFonts w:ascii="宋体" w:hAnsi="宋体" w:cs="宋体"/>
          <w:b/>
          <w:kern w:val="0"/>
          <w:sz w:val="28"/>
          <w:szCs w:val="28"/>
        </w:rPr>
      </w:pPr>
      <w:r>
        <w:rPr>
          <w:rFonts w:ascii="宋体" w:hAnsi="宋体" w:cs="宋体" w:hint="eastAsia"/>
          <w:b/>
          <w:kern w:val="0"/>
          <w:sz w:val="28"/>
          <w:szCs w:val="28"/>
        </w:rPr>
        <w:t xml:space="preserve">             </w:t>
      </w:r>
      <w:r w:rsidR="000636B2">
        <w:rPr>
          <w:rFonts w:ascii="宋体" w:hAnsi="宋体" w:cs="宋体" w:hint="eastAsia"/>
          <w:b/>
          <w:kern w:val="0"/>
          <w:sz w:val="28"/>
          <w:szCs w:val="28"/>
        </w:rPr>
        <w:t xml:space="preserve">  </w:t>
      </w:r>
      <w:r w:rsidR="00DB02F0" w:rsidRPr="00F50C7F">
        <w:rPr>
          <w:rFonts w:ascii="宋体" w:hAnsi="宋体" w:cs="宋体" w:hint="eastAsia"/>
          <w:b/>
          <w:kern w:val="0"/>
          <w:sz w:val="28"/>
          <w:szCs w:val="28"/>
        </w:rPr>
        <w:t>第三章</w:t>
      </w:r>
      <w:r w:rsidR="00FD226A">
        <w:rPr>
          <w:rFonts w:ascii="宋体" w:hAnsi="宋体" w:cs="宋体" w:hint="eastAsia"/>
          <w:b/>
          <w:kern w:val="0"/>
          <w:sz w:val="28"/>
          <w:szCs w:val="28"/>
        </w:rPr>
        <w:t xml:space="preserve">  “</w:t>
      </w:r>
      <w:r w:rsidR="00DB02F0" w:rsidRPr="00F50C7F">
        <w:rPr>
          <w:rFonts w:ascii="宋体" w:hAnsi="宋体" w:cs="宋体" w:hint="eastAsia"/>
          <w:b/>
          <w:kern w:val="0"/>
          <w:sz w:val="28"/>
          <w:szCs w:val="28"/>
        </w:rPr>
        <w:t>应该</w:t>
      </w:r>
      <w:r w:rsidR="00FD226A">
        <w:rPr>
          <w:rFonts w:ascii="宋体" w:hAnsi="宋体" w:cs="宋体" w:hint="eastAsia"/>
          <w:b/>
          <w:kern w:val="0"/>
          <w:sz w:val="28"/>
          <w:szCs w:val="28"/>
        </w:rPr>
        <w:t>”</w:t>
      </w:r>
      <w:r w:rsidR="00DB02F0" w:rsidRPr="00F50C7F">
        <w:rPr>
          <w:rFonts w:ascii="宋体" w:hAnsi="宋体" w:cs="宋体" w:hint="eastAsia"/>
          <w:b/>
          <w:kern w:val="0"/>
          <w:sz w:val="28"/>
          <w:szCs w:val="28"/>
        </w:rPr>
        <w:t>之暴行</w:t>
      </w:r>
    </w:p>
    <w:p w:rsidR="005231C0" w:rsidRPr="00DB02F0" w:rsidRDefault="00DB02F0" w:rsidP="00DB02F0">
      <w:pPr>
        <w:widowControl/>
        <w:jc w:val="left"/>
        <w:rPr>
          <w:rFonts w:ascii="宋体" w:hAnsi="宋体" w:cs="宋体"/>
          <w:kern w:val="0"/>
          <w:sz w:val="24"/>
        </w:rPr>
      </w:pPr>
      <w:r w:rsidRPr="00DB02F0">
        <w:rPr>
          <w:rFonts w:ascii="宋体" w:hAnsi="宋体" w:cs="宋体"/>
          <w:kern w:val="0"/>
          <w:sz w:val="24"/>
        </w:rPr>
        <w:t xml:space="preserve"> </w:t>
      </w:r>
    </w:p>
    <w:p w:rsidR="00DB02F0" w:rsidRDefault="00DB02F0" w:rsidP="00DB02F0">
      <w:pPr>
        <w:rPr>
          <w:sz w:val="24"/>
        </w:rPr>
      </w:pPr>
      <w:r>
        <w:rPr>
          <w:rFonts w:ascii="宋体" w:hAnsi="宋体" w:cs="宋体" w:hint="eastAsia"/>
          <w:kern w:val="0"/>
          <w:sz w:val="24"/>
        </w:rPr>
        <w:t xml:space="preserve">    </w:t>
      </w:r>
      <w:r w:rsidRPr="00FF6713">
        <w:rPr>
          <w:rFonts w:hint="eastAsia"/>
          <w:sz w:val="24"/>
        </w:rPr>
        <w:t>当一个人把理想化自我当成真我时，也注定受到其指使，</w:t>
      </w:r>
      <w:r>
        <w:rPr>
          <w:rFonts w:hint="eastAsia"/>
          <w:sz w:val="24"/>
        </w:rPr>
        <w:t>他应该是一个怎样的人，已经凌驾于他本来是一个怎样的人之上。此时，幻想取代了真实，应该取代了真心——如果他幻</w:t>
      </w:r>
      <w:r w:rsidR="00DC682F">
        <w:rPr>
          <w:rFonts w:hint="eastAsia"/>
          <w:sz w:val="24"/>
        </w:rPr>
        <w:t>想自己如</w:t>
      </w:r>
      <w:r w:rsidR="009A466C">
        <w:rPr>
          <w:rFonts w:hint="eastAsia"/>
          <w:sz w:val="24"/>
        </w:rPr>
        <w:t>超人</w:t>
      </w:r>
      <w:r>
        <w:rPr>
          <w:rFonts w:hint="eastAsia"/>
          <w:sz w:val="24"/>
        </w:rPr>
        <w:t>一般，那么他就应该</w:t>
      </w:r>
      <w:r w:rsidR="009A466C">
        <w:rPr>
          <w:rFonts w:hint="eastAsia"/>
          <w:sz w:val="24"/>
        </w:rPr>
        <w:t>战胜</w:t>
      </w:r>
      <w:r>
        <w:rPr>
          <w:rFonts w:hint="eastAsia"/>
          <w:sz w:val="24"/>
        </w:rPr>
        <w:t>一切；如果他认为自己完美无缺，那么他就应该没有任何缺点与不足；如果他把自己美化成一个圣洁的人，那么他就不应该有任何人性的污点；如果他认为自己君临天下</w:t>
      </w:r>
      <w:r w:rsidR="00B82B4E">
        <w:rPr>
          <w:rFonts w:hint="eastAsia"/>
          <w:sz w:val="24"/>
        </w:rPr>
        <w:t>，那么他就无法接受别人任何一丁点</w:t>
      </w:r>
      <w:r>
        <w:rPr>
          <w:rFonts w:hint="eastAsia"/>
          <w:sz w:val="24"/>
        </w:rPr>
        <w:t>歧视与否定，他内心会</w:t>
      </w:r>
      <w:r w:rsidR="00B82B4E">
        <w:rPr>
          <w:rFonts w:hint="eastAsia"/>
          <w:sz w:val="24"/>
        </w:rPr>
        <w:t>固执</w:t>
      </w:r>
      <w:r>
        <w:rPr>
          <w:rFonts w:hint="eastAsia"/>
          <w:sz w:val="24"/>
        </w:rPr>
        <w:t>地认为</w:t>
      </w:r>
      <w:r w:rsidR="00FD226A">
        <w:rPr>
          <w:rFonts w:hint="eastAsia"/>
          <w:sz w:val="24"/>
        </w:rPr>
        <w:t>，</w:t>
      </w:r>
      <w:r w:rsidR="00DC682F">
        <w:rPr>
          <w:rFonts w:hint="eastAsia"/>
          <w:sz w:val="24"/>
        </w:rPr>
        <w:t>别人都应该尊重他</w:t>
      </w:r>
      <w:r w:rsidR="009A466C">
        <w:rPr>
          <w:rFonts w:hint="eastAsia"/>
          <w:sz w:val="24"/>
        </w:rPr>
        <w:t>，并</w:t>
      </w:r>
      <w:r>
        <w:rPr>
          <w:rFonts w:hint="eastAsia"/>
          <w:sz w:val="24"/>
        </w:rPr>
        <w:t>对他另眼相看。</w:t>
      </w:r>
    </w:p>
    <w:p w:rsidR="00DB02F0" w:rsidRPr="00DB02F0" w:rsidRDefault="00DB02F0" w:rsidP="00DB02F0">
      <w:pPr>
        <w:widowControl/>
        <w:jc w:val="left"/>
        <w:rPr>
          <w:rFonts w:ascii="宋体" w:hAnsi="宋体" w:cs="宋体"/>
          <w:kern w:val="0"/>
          <w:sz w:val="24"/>
        </w:rPr>
      </w:pPr>
      <w:r>
        <w:rPr>
          <w:rFonts w:ascii="宋体" w:hAnsi="宋体" w:cs="宋体" w:hint="eastAsia"/>
          <w:kern w:val="0"/>
          <w:sz w:val="24"/>
        </w:rPr>
        <w:t xml:space="preserve">     </w:t>
      </w:r>
      <w:r w:rsidRPr="00DB02F0">
        <w:rPr>
          <w:rFonts w:ascii="宋体" w:hAnsi="宋体" w:cs="宋体" w:hint="eastAsia"/>
          <w:kern w:val="0"/>
          <w:sz w:val="24"/>
        </w:rPr>
        <w:t>他无法正确</w:t>
      </w:r>
      <w:r w:rsidR="00B82B4E">
        <w:rPr>
          <w:rFonts w:ascii="宋体" w:hAnsi="宋体" w:cs="宋体" w:hint="eastAsia"/>
          <w:kern w:val="0"/>
          <w:sz w:val="24"/>
        </w:rPr>
        <w:t>地看待他自己</w:t>
      </w:r>
      <w:r w:rsidRPr="00DB02F0">
        <w:rPr>
          <w:rFonts w:ascii="宋体" w:hAnsi="宋体" w:cs="宋体" w:hint="eastAsia"/>
          <w:kern w:val="0"/>
          <w:sz w:val="24"/>
        </w:rPr>
        <w:t>，他只会按照自己所不具有的能力来要求自己，也会按照</w:t>
      </w:r>
      <w:r w:rsidR="00A97FB2">
        <w:rPr>
          <w:rFonts w:ascii="宋体" w:hAnsi="宋体" w:cs="宋体" w:hint="eastAsia"/>
          <w:kern w:val="0"/>
          <w:sz w:val="24"/>
        </w:rPr>
        <w:t>他所没有的权利来苛求别人。虽然理想化自我让他有了一种凌驾于现实及</w:t>
      </w:r>
      <w:r w:rsidRPr="00DB02F0">
        <w:rPr>
          <w:rFonts w:ascii="宋体" w:hAnsi="宋体" w:cs="宋体" w:hint="eastAsia"/>
          <w:kern w:val="0"/>
          <w:sz w:val="24"/>
        </w:rPr>
        <w:t>他人之上的优越感，但却也如同紧身衣一般束缚着他。</w:t>
      </w:r>
      <w:r w:rsidR="006F2089">
        <w:rPr>
          <w:rFonts w:ascii="宋体" w:hAnsi="宋体" w:cs="宋体" w:hint="eastAsia"/>
          <w:kern w:val="0"/>
          <w:sz w:val="24"/>
        </w:rPr>
        <w:t>因为</w:t>
      </w:r>
      <w:r w:rsidR="00DC682F">
        <w:rPr>
          <w:rFonts w:ascii="宋体" w:hAnsi="宋体" w:cs="宋体" w:hint="eastAsia"/>
          <w:kern w:val="0"/>
          <w:sz w:val="24"/>
        </w:rPr>
        <w:t>这一切的要求并不是来自于现实</w:t>
      </w:r>
      <w:r w:rsidR="006F2089">
        <w:rPr>
          <w:rFonts w:ascii="宋体" w:hAnsi="宋体" w:cs="宋体" w:hint="eastAsia"/>
          <w:kern w:val="0"/>
          <w:sz w:val="24"/>
        </w:rPr>
        <w:t>，而仅仅是来自于他想象中的不凡。所以，这些应该极难达到，甚至是人类所无法企及的。</w:t>
      </w:r>
      <w:r w:rsidR="00FD226A">
        <w:rPr>
          <w:rFonts w:ascii="宋体" w:hAnsi="宋体" w:cs="宋体" w:hint="eastAsia"/>
          <w:kern w:val="0"/>
          <w:sz w:val="24"/>
        </w:rPr>
        <w:t>但</w:t>
      </w:r>
      <w:r w:rsidRPr="00DB02F0">
        <w:rPr>
          <w:rFonts w:ascii="宋体" w:hAnsi="宋体" w:cs="宋体" w:hint="eastAsia"/>
          <w:kern w:val="0"/>
          <w:sz w:val="24"/>
        </w:rPr>
        <w:t>他压根不会在乎自己是否能做到，只会一味地</w:t>
      </w:r>
      <w:r w:rsidR="006F2089">
        <w:rPr>
          <w:rFonts w:ascii="宋体" w:hAnsi="宋体" w:cs="宋体" w:hint="eastAsia"/>
          <w:kern w:val="0"/>
          <w:sz w:val="24"/>
        </w:rPr>
        <w:t>逼迫</w:t>
      </w:r>
      <w:r w:rsidRPr="00DB02F0">
        <w:rPr>
          <w:rFonts w:ascii="宋体" w:hAnsi="宋体" w:cs="宋体" w:hint="eastAsia"/>
          <w:kern w:val="0"/>
          <w:sz w:val="24"/>
        </w:rPr>
        <w:t>自己。</w:t>
      </w:r>
    </w:p>
    <w:p w:rsidR="00DB02F0" w:rsidRPr="00F50C7F" w:rsidRDefault="00DB02F0" w:rsidP="00F50C7F">
      <w:pPr>
        <w:rPr>
          <w:rFonts w:ascii="仿宋" w:eastAsia="仿宋" w:hAnsi="仿宋"/>
          <w:sz w:val="24"/>
        </w:rPr>
      </w:pPr>
      <w:r w:rsidRPr="00DB02F0">
        <w:rPr>
          <w:rFonts w:ascii="宋体" w:hAnsi="宋体" w:cs="宋体" w:hint="eastAsia"/>
          <w:kern w:val="0"/>
          <w:sz w:val="24"/>
        </w:rPr>
        <w:t xml:space="preserve">   </w:t>
      </w:r>
      <w:r w:rsidR="00FD226A">
        <w:rPr>
          <w:rFonts w:ascii="宋体" w:hAnsi="宋体" w:cs="宋体" w:hint="eastAsia"/>
          <w:kern w:val="0"/>
          <w:sz w:val="24"/>
        </w:rPr>
        <w:t>一位</w:t>
      </w:r>
      <w:r w:rsidR="003F069D">
        <w:rPr>
          <w:rFonts w:ascii="宋体" w:hAnsi="宋体" w:cs="宋体" w:hint="eastAsia"/>
          <w:kern w:val="0"/>
          <w:sz w:val="24"/>
        </w:rPr>
        <w:t>患者</w:t>
      </w:r>
      <w:r w:rsidRPr="00DB02F0">
        <w:rPr>
          <w:rFonts w:ascii="宋体" w:hAnsi="宋体" w:cs="宋体" w:hint="eastAsia"/>
          <w:kern w:val="0"/>
          <w:sz w:val="24"/>
        </w:rPr>
        <w:t>写来</w:t>
      </w:r>
      <w:r w:rsidR="00FD226A">
        <w:rPr>
          <w:rFonts w:ascii="宋体" w:hAnsi="宋体" w:cs="宋体" w:hint="eastAsia"/>
          <w:kern w:val="0"/>
          <w:sz w:val="24"/>
        </w:rPr>
        <w:t>了这样</w:t>
      </w:r>
      <w:r w:rsidRPr="00DB02F0">
        <w:rPr>
          <w:rFonts w:ascii="宋体" w:hAnsi="宋体" w:cs="宋体" w:hint="eastAsia"/>
          <w:kern w:val="0"/>
          <w:sz w:val="24"/>
        </w:rPr>
        <w:t>的一封信：</w:t>
      </w:r>
      <w:r>
        <w:rPr>
          <w:rFonts w:ascii="仿宋" w:eastAsia="仿宋" w:hAnsi="仿宋" w:hint="eastAsia"/>
          <w:sz w:val="24"/>
        </w:rPr>
        <w:t>读了你的非白即黑的理论后，我感悟到，我一直希望自己是一个各个方面由“不是缺点也不是优点”及“优点”组成的一个人！我希望所有人对我的所有方面持有“不否定也不肯定”及“肯定”的态度！因此，我的缺点、别人对我某个方面持有否定的态度是我最恐惧的！！！因为以上的原因，所以我会强迫性地去改正我的一切缺点！然而怎样努力</w:t>
      </w:r>
      <w:r w:rsidR="003F069D">
        <w:rPr>
          <w:rFonts w:ascii="仿宋" w:eastAsia="仿宋" w:hAnsi="仿宋" w:hint="eastAsia"/>
          <w:sz w:val="24"/>
        </w:rPr>
        <w:t>都</w:t>
      </w:r>
      <w:r>
        <w:rPr>
          <w:rFonts w:ascii="仿宋" w:eastAsia="仿宋" w:hAnsi="仿宋" w:hint="eastAsia"/>
          <w:sz w:val="24"/>
        </w:rPr>
        <w:t>无法改正我的某些缺点，那我就逃避这些缺点，以此来自我欺骗！但当我不得已去面对缺点、去面对否定的时候，我就会对自己绝望，我恨不得马上结束自己的生命！</w:t>
      </w:r>
    </w:p>
    <w:p w:rsidR="00DB02F0" w:rsidRDefault="00DB02F0" w:rsidP="00DB02F0">
      <w:pPr>
        <w:widowControl/>
        <w:jc w:val="left"/>
        <w:rPr>
          <w:rFonts w:ascii="宋体" w:hAnsi="宋体" w:cs="宋体"/>
          <w:kern w:val="0"/>
          <w:sz w:val="24"/>
        </w:rPr>
      </w:pPr>
      <w:r w:rsidRPr="00DB02F0">
        <w:rPr>
          <w:rFonts w:ascii="宋体" w:hAnsi="宋体" w:cs="宋体" w:hint="eastAsia"/>
          <w:kern w:val="0"/>
          <w:sz w:val="24"/>
        </w:rPr>
        <w:t xml:space="preserve">    简单来说他不允许自己有缺点，不接受任何人的否定，但平心而论这一切纯属</w:t>
      </w:r>
      <w:r w:rsidR="00FD226A">
        <w:rPr>
          <w:rFonts w:ascii="宋体" w:hAnsi="宋体" w:cs="宋体" w:hint="eastAsia"/>
          <w:kern w:val="0"/>
          <w:sz w:val="24"/>
        </w:rPr>
        <w:t>扯淡，毕竟连明星和伟人都做不到这一切。</w:t>
      </w:r>
      <w:r w:rsidRPr="00DB02F0">
        <w:rPr>
          <w:rFonts w:ascii="宋体" w:hAnsi="宋体" w:cs="宋体" w:hint="eastAsia"/>
          <w:kern w:val="0"/>
          <w:sz w:val="24"/>
        </w:rPr>
        <w:t>但他却不顾客观现实一味地逼迫自己做到如此的</w:t>
      </w:r>
      <w:r w:rsidR="00B82B4E">
        <w:rPr>
          <w:rFonts w:ascii="宋体" w:hAnsi="宋体" w:cs="宋体" w:hint="eastAsia"/>
          <w:kern w:val="0"/>
          <w:sz w:val="24"/>
        </w:rPr>
        <w:t>“</w:t>
      </w:r>
      <w:r w:rsidRPr="00DB02F0">
        <w:rPr>
          <w:rFonts w:ascii="宋体" w:hAnsi="宋体" w:cs="宋体" w:hint="eastAsia"/>
          <w:kern w:val="0"/>
          <w:sz w:val="24"/>
        </w:rPr>
        <w:t>应该</w:t>
      </w:r>
      <w:r w:rsidR="00B82B4E">
        <w:rPr>
          <w:rFonts w:ascii="宋体" w:hAnsi="宋体" w:cs="宋体" w:hint="eastAsia"/>
          <w:kern w:val="0"/>
          <w:sz w:val="24"/>
        </w:rPr>
        <w:t>”，</w:t>
      </w:r>
      <w:r w:rsidR="003F069D">
        <w:rPr>
          <w:rFonts w:ascii="宋体" w:hAnsi="宋体" w:cs="宋体" w:hint="eastAsia"/>
          <w:kern w:val="0"/>
          <w:sz w:val="24"/>
        </w:rPr>
        <w:t>这一切</w:t>
      </w:r>
      <w:r w:rsidRPr="00DB02F0">
        <w:rPr>
          <w:rFonts w:ascii="宋体" w:hAnsi="宋体" w:cs="宋体" w:hint="eastAsia"/>
          <w:kern w:val="0"/>
          <w:sz w:val="24"/>
        </w:rPr>
        <w:t>已然成了他人生的枷锁，</w:t>
      </w:r>
      <w:r w:rsidR="00B82B4E">
        <w:rPr>
          <w:rFonts w:ascii="宋体" w:hAnsi="宋体" w:cs="宋体" w:hint="eastAsia"/>
          <w:kern w:val="0"/>
          <w:sz w:val="24"/>
        </w:rPr>
        <w:t>但他的执着却也</w:t>
      </w:r>
      <w:r w:rsidR="00FD226A">
        <w:rPr>
          <w:rFonts w:ascii="宋体" w:hAnsi="宋体" w:cs="宋体" w:hint="eastAsia"/>
          <w:kern w:val="0"/>
          <w:sz w:val="24"/>
        </w:rPr>
        <w:t>给了他希望</w:t>
      </w:r>
      <w:r w:rsidR="00B82B4E">
        <w:rPr>
          <w:rFonts w:ascii="宋体" w:hAnsi="宋体" w:cs="宋体" w:hint="eastAsia"/>
          <w:kern w:val="0"/>
          <w:sz w:val="24"/>
        </w:rPr>
        <w:t>——</w:t>
      </w:r>
      <w:r w:rsidRPr="00DB02F0">
        <w:rPr>
          <w:rFonts w:ascii="宋体" w:hAnsi="宋体" w:cs="宋体" w:hint="eastAsia"/>
          <w:kern w:val="0"/>
          <w:sz w:val="24"/>
        </w:rPr>
        <w:t>总有一天</w:t>
      </w:r>
      <w:r w:rsidR="00B82B4E">
        <w:rPr>
          <w:rFonts w:ascii="宋体" w:hAnsi="宋体" w:cs="宋体" w:hint="eastAsia"/>
          <w:kern w:val="0"/>
          <w:sz w:val="24"/>
        </w:rPr>
        <w:t>我</w:t>
      </w:r>
      <w:r w:rsidR="003F069D">
        <w:rPr>
          <w:rFonts w:ascii="宋体" w:hAnsi="宋体" w:cs="宋体" w:hint="eastAsia"/>
          <w:kern w:val="0"/>
          <w:sz w:val="24"/>
        </w:rPr>
        <w:t>会成功</w:t>
      </w:r>
      <w:r w:rsidRPr="00DB02F0">
        <w:rPr>
          <w:rFonts w:ascii="宋体" w:hAnsi="宋体" w:cs="宋体" w:hint="eastAsia"/>
          <w:kern w:val="0"/>
          <w:sz w:val="24"/>
        </w:rPr>
        <w:t>。</w:t>
      </w:r>
    </w:p>
    <w:p w:rsidR="00DB02F0" w:rsidRPr="007401D5" w:rsidRDefault="00F50C7F" w:rsidP="00DB02F0">
      <w:pPr>
        <w:rPr>
          <w:rFonts w:ascii="仿宋" w:eastAsia="仿宋" w:hAnsi="仿宋"/>
          <w:sz w:val="24"/>
        </w:rPr>
      </w:pPr>
      <w:r>
        <w:rPr>
          <w:rFonts w:hint="eastAsia"/>
          <w:sz w:val="24"/>
        </w:rPr>
        <w:t xml:space="preserve">    </w:t>
      </w:r>
      <w:r w:rsidR="00DB02F0">
        <w:rPr>
          <w:rFonts w:hint="eastAsia"/>
          <w:sz w:val="24"/>
        </w:rPr>
        <w:t>另一位男性患者写道：</w:t>
      </w:r>
      <w:r w:rsidR="00DB02F0">
        <w:rPr>
          <w:rFonts w:asciiTheme="minorEastAsia" w:eastAsiaTheme="minorEastAsia" w:hAnsiTheme="minorEastAsia" w:hint="eastAsia"/>
          <w:sz w:val="24"/>
        </w:rPr>
        <w:t>“</w:t>
      </w:r>
      <w:r w:rsidR="00DB02F0">
        <w:rPr>
          <w:rFonts w:ascii="仿宋" w:eastAsia="仿宋" w:hAnsi="仿宋" w:hint="eastAsia"/>
          <w:sz w:val="24"/>
        </w:rPr>
        <w:t>对于做人做事我都是抱有怎么的标准呢？先谈做人吧,一个成功的</w:t>
      </w:r>
      <w:r w:rsidR="00DB02F0" w:rsidRPr="007401D5">
        <w:rPr>
          <w:rFonts w:ascii="仿宋" w:eastAsia="仿宋" w:hAnsi="仿宋" w:hint="eastAsia"/>
          <w:sz w:val="24"/>
        </w:rPr>
        <w:t>好人要达</w:t>
      </w:r>
      <w:r w:rsidR="00DB02F0">
        <w:rPr>
          <w:rFonts w:ascii="仿宋" w:eastAsia="仿宋" w:hAnsi="仿宋" w:hint="eastAsia"/>
          <w:sz w:val="24"/>
        </w:rPr>
        <w:t>到以下条件:</w:t>
      </w:r>
      <w:r w:rsidR="00DB02F0" w:rsidRPr="007401D5">
        <w:rPr>
          <w:rFonts w:ascii="仿宋" w:eastAsia="仿宋" w:hAnsi="仿宋" w:hint="eastAsia"/>
          <w:sz w:val="24"/>
        </w:rPr>
        <w:t>首先，他要有钱有势有长相，其次要有同情心和好的人际关系，不能有婚外性行为和不良嗜好，要孝顺长辈为人和蔼可亲</w:t>
      </w:r>
      <w:r w:rsidR="00DB02F0">
        <w:rPr>
          <w:rFonts w:ascii="仿宋" w:eastAsia="仿宋" w:hAnsi="仿宋" w:hint="eastAsia"/>
          <w:sz w:val="24"/>
        </w:rPr>
        <w:t>，而且不能在背后说朋友的坏话</w:t>
      </w:r>
      <w:r w:rsidR="00DB02F0" w:rsidRPr="007401D5">
        <w:rPr>
          <w:rFonts w:ascii="仿宋" w:eastAsia="仿宋" w:hAnsi="仿宋" w:hint="eastAsia"/>
          <w:sz w:val="24"/>
        </w:rPr>
        <w:t>，而我认为这些是可以通过努力做到的</w:t>
      </w:r>
      <w:r w:rsidR="00DB02F0">
        <w:rPr>
          <w:rFonts w:ascii="仿宋" w:eastAsia="仿宋" w:hAnsi="仿宋" w:hint="eastAsia"/>
          <w:sz w:val="24"/>
        </w:rPr>
        <w:t>，这也是我修练圣人的原因或者说是动力吧！而做事的标准有以下几点,</w:t>
      </w:r>
      <w:r w:rsidR="00DB02F0" w:rsidRPr="007401D5">
        <w:rPr>
          <w:rFonts w:ascii="仿宋" w:eastAsia="仿宋" w:hAnsi="仿宋" w:hint="eastAsia"/>
          <w:sz w:val="24"/>
        </w:rPr>
        <w:t>首先，不能有失误带来经济损失，其次要所有人都赞同和满意，要避免一切不应该有失误</w:t>
      </w:r>
      <w:r w:rsidR="00DB02F0">
        <w:rPr>
          <w:rFonts w:ascii="仿宋" w:eastAsia="仿宋" w:hAnsi="仿宋" w:hint="eastAsia"/>
          <w:sz w:val="24"/>
        </w:rPr>
        <w:t>……</w:t>
      </w:r>
    </w:p>
    <w:p w:rsidR="00DB02F0" w:rsidRPr="00245116" w:rsidRDefault="00DC682F" w:rsidP="00DB02F0">
      <w:pPr>
        <w:rPr>
          <w:sz w:val="24"/>
        </w:rPr>
      </w:pPr>
      <w:r>
        <w:rPr>
          <w:rFonts w:hint="eastAsia"/>
          <w:sz w:val="24"/>
        </w:rPr>
        <w:t xml:space="preserve">     </w:t>
      </w:r>
      <w:r>
        <w:rPr>
          <w:rFonts w:hint="eastAsia"/>
          <w:sz w:val="24"/>
        </w:rPr>
        <w:t>理想很丰满，但现实却很骨感——</w:t>
      </w:r>
      <w:r w:rsidR="003F069D">
        <w:rPr>
          <w:rFonts w:hint="eastAsia"/>
          <w:sz w:val="24"/>
        </w:rPr>
        <w:t>他</w:t>
      </w:r>
      <w:r>
        <w:rPr>
          <w:rFonts w:hint="eastAsia"/>
          <w:sz w:val="24"/>
        </w:rPr>
        <w:t>应该是一个怎样的人，总是和现实中的自己有着巨大的落差</w:t>
      </w:r>
      <w:r w:rsidR="006F2089">
        <w:rPr>
          <w:rFonts w:hint="eastAsia"/>
          <w:sz w:val="24"/>
        </w:rPr>
        <w:t>。</w:t>
      </w:r>
      <w:r w:rsidR="00A97FB2">
        <w:rPr>
          <w:rFonts w:hint="eastAsia"/>
          <w:sz w:val="24"/>
        </w:rPr>
        <w:t>他接着写</w:t>
      </w:r>
      <w:r w:rsidR="00B82B4E">
        <w:rPr>
          <w:rFonts w:hint="eastAsia"/>
          <w:sz w:val="24"/>
        </w:rPr>
        <w:t>道</w:t>
      </w:r>
      <w:r w:rsidR="00DB02F0">
        <w:rPr>
          <w:rFonts w:hint="eastAsia"/>
          <w:sz w:val="24"/>
        </w:rPr>
        <w:t>：</w:t>
      </w:r>
      <w:r w:rsidR="00DB02F0" w:rsidRPr="00E4088E">
        <w:rPr>
          <w:rFonts w:ascii="仿宋" w:eastAsia="仿宋" w:hAnsi="仿宋" w:hint="eastAsia"/>
          <w:sz w:val="24"/>
        </w:rPr>
        <w:t>“从小我就是个遇事喜欢逃避，缺乏</w:t>
      </w:r>
      <w:r w:rsidR="003F069D" w:rsidRPr="00E4088E">
        <w:rPr>
          <w:rFonts w:ascii="仿宋" w:eastAsia="仿宋" w:hAnsi="仿宋" w:hint="eastAsia"/>
          <w:sz w:val="24"/>
        </w:rPr>
        <w:t>竞争</w:t>
      </w:r>
      <w:r w:rsidR="00DB02F0" w:rsidRPr="00E4088E">
        <w:rPr>
          <w:rFonts w:ascii="仿宋" w:eastAsia="仿宋" w:hAnsi="仿宋" w:hint="eastAsia"/>
          <w:sz w:val="24"/>
        </w:rPr>
        <w:t>勇气</w:t>
      </w:r>
      <w:r w:rsidR="00DB02F0">
        <w:rPr>
          <w:rFonts w:ascii="仿宋" w:eastAsia="仿宋" w:hAnsi="仿宋" w:hint="eastAsia"/>
          <w:sz w:val="24"/>
        </w:rPr>
        <w:t>的人，喜欢和一些不强势的人交往，因为那样我才能找到自信，久而久之我慢慢形成一种自己很懦弱的观念，慢慢在心里</w:t>
      </w:r>
      <w:r w:rsidR="00DB02F0" w:rsidRPr="00E4088E">
        <w:rPr>
          <w:rFonts w:ascii="仿宋" w:eastAsia="仿宋" w:hAnsi="仿宋" w:hint="eastAsia"/>
          <w:sz w:val="24"/>
        </w:rPr>
        <w:t>看不</w:t>
      </w:r>
      <w:r w:rsidR="00DB02F0">
        <w:rPr>
          <w:rFonts w:ascii="仿宋" w:eastAsia="仿宋" w:hAnsi="仿宋" w:hint="eastAsia"/>
          <w:sz w:val="24"/>
        </w:rPr>
        <w:t>起自己，总觉的自己不能独立生活，永远干不成大事，永远不会成功，直</w:t>
      </w:r>
      <w:r w:rsidR="00DB02F0" w:rsidRPr="00E4088E">
        <w:rPr>
          <w:rFonts w:ascii="仿宋" w:eastAsia="仿宋" w:hAnsi="仿宋" w:hint="eastAsia"/>
          <w:sz w:val="24"/>
        </w:rPr>
        <w:t>到现在还是会有。”</w:t>
      </w:r>
    </w:p>
    <w:p w:rsidR="00DB02F0" w:rsidRDefault="00DB02F0" w:rsidP="00DB02F0">
      <w:pPr>
        <w:rPr>
          <w:sz w:val="24"/>
        </w:rPr>
      </w:pPr>
      <w:r>
        <w:rPr>
          <w:rFonts w:hint="eastAsia"/>
          <w:sz w:val="24"/>
        </w:rPr>
        <w:t xml:space="preserve">    </w:t>
      </w:r>
      <w:r>
        <w:rPr>
          <w:rFonts w:hint="eastAsia"/>
          <w:sz w:val="24"/>
        </w:rPr>
        <w:t>他的要求和他自己形成了强烈的反差——他应该是一个“巨人”，但现实中</w:t>
      </w:r>
      <w:r>
        <w:rPr>
          <w:rFonts w:hint="eastAsia"/>
          <w:sz w:val="24"/>
        </w:rPr>
        <w:lastRenderedPageBreak/>
        <w:t>却是一个“矬子”。</w:t>
      </w:r>
      <w:r w:rsidR="00FD226A">
        <w:rPr>
          <w:rFonts w:hint="eastAsia"/>
          <w:sz w:val="24"/>
        </w:rPr>
        <w:t>他的要求越高，现实中的他也就越</w:t>
      </w:r>
      <w:r w:rsidR="00DC682F">
        <w:rPr>
          <w:rFonts w:hint="eastAsia"/>
          <w:sz w:val="24"/>
        </w:rPr>
        <w:t>显得</w:t>
      </w:r>
      <w:r w:rsidR="00FD226A">
        <w:rPr>
          <w:rFonts w:hint="eastAsia"/>
          <w:sz w:val="24"/>
        </w:rPr>
        <w:t>渺小，</w:t>
      </w:r>
      <w:r>
        <w:rPr>
          <w:rFonts w:hint="eastAsia"/>
          <w:sz w:val="24"/>
        </w:rPr>
        <w:t>但他没有意识到“应该”之暴行，却把这一切</w:t>
      </w:r>
      <w:r>
        <w:rPr>
          <w:rFonts w:asciiTheme="minorEastAsia" w:eastAsiaTheme="minorEastAsia" w:hAnsiTheme="minorEastAsia" w:hint="eastAsia"/>
          <w:sz w:val="24"/>
        </w:rPr>
        <w:t>美化成了努力可以做到的追求。其实，他所谓的</w:t>
      </w:r>
      <w:r>
        <w:rPr>
          <w:rFonts w:hint="eastAsia"/>
          <w:sz w:val="24"/>
        </w:rPr>
        <w:t>向善的努力，不过是对自己的逼迫——你必须成为我要求你的样子，不然你就什么都不是！</w:t>
      </w:r>
    </w:p>
    <w:p w:rsidR="00217AFC" w:rsidRPr="00DB02F0" w:rsidRDefault="00217AFC" w:rsidP="00217AFC">
      <w:pPr>
        <w:widowControl/>
        <w:jc w:val="left"/>
        <w:rPr>
          <w:rFonts w:ascii="宋体" w:hAnsi="宋体" w:cs="宋体"/>
          <w:kern w:val="0"/>
          <w:sz w:val="24"/>
        </w:rPr>
      </w:pPr>
      <w:r>
        <w:rPr>
          <w:rFonts w:ascii="宋体" w:hAnsi="宋体" w:cs="宋体" w:hint="eastAsia"/>
          <w:kern w:val="0"/>
          <w:sz w:val="24"/>
        </w:rPr>
        <w:t xml:space="preserve">    </w:t>
      </w:r>
      <w:r w:rsidR="00DC682F">
        <w:rPr>
          <w:rFonts w:ascii="宋体" w:hAnsi="宋体" w:cs="宋体" w:hint="eastAsia"/>
          <w:kern w:val="0"/>
          <w:sz w:val="24"/>
        </w:rPr>
        <w:t xml:space="preserve"> </w:t>
      </w:r>
      <w:r w:rsidRPr="00DB02F0">
        <w:rPr>
          <w:rFonts w:ascii="宋体" w:hAnsi="宋体" w:cs="宋体" w:hint="eastAsia"/>
          <w:kern w:val="0"/>
          <w:sz w:val="24"/>
        </w:rPr>
        <w:t>当然病态的要求总会被患者所美化，他会认为这不是“应该”而是“希望”，并认为人难道不应该向着更好的方向发展吗？不应该完善自己吗？</w:t>
      </w:r>
    </w:p>
    <w:p w:rsidR="00DB02F0" w:rsidRPr="0043183D" w:rsidRDefault="00217AFC" w:rsidP="00217AFC">
      <w:pPr>
        <w:widowControl/>
        <w:jc w:val="left"/>
        <w:rPr>
          <w:rFonts w:ascii="宋体" w:hAnsi="宋体" w:cs="宋体"/>
          <w:kern w:val="0"/>
          <w:sz w:val="24"/>
        </w:rPr>
      </w:pPr>
      <w:r w:rsidRPr="00DB02F0">
        <w:rPr>
          <w:rFonts w:ascii="宋体" w:hAnsi="宋体" w:cs="宋体" w:hint="eastAsia"/>
          <w:kern w:val="0"/>
          <w:sz w:val="24"/>
        </w:rPr>
        <w:t xml:space="preserve">    “应该”与“希望”完全是不同的概念，毕竟</w:t>
      </w:r>
      <w:r w:rsidR="0043183D">
        <w:rPr>
          <w:rFonts w:ascii="宋体" w:hAnsi="宋体" w:cs="宋体" w:hint="eastAsia"/>
          <w:kern w:val="0"/>
          <w:sz w:val="24"/>
        </w:rPr>
        <w:t>，</w:t>
      </w:r>
      <w:r w:rsidR="0043183D">
        <w:rPr>
          <w:rFonts w:hint="eastAsia"/>
          <w:sz w:val="24"/>
        </w:rPr>
        <w:t>希望是来自于爱，而应该则来自于怕；希望是来自于内心的充盈，而应该是</w:t>
      </w:r>
      <w:r w:rsidR="00DC682F">
        <w:rPr>
          <w:rFonts w:hint="eastAsia"/>
          <w:sz w:val="24"/>
        </w:rPr>
        <w:t>来自于内心中的匮乏：希望会带来幸福，而应该只会让一个人变的焦虑——</w:t>
      </w:r>
      <w:r w:rsidR="0043183D">
        <w:rPr>
          <w:rFonts w:hint="eastAsia"/>
          <w:sz w:val="24"/>
        </w:rPr>
        <w:t>“应该”成了悬在他头上的剑，他恐惧自己做不到一个更好的自己</w:t>
      </w:r>
      <w:r w:rsidR="00DB02F0">
        <w:rPr>
          <w:rFonts w:hint="eastAsia"/>
          <w:sz w:val="24"/>
        </w:rPr>
        <w:t>——就算别人没有看不起他，他都会为别人可能会看不起他而恐惧；就算他没有失败，他也会因为可能会失败而失眠；就算他没有被抛弃，他都会因为可能会被抛弃而恐慌；就算他没有犯错，他也会因为害怕犯错而反复检查或逃避承担责任……他总是为了达不</w:t>
      </w:r>
      <w:r w:rsidR="00DC682F">
        <w:rPr>
          <w:rFonts w:hint="eastAsia"/>
          <w:sz w:val="24"/>
        </w:rPr>
        <w:t>到的“应该”而痛苦，并一味地否定自己</w:t>
      </w:r>
      <w:r w:rsidR="00DB02F0">
        <w:rPr>
          <w:rFonts w:hint="eastAsia"/>
          <w:sz w:val="24"/>
        </w:rPr>
        <w:t>。</w:t>
      </w:r>
    </w:p>
    <w:p w:rsidR="0043183D" w:rsidRPr="00DB02F0" w:rsidRDefault="00DB02F0" w:rsidP="0043183D">
      <w:pPr>
        <w:widowControl/>
        <w:jc w:val="left"/>
        <w:rPr>
          <w:rFonts w:ascii="宋体" w:hAnsi="宋体" w:cs="宋体"/>
          <w:kern w:val="0"/>
          <w:sz w:val="24"/>
        </w:rPr>
      </w:pPr>
      <w:r w:rsidRPr="00DB02F0">
        <w:rPr>
          <w:rFonts w:ascii="宋体" w:hAnsi="宋体" w:cs="宋体" w:hint="eastAsia"/>
          <w:kern w:val="0"/>
          <w:sz w:val="24"/>
        </w:rPr>
        <w:t xml:space="preserve">    </w:t>
      </w:r>
      <w:r w:rsidR="00DC682F">
        <w:rPr>
          <w:rFonts w:ascii="宋体" w:hAnsi="宋体" w:cs="宋体" w:hint="eastAsia"/>
          <w:kern w:val="0"/>
          <w:sz w:val="24"/>
        </w:rPr>
        <w:t>人是需要有上进心，并且也应该努力地完善自我，</w:t>
      </w:r>
      <w:r w:rsidRPr="00DB02F0">
        <w:rPr>
          <w:rFonts w:ascii="宋体" w:hAnsi="宋体" w:cs="宋体" w:hint="eastAsia"/>
          <w:kern w:val="0"/>
          <w:sz w:val="24"/>
        </w:rPr>
        <w:t>但这一切到底是出自于对自己的爱，还是出自于对自己的</w:t>
      </w:r>
      <w:r w:rsidR="005B25FB">
        <w:rPr>
          <w:rFonts w:ascii="宋体" w:hAnsi="宋体" w:cs="宋体" w:hint="eastAsia"/>
          <w:kern w:val="0"/>
          <w:sz w:val="24"/>
        </w:rPr>
        <w:t>恐惧</w:t>
      </w:r>
      <w:r w:rsidRPr="00DB02F0">
        <w:rPr>
          <w:rFonts w:ascii="宋体" w:hAnsi="宋体" w:cs="宋体" w:hint="eastAsia"/>
          <w:kern w:val="0"/>
          <w:sz w:val="24"/>
        </w:rPr>
        <w:t>呢？健康的追求来自于对自己的爱与接纳，是为了让自己变得更好，但病态的追求则是来</w:t>
      </w:r>
      <w:r w:rsidR="005B25FB">
        <w:rPr>
          <w:rFonts w:ascii="宋体" w:hAnsi="宋体" w:cs="宋体" w:hint="eastAsia"/>
          <w:kern w:val="0"/>
          <w:sz w:val="24"/>
        </w:rPr>
        <w:t>自于对自己的恨与恐惧——他害怕自己不能做到自己所认为的那么优秀。</w:t>
      </w:r>
      <w:r w:rsidR="0043183D" w:rsidRPr="00DB02F0">
        <w:rPr>
          <w:rFonts w:ascii="宋体" w:hAnsi="宋体" w:cs="宋体" w:hint="eastAsia"/>
          <w:kern w:val="0"/>
          <w:sz w:val="24"/>
        </w:rPr>
        <w:t>虽然他已经没有了自由与快乐，但他却依然</w:t>
      </w:r>
      <w:r w:rsidR="005B25FB">
        <w:rPr>
          <w:rFonts w:ascii="宋体" w:hAnsi="宋体" w:cs="宋体" w:hint="eastAsia"/>
          <w:kern w:val="0"/>
          <w:sz w:val="24"/>
        </w:rPr>
        <w:t>没有醒悟到正</w:t>
      </w:r>
      <w:r w:rsidR="0043183D" w:rsidRPr="00DB02F0">
        <w:rPr>
          <w:rFonts w:ascii="宋体" w:hAnsi="宋体" w:cs="宋体" w:hint="eastAsia"/>
          <w:kern w:val="0"/>
          <w:sz w:val="24"/>
        </w:rPr>
        <w:t>如此的</w:t>
      </w:r>
      <w:r w:rsidR="005B25FB">
        <w:rPr>
          <w:rFonts w:ascii="宋体" w:hAnsi="宋体" w:cs="宋体" w:hint="eastAsia"/>
          <w:kern w:val="0"/>
          <w:sz w:val="24"/>
        </w:rPr>
        <w:t>“</w:t>
      </w:r>
      <w:r w:rsidR="0043183D" w:rsidRPr="00DB02F0">
        <w:rPr>
          <w:rFonts w:ascii="宋体" w:hAnsi="宋体" w:cs="宋体" w:hint="eastAsia"/>
          <w:kern w:val="0"/>
          <w:sz w:val="24"/>
        </w:rPr>
        <w:t>应该</w:t>
      </w:r>
      <w:r w:rsidR="005B25FB">
        <w:rPr>
          <w:rFonts w:ascii="宋体" w:hAnsi="宋体" w:cs="宋体" w:hint="eastAsia"/>
          <w:kern w:val="0"/>
          <w:sz w:val="24"/>
        </w:rPr>
        <w:t>”才</w:t>
      </w:r>
      <w:r w:rsidR="0043183D" w:rsidRPr="00DB02F0">
        <w:rPr>
          <w:rFonts w:ascii="宋体" w:hAnsi="宋体" w:cs="宋体" w:hint="eastAsia"/>
          <w:kern w:val="0"/>
          <w:sz w:val="24"/>
        </w:rPr>
        <w:t>造</w:t>
      </w:r>
      <w:r w:rsidR="00DC682F">
        <w:rPr>
          <w:rFonts w:ascii="宋体" w:hAnsi="宋体" w:cs="宋体" w:hint="eastAsia"/>
          <w:kern w:val="0"/>
          <w:sz w:val="24"/>
        </w:rPr>
        <w:t>成了他今日的痛苦</w:t>
      </w:r>
      <w:r w:rsidR="0043183D" w:rsidRPr="00DB02F0">
        <w:rPr>
          <w:rFonts w:ascii="宋体" w:hAnsi="宋体" w:cs="宋体" w:hint="eastAsia"/>
          <w:kern w:val="0"/>
          <w:sz w:val="24"/>
        </w:rPr>
        <w:t>。</w:t>
      </w:r>
    </w:p>
    <w:p w:rsidR="00DB02F0" w:rsidRDefault="0043183D" w:rsidP="00DB02F0">
      <w:pPr>
        <w:widowControl/>
        <w:jc w:val="left"/>
        <w:rPr>
          <w:rFonts w:ascii="宋体" w:hAnsi="宋体" w:cs="宋体"/>
          <w:kern w:val="0"/>
          <w:sz w:val="24"/>
        </w:rPr>
      </w:pPr>
      <w:r>
        <w:rPr>
          <w:rFonts w:ascii="宋体" w:hAnsi="宋体" w:cs="宋体" w:hint="eastAsia"/>
          <w:kern w:val="0"/>
          <w:sz w:val="24"/>
        </w:rPr>
        <w:t xml:space="preserve">   </w:t>
      </w:r>
      <w:r w:rsidR="00DC682F">
        <w:rPr>
          <w:rFonts w:ascii="宋体" w:hAnsi="宋体" w:cs="宋体" w:hint="eastAsia"/>
          <w:kern w:val="0"/>
          <w:sz w:val="24"/>
        </w:rPr>
        <w:t xml:space="preserve"> </w:t>
      </w:r>
      <w:r w:rsidR="00DB02F0" w:rsidRPr="00DB02F0">
        <w:rPr>
          <w:rFonts w:ascii="宋体" w:hAnsi="宋体" w:cs="宋体" w:hint="eastAsia"/>
          <w:kern w:val="0"/>
          <w:sz w:val="24"/>
        </w:rPr>
        <w:t>病态的“应该”仅仅是对自己的一种暴行，压根就不是一种把自己变得更好的纯真的努力。这种暴行背后隐藏着对真实自己的</w:t>
      </w:r>
      <w:r w:rsidR="005B25FB">
        <w:rPr>
          <w:rFonts w:ascii="宋体" w:hAnsi="宋体" w:cs="宋体" w:hint="eastAsia"/>
          <w:kern w:val="0"/>
          <w:sz w:val="24"/>
        </w:rPr>
        <w:t>恐惧与排斥，它并不是想发展自己的能力，而是想要扼杀本来的自己，</w:t>
      </w:r>
      <w:r w:rsidR="00DB02F0" w:rsidRPr="00DB02F0">
        <w:rPr>
          <w:rFonts w:ascii="宋体" w:hAnsi="宋体" w:cs="宋体" w:hint="eastAsia"/>
          <w:kern w:val="0"/>
          <w:sz w:val="24"/>
        </w:rPr>
        <w:t>把自己伪装并塑造成另一个人，就如同他幻想中的样子。</w:t>
      </w:r>
    </w:p>
    <w:p w:rsidR="00217AFC" w:rsidRDefault="00217AFC" w:rsidP="00217AFC">
      <w:pPr>
        <w:ind w:firstLine="480"/>
        <w:rPr>
          <w:rFonts w:ascii="仿宋" w:eastAsia="仿宋" w:hAnsi="仿宋"/>
          <w:sz w:val="24"/>
        </w:rPr>
      </w:pPr>
      <w:r>
        <w:rPr>
          <w:rFonts w:hint="eastAsia"/>
          <w:sz w:val="24"/>
        </w:rPr>
        <w:t>一位男性患者写道：</w:t>
      </w:r>
      <w:r>
        <w:rPr>
          <w:rFonts w:ascii="仿宋" w:eastAsia="仿宋" w:hAnsi="仿宋" w:hint="eastAsia"/>
          <w:sz w:val="24"/>
        </w:rPr>
        <w:t>看见家境比我差的人，我会担心自己的表情动作会让别人觉得我在小瞧他。比如，和爸爸去饭店里吃饭，爸爸穿着西装衬衫，很体面，像有钱的大老板，那些服务员很热情地招呼我们，我就很尴尬，我想到我爸爸是老板，他们是底层员工一个月才拿那么一点工资，要做的这么辛苦，真可怜。其实我认为人人平等，人格无高低贵贱之分，我对人都是一样平等尊重的。但我担心自己的表情或者动作会让他们以为我在取笑他们，所以自己很客气很拘谨，他们上菜或是倒茶递水，我都要说“谢谢”回应他们，双手接着，好像反客为主了。</w:t>
      </w:r>
    </w:p>
    <w:p w:rsidR="00217AFC" w:rsidRPr="00D27D70" w:rsidRDefault="00217AFC" w:rsidP="00217AFC">
      <w:pPr>
        <w:ind w:firstLine="480"/>
        <w:rPr>
          <w:rFonts w:ascii="仿宋" w:eastAsia="仿宋" w:hAnsi="仿宋"/>
          <w:sz w:val="24"/>
        </w:rPr>
      </w:pPr>
      <w:r>
        <w:rPr>
          <w:rFonts w:ascii="仿宋" w:eastAsia="仿宋" w:hAnsi="仿宋" w:hint="eastAsia"/>
          <w:sz w:val="24"/>
        </w:rPr>
        <w:t>还有在家境贫穷的人面前，我觉得自己不应该很开心，应该“收敛”一下。比如这次住院，后面来了一个新病友，听他说他家里很穷，承担不起这住院费用，想早点出院，每天都是满脸忧色，我很同情他。但和别的几个家境比较好的病友在一起聊天开玩笑的时候，说些诸如泡妞玩乐享受这些事情，这时那位家境比较贫苦的病友在旁边，我就觉得很不自在，觉得自己不应该这么高兴。别人这么可怜，而我们却这么大肆快乐，真是不应该，只有等他走了我才能自在和他们聊天。</w:t>
      </w:r>
    </w:p>
    <w:p w:rsidR="00217AFC" w:rsidRPr="0043183D" w:rsidRDefault="00370A12" w:rsidP="0043183D">
      <w:pPr>
        <w:ind w:firstLine="480"/>
        <w:rPr>
          <w:sz w:val="24"/>
        </w:rPr>
      </w:pPr>
      <w:r>
        <w:rPr>
          <w:rFonts w:hint="eastAsia"/>
          <w:sz w:val="24"/>
        </w:rPr>
        <w:t xml:space="preserve"> </w:t>
      </w:r>
      <w:r w:rsidR="00217AFC">
        <w:rPr>
          <w:rFonts w:hint="eastAsia"/>
          <w:sz w:val="24"/>
        </w:rPr>
        <w:t>似乎他</w:t>
      </w:r>
      <w:r>
        <w:rPr>
          <w:rFonts w:hint="eastAsia"/>
          <w:sz w:val="24"/>
        </w:rPr>
        <w:t>所做的一切是出自于善良的美德，但实际上这不过是一种“应该”</w:t>
      </w:r>
      <w:r w:rsidR="00217AFC">
        <w:rPr>
          <w:rFonts w:hint="eastAsia"/>
          <w:sz w:val="24"/>
        </w:rPr>
        <w:t>——我应该是一个悲天悯人的人。这一切不过是在演戏，演给别人看，也演给自己看。他越是不敢承认与接受自己人性的自私与丑陋，则越是要装的犹如救世主一般普度众生。</w:t>
      </w:r>
    </w:p>
    <w:p w:rsidR="005B25FB" w:rsidRDefault="00DB02F0" w:rsidP="00DB02F0">
      <w:pPr>
        <w:widowControl/>
        <w:jc w:val="left"/>
        <w:rPr>
          <w:rFonts w:ascii="宋体" w:hAnsi="宋体" w:cs="宋体"/>
          <w:kern w:val="0"/>
          <w:sz w:val="24"/>
        </w:rPr>
      </w:pPr>
      <w:r w:rsidRPr="00DB02F0">
        <w:rPr>
          <w:rFonts w:ascii="宋体" w:hAnsi="宋体" w:cs="宋体" w:hint="eastAsia"/>
          <w:kern w:val="0"/>
          <w:sz w:val="24"/>
        </w:rPr>
        <w:t xml:space="preserve">   </w:t>
      </w:r>
      <w:r w:rsidR="0043183D">
        <w:rPr>
          <w:rFonts w:ascii="宋体" w:hAnsi="宋体" w:cs="宋体" w:hint="eastAsia"/>
          <w:kern w:val="0"/>
          <w:sz w:val="24"/>
        </w:rPr>
        <w:t xml:space="preserve"> </w:t>
      </w:r>
      <w:r w:rsidRPr="00DB02F0">
        <w:rPr>
          <w:rFonts w:ascii="宋体" w:hAnsi="宋体" w:cs="宋体" w:hint="eastAsia"/>
          <w:kern w:val="0"/>
          <w:sz w:val="24"/>
        </w:rPr>
        <w:t>但就算他做不到，他也不会放弃，毕竟</w:t>
      </w:r>
      <w:r w:rsidR="005B25FB">
        <w:rPr>
          <w:rFonts w:ascii="宋体" w:hAnsi="宋体" w:cs="宋体" w:hint="eastAsia"/>
          <w:kern w:val="0"/>
          <w:sz w:val="24"/>
        </w:rPr>
        <w:t>放弃了就意味着理想化自我的幻灭。</w:t>
      </w:r>
      <w:r w:rsidR="00370A12">
        <w:rPr>
          <w:rFonts w:ascii="宋体" w:hAnsi="宋体" w:cs="宋体" w:hint="eastAsia"/>
          <w:kern w:val="0"/>
          <w:sz w:val="24"/>
        </w:rPr>
        <w:t>所以</w:t>
      </w:r>
      <w:r w:rsidR="005B25FB">
        <w:rPr>
          <w:rFonts w:ascii="宋体" w:hAnsi="宋体" w:cs="宋体" w:hint="eastAsia"/>
          <w:kern w:val="0"/>
          <w:sz w:val="24"/>
        </w:rPr>
        <w:t>当指出他对自己的要求太高了的时候，他反倒会反问道：</w:t>
      </w:r>
      <w:r w:rsidRPr="00DB02F0">
        <w:rPr>
          <w:rFonts w:ascii="宋体" w:hAnsi="宋体" w:cs="宋体" w:hint="eastAsia"/>
          <w:kern w:val="0"/>
          <w:sz w:val="24"/>
        </w:rPr>
        <w:t>我只要健康有错吗？我只要会说话这不很正</w:t>
      </w:r>
      <w:r w:rsidR="005B25FB">
        <w:rPr>
          <w:rFonts w:ascii="宋体" w:hAnsi="宋体" w:cs="宋体" w:hint="eastAsia"/>
          <w:kern w:val="0"/>
          <w:sz w:val="24"/>
        </w:rPr>
        <w:t>常吗？我要拥有良好的人际关系这不是无可厚非吗？但不要忘记，他</w:t>
      </w:r>
      <w:r w:rsidRPr="00DB02F0">
        <w:rPr>
          <w:rFonts w:ascii="宋体" w:hAnsi="宋体" w:cs="宋体" w:hint="eastAsia"/>
          <w:kern w:val="0"/>
          <w:sz w:val="24"/>
        </w:rPr>
        <w:t>本质上是一个</w:t>
      </w:r>
      <w:r w:rsidR="00942041">
        <w:rPr>
          <w:rFonts w:ascii="宋体" w:hAnsi="宋体" w:cs="宋体" w:hint="eastAsia"/>
          <w:kern w:val="0"/>
          <w:sz w:val="24"/>
        </w:rPr>
        <w:t>“</w:t>
      </w:r>
      <w:r w:rsidR="00370A12">
        <w:rPr>
          <w:rFonts w:ascii="宋体" w:hAnsi="宋体" w:cs="宋体" w:hint="eastAsia"/>
          <w:kern w:val="0"/>
          <w:sz w:val="24"/>
        </w:rPr>
        <w:t>贪婪</w:t>
      </w:r>
      <w:r w:rsidR="00942041">
        <w:rPr>
          <w:rFonts w:ascii="宋体" w:hAnsi="宋体" w:cs="宋体" w:hint="eastAsia"/>
          <w:kern w:val="0"/>
          <w:sz w:val="24"/>
        </w:rPr>
        <w:t>”</w:t>
      </w:r>
      <w:r w:rsidRPr="00DB02F0">
        <w:rPr>
          <w:rFonts w:ascii="宋体" w:hAnsi="宋体" w:cs="宋体" w:hint="eastAsia"/>
          <w:kern w:val="0"/>
          <w:sz w:val="24"/>
        </w:rPr>
        <w:t>的人。比如，如果他心理问题与症状真的得</w:t>
      </w:r>
      <w:r w:rsidRPr="00DB02F0">
        <w:rPr>
          <w:rFonts w:ascii="宋体" w:hAnsi="宋体" w:cs="宋体" w:hint="eastAsia"/>
          <w:kern w:val="0"/>
          <w:sz w:val="24"/>
        </w:rPr>
        <w:lastRenderedPageBreak/>
        <w:t>以痊愈，他真的就可以安心做一个普通人？不会，因为他正常了，正如孙悟空没有紧箍咒了，他又会想着如何成为齐天大圣了；如果他终于练就了一副好口才，他就会满足了？不会，他只会忽视这个问题，</w:t>
      </w:r>
      <w:r w:rsidR="005B25FB">
        <w:rPr>
          <w:rFonts w:ascii="宋体" w:hAnsi="宋体" w:cs="宋体" w:hint="eastAsia"/>
          <w:kern w:val="0"/>
          <w:sz w:val="24"/>
        </w:rPr>
        <w:t>继续</w:t>
      </w:r>
      <w:r w:rsidRPr="00DB02F0">
        <w:rPr>
          <w:rFonts w:ascii="宋体" w:hAnsi="宋体" w:cs="宋体" w:hint="eastAsia"/>
          <w:kern w:val="0"/>
          <w:sz w:val="24"/>
        </w:rPr>
        <w:t>在自己身上发现</w:t>
      </w:r>
      <w:r w:rsidR="005B25FB">
        <w:rPr>
          <w:rFonts w:ascii="宋体" w:hAnsi="宋体" w:cs="宋体" w:hint="eastAsia"/>
          <w:kern w:val="0"/>
          <w:sz w:val="24"/>
        </w:rPr>
        <w:t>其它的不足，</w:t>
      </w:r>
      <w:r w:rsidRPr="00DB02F0">
        <w:rPr>
          <w:rFonts w:ascii="宋体" w:hAnsi="宋体" w:cs="宋体" w:hint="eastAsia"/>
          <w:kern w:val="0"/>
          <w:sz w:val="24"/>
        </w:rPr>
        <w:t>比如，他可能又会对自己的身高与外貌不满。</w:t>
      </w:r>
    </w:p>
    <w:p w:rsidR="00370A12" w:rsidRDefault="005B25FB" w:rsidP="00DB02F0">
      <w:pPr>
        <w:widowControl/>
        <w:jc w:val="left"/>
        <w:rPr>
          <w:rFonts w:ascii="宋体" w:hAnsi="宋体" w:cs="宋体"/>
          <w:kern w:val="0"/>
          <w:sz w:val="24"/>
        </w:rPr>
      </w:pPr>
      <w:r>
        <w:rPr>
          <w:rFonts w:ascii="宋体" w:hAnsi="宋体" w:cs="宋体" w:hint="eastAsia"/>
          <w:kern w:val="0"/>
          <w:sz w:val="24"/>
        </w:rPr>
        <w:t xml:space="preserve">    </w:t>
      </w:r>
      <w:r w:rsidR="00924A4F">
        <w:rPr>
          <w:rFonts w:ascii="宋体" w:hAnsi="宋体" w:cs="宋体" w:hint="eastAsia"/>
          <w:kern w:val="0"/>
          <w:sz w:val="24"/>
        </w:rPr>
        <w:t>他认为自己并没有什么病态的要求，他只想和身边那些普通人一样。看起来</w:t>
      </w:r>
      <w:r w:rsidR="00DB02F0" w:rsidRPr="00DB02F0">
        <w:rPr>
          <w:rFonts w:ascii="宋体" w:hAnsi="宋体" w:cs="宋体" w:hint="eastAsia"/>
          <w:kern w:val="0"/>
          <w:sz w:val="24"/>
        </w:rPr>
        <w:t>一</w:t>
      </w:r>
      <w:r w:rsidR="00924A4F">
        <w:rPr>
          <w:rFonts w:ascii="宋体" w:hAnsi="宋体" w:cs="宋体" w:hint="eastAsia"/>
          <w:kern w:val="0"/>
          <w:sz w:val="24"/>
        </w:rPr>
        <w:t>副可怜兮兮的样子，似乎他的要求真的不高，</w:t>
      </w:r>
      <w:r w:rsidR="00DB02F0" w:rsidRPr="00DB02F0">
        <w:rPr>
          <w:rFonts w:ascii="宋体" w:hAnsi="宋体" w:cs="宋体" w:hint="eastAsia"/>
          <w:kern w:val="0"/>
          <w:sz w:val="24"/>
        </w:rPr>
        <w:t>但不要忘记</w:t>
      </w:r>
      <w:r w:rsidR="00924A4F">
        <w:rPr>
          <w:rFonts w:ascii="宋体" w:hAnsi="宋体" w:cs="宋体" w:hint="eastAsia"/>
          <w:kern w:val="0"/>
          <w:sz w:val="24"/>
        </w:rPr>
        <w:t>这个世界上并没有什么都好，什么都正常的普通人。他只是利用了普通人，普通的要求，来掩盖他的野心与贪婪罢了。</w:t>
      </w:r>
    </w:p>
    <w:p w:rsidR="003F069D" w:rsidRPr="00261F62" w:rsidRDefault="003F069D" w:rsidP="003F069D">
      <w:pPr>
        <w:rPr>
          <w:rFonts w:ascii="宋体" w:hAnsi="宋体" w:cs="宋体"/>
          <w:kern w:val="0"/>
          <w:sz w:val="24"/>
        </w:rPr>
      </w:pPr>
      <w:r>
        <w:rPr>
          <w:rFonts w:ascii="宋体" w:hAnsi="宋体" w:cs="宋体" w:hint="eastAsia"/>
          <w:kern w:val="0"/>
          <w:sz w:val="24"/>
        </w:rPr>
        <w:t xml:space="preserve">    一位男性患者写到</w:t>
      </w:r>
      <w:r w:rsidRPr="00767BF4">
        <w:rPr>
          <w:rFonts w:ascii="宋体" w:hAnsi="宋体" w:cs="宋体" w:hint="eastAsia"/>
          <w:kern w:val="0"/>
          <w:sz w:val="24"/>
        </w:rPr>
        <w:t>：</w:t>
      </w:r>
      <w:r w:rsidRPr="003F069D">
        <w:rPr>
          <w:rFonts w:ascii="仿宋" w:eastAsia="仿宋" w:hAnsi="仿宋" w:cs="宋体" w:hint="eastAsia"/>
          <w:kern w:val="0"/>
          <w:sz w:val="24"/>
        </w:rPr>
        <w:t>“突然意识到自己的真实感受、想法、愿望、所爱、所恨在很早以前就已经被我一点一点地扭曲，甚至是抹杀了，被深深否定甚至已经遗忘了。取而代之的是一个应该式的自己，是一个充满贪婪、怨恨、冷酷无情、带着面具的我，任何我从现实生活感受到的东西只要是我不愿接受的都会被我故意扭曲(比如，人与人之间的温情、友善，伤害，做不好的事，有恐惧等等)。总之，我的追求目标就是的胜利，不管是说话、获利、人际等。总之是各方面的唯一的强者，这些想法慢慢变成了一种要求，一种对自己的标准，最近我慢慢意识到自己的很多要求之后我都觉得轻松了很多，而在意识到这些要求之前我根本就不觉得有这些要求的存在。”</w:t>
      </w:r>
    </w:p>
    <w:p w:rsidR="00DB02F0" w:rsidRPr="00DB02F0" w:rsidRDefault="00DB02F0" w:rsidP="00DB02F0">
      <w:pPr>
        <w:widowControl/>
        <w:jc w:val="left"/>
        <w:rPr>
          <w:rFonts w:ascii="宋体" w:hAnsi="宋体" w:cs="宋体"/>
          <w:kern w:val="0"/>
          <w:sz w:val="24"/>
        </w:rPr>
      </w:pPr>
      <w:r w:rsidRPr="00DB02F0">
        <w:rPr>
          <w:rFonts w:ascii="宋体" w:hAnsi="宋体" w:cs="宋体" w:hint="eastAsia"/>
          <w:kern w:val="0"/>
          <w:sz w:val="24"/>
        </w:rPr>
        <w:t xml:space="preserve">    “应该”的指使是一种强迫性的驱力，就如同一个犯毒瘾的人一般。</w:t>
      </w:r>
      <w:r w:rsidR="003F069D">
        <w:rPr>
          <w:rFonts w:ascii="宋体" w:hAnsi="宋体" w:cs="宋体" w:hint="eastAsia"/>
          <w:kern w:val="0"/>
          <w:sz w:val="24"/>
        </w:rPr>
        <w:t>它</w:t>
      </w:r>
      <w:r w:rsidRPr="00DB02F0">
        <w:rPr>
          <w:rFonts w:ascii="宋体" w:hAnsi="宋体" w:cs="宋体" w:hint="eastAsia"/>
          <w:kern w:val="0"/>
          <w:sz w:val="24"/>
        </w:rPr>
        <w:t>的力量</w:t>
      </w:r>
      <w:r w:rsidR="00924A4F">
        <w:rPr>
          <w:rFonts w:ascii="宋体" w:hAnsi="宋体" w:cs="宋体" w:hint="eastAsia"/>
          <w:kern w:val="0"/>
          <w:sz w:val="24"/>
        </w:rPr>
        <w:t>非常强大，强大到理智已经无法左右</w:t>
      </w:r>
      <w:r w:rsidR="00370A12">
        <w:rPr>
          <w:rFonts w:ascii="宋体" w:hAnsi="宋体" w:cs="宋体" w:hint="eastAsia"/>
          <w:kern w:val="0"/>
          <w:sz w:val="24"/>
        </w:rPr>
        <w:t>，而现实的得失也全然不在他考虑的范围，只要可以满足他的应该，无论</w:t>
      </w:r>
      <w:r w:rsidR="00924A4F">
        <w:rPr>
          <w:rFonts w:ascii="宋体" w:hAnsi="宋体" w:cs="宋体" w:hint="eastAsia"/>
          <w:kern w:val="0"/>
          <w:sz w:val="24"/>
        </w:rPr>
        <w:t>付出什么</w:t>
      </w:r>
      <w:r w:rsidRPr="00DB02F0">
        <w:rPr>
          <w:rFonts w:ascii="宋体" w:hAnsi="宋体" w:cs="宋体" w:hint="eastAsia"/>
          <w:kern w:val="0"/>
          <w:sz w:val="24"/>
        </w:rPr>
        <w:t>他都不会在乎。举例来说，一些学生为了获得更好的成绩，</w:t>
      </w:r>
      <w:r w:rsidR="00924A4F">
        <w:rPr>
          <w:rFonts w:ascii="宋体" w:hAnsi="宋体" w:cs="宋体" w:hint="eastAsia"/>
          <w:kern w:val="0"/>
          <w:sz w:val="24"/>
        </w:rPr>
        <w:t>而</w:t>
      </w:r>
      <w:r w:rsidR="00A97FB2">
        <w:rPr>
          <w:rFonts w:ascii="宋体" w:hAnsi="宋体" w:cs="宋体" w:hint="eastAsia"/>
          <w:kern w:val="0"/>
          <w:sz w:val="24"/>
        </w:rPr>
        <w:t>逼迫自己高强度地学习，因此承受巨大的压力，最后</w:t>
      </w:r>
      <w:r w:rsidR="00924A4F">
        <w:rPr>
          <w:rFonts w:ascii="宋体" w:hAnsi="宋体" w:cs="宋体" w:hint="eastAsia"/>
          <w:kern w:val="0"/>
          <w:sz w:val="24"/>
        </w:rPr>
        <w:t>他一看书就头疼</w:t>
      </w:r>
      <w:r w:rsidRPr="00DB02F0">
        <w:rPr>
          <w:rFonts w:ascii="宋体" w:hAnsi="宋体" w:cs="宋体" w:hint="eastAsia"/>
          <w:kern w:val="0"/>
          <w:sz w:val="24"/>
        </w:rPr>
        <w:t>；而有些人不允许自己犯错误，竟然也会逼迫自己不断地检查和核对，以确保万无一失，因此他都无法正常工作和生活；而有的人为了让自己理解书本上和老师说的每一句话，竟然逼迫</w:t>
      </w:r>
      <w:r w:rsidR="00A97FB2">
        <w:rPr>
          <w:rFonts w:ascii="宋体" w:hAnsi="宋体" w:cs="宋体" w:hint="eastAsia"/>
          <w:kern w:val="0"/>
          <w:sz w:val="24"/>
        </w:rPr>
        <w:t>自己理解到百分百，结果最后因为他实在无法做到</w:t>
      </w:r>
      <w:r w:rsidRPr="00DB02F0">
        <w:rPr>
          <w:rFonts w:ascii="宋体" w:hAnsi="宋体" w:cs="宋体" w:hint="eastAsia"/>
          <w:kern w:val="0"/>
          <w:sz w:val="24"/>
        </w:rPr>
        <w:t>而产生了阅读障碍</w:t>
      </w:r>
      <w:r w:rsidR="00A97FB2">
        <w:rPr>
          <w:rFonts w:ascii="宋体" w:hAnsi="宋体" w:cs="宋体" w:hint="eastAsia"/>
          <w:kern w:val="0"/>
          <w:sz w:val="24"/>
        </w:rPr>
        <w:t>与听力障碍（尤其是外语听力）；有的人也会维系自己好人的形象，</w:t>
      </w:r>
      <w:r w:rsidRPr="00DB02F0">
        <w:rPr>
          <w:rFonts w:ascii="宋体" w:hAnsi="宋体" w:cs="宋体" w:hint="eastAsia"/>
          <w:kern w:val="0"/>
          <w:sz w:val="24"/>
        </w:rPr>
        <w:t>也会去讨好那些本不喜欢他的人，</w:t>
      </w:r>
      <w:r w:rsidR="00924A4F">
        <w:rPr>
          <w:rFonts w:ascii="宋体" w:hAnsi="宋体" w:cs="宋体" w:hint="eastAsia"/>
          <w:kern w:val="0"/>
          <w:sz w:val="24"/>
        </w:rPr>
        <w:t>最后竟然会敏感对方的一言一行</w:t>
      </w:r>
      <w:r w:rsidRPr="00DB02F0">
        <w:rPr>
          <w:rFonts w:ascii="宋体" w:hAnsi="宋体" w:cs="宋体" w:hint="eastAsia"/>
          <w:kern w:val="0"/>
          <w:sz w:val="24"/>
        </w:rPr>
        <w:t>……种种的应该让他失</w:t>
      </w:r>
      <w:r w:rsidR="00370A12">
        <w:rPr>
          <w:rFonts w:ascii="宋体" w:hAnsi="宋体" w:cs="宋体" w:hint="eastAsia"/>
          <w:kern w:val="0"/>
          <w:sz w:val="24"/>
        </w:rPr>
        <w:t>掉了顺其自然的“平常心”，结果他反倒做不好任何事情</w:t>
      </w:r>
      <w:r w:rsidRPr="00DB02F0">
        <w:rPr>
          <w:rFonts w:ascii="宋体" w:hAnsi="宋体" w:cs="宋体" w:hint="eastAsia"/>
          <w:kern w:val="0"/>
          <w:sz w:val="24"/>
        </w:rPr>
        <w:t>。</w:t>
      </w:r>
    </w:p>
    <w:p w:rsidR="00370A12" w:rsidRDefault="00DB02F0" w:rsidP="00217AFC">
      <w:pPr>
        <w:ind w:firstLine="480"/>
        <w:rPr>
          <w:sz w:val="24"/>
        </w:rPr>
      </w:pPr>
      <w:r w:rsidRPr="00DB02F0">
        <w:rPr>
          <w:rFonts w:ascii="宋体" w:hAnsi="宋体" w:cs="宋体" w:hint="eastAsia"/>
          <w:kern w:val="0"/>
          <w:sz w:val="24"/>
        </w:rPr>
        <w:t xml:space="preserve"> </w:t>
      </w:r>
      <w:r w:rsidR="00217AFC">
        <w:rPr>
          <w:rFonts w:hint="eastAsia"/>
          <w:sz w:val="24"/>
        </w:rPr>
        <w:t>所以，他</w:t>
      </w:r>
      <w:r w:rsidR="006F2089">
        <w:rPr>
          <w:rFonts w:hint="eastAsia"/>
          <w:sz w:val="24"/>
        </w:rPr>
        <w:t>注定是一个“悲剧性人物”，毕竟他的应该仅仅是一种主观强求，</w:t>
      </w:r>
      <w:r w:rsidR="00217AFC">
        <w:rPr>
          <w:rFonts w:hint="eastAsia"/>
          <w:sz w:val="24"/>
        </w:rPr>
        <w:t>他注定会痛恨自己的无</w:t>
      </w:r>
      <w:r w:rsidR="00924A4F">
        <w:rPr>
          <w:rFonts w:hint="eastAsia"/>
          <w:sz w:val="24"/>
        </w:rPr>
        <w:t>能、无用。就算他意识到其应该的存在，但也不愿意放弃</w:t>
      </w:r>
      <w:r w:rsidR="003F069D">
        <w:rPr>
          <w:rFonts w:hint="eastAsia"/>
          <w:sz w:val="24"/>
        </w:rPr>
        <w:t>。</w:t>
      </w:r>
      <w:r w:rsidR="00924A4F">
        <w:rPr>
          <w:rFonts w:hint="eastAsia"/>
          <w:sz w:val="24"/>
        </w:rPr>
        <w:t>一位患者谈到放弃了“应该”，他就真的成了一个普通人了——</w:t>
      </w:r>
      <w:r w:rsidR="00217AFC">
        <w:rPr>
          <w:rFonts w:hint="eastAsia"/>
          <w:sz w:val="24"/>
        </w:rPr>
        <w:t>他要求的高度已经成为了他自我的高度，所以在内心深处他不仅不痛恨这些应该，反倒认为这些“应该”成就了他自己。比如，</w:t>
      </w:r>
      <w:r w:rsidR="00924A4F">
        <w:rPr>
          <w:rFonts w:hint="eastAsia"/>
          <w:sz w:val="24"/>
        </w:rPr>
        <w:t>一位女性患者，虽然小时候承受</w:t>
      </w:r>
      <w:r w:rsidR="00370A12">
        <w:rPr>
          <w:rFonts w:hint="eastAsia"/>
          <w:sz w:val="24"/>
        </w:rPr>
        <w:t>了</w:t>
      </w:r>
      <w:r w:rsidR="003F069D">
        <w:rPr>
          <w:rFonts w:hint="eastAsia"/>
          <w:sz w:val="24"/>
        </w:rPr>
        <w:t>太多</w:t>
      </w:r>
      <w:r w:rsidR="006F2089">
        <w:rPr>
          <w:rFonts w:hint="eastAsia"/>
          <w:sz w:val="24"/>
        </w:rPr>
        <w:t>母亲的伤害与折磨，按照她的话说就是：她根本就没有把我当成一个人</w:t>
      </w:r>
      <w:r w:rsidR="00924A4F">
        <w:rPr>
          <w:rFonts w:hint="eastAsia"/>
          <w:sz w:val="24"/>
        </w:rPr>
        <w:t>。</w:t>
      </w:r>
      <w:r w:rsidR="00370A12">
        <w:rPr>
          <w:rFonts w:hint="eastAsia"/>
          <w:sz w:val="24"/>
        </w:rPr>
        <w:t>长大之后她非但没有远离母亲，反倒竭尽所能地孝敬她，并把她接到身边。</w:t>
      </w:r>
      <w:r w:rsidR="00F15482">
        <w:rPr>
          <w:rFonts w:hint="eastAsia"/>
          <w:sz w:val="24"/>
        </w:rPr>
        <w:t>虽然和母亲在一起生活让她痛苦和纠结，但她就是不能违背她的应该——我应该是一个孝顺的人。应该，让她成了一个有责任感，有良心的人，</w:t>
      </w:r>
      <w:r w:rsidR="006F2089">
        <w:rPr>
          <w:rFonts w:hint="eastAsia"/>
          <w:sz w:val="24"/>
        </w:rPr>
        <w:t>维系了她</w:t>
      </w:r>
      <w:r w:rsidR="00A97FB2">
        <w:rPr>
          <w:rFonts w:hint="eastAsia"/>
          <w:sz w:val="24"/>
        </w:rPr>
        <w:t>理想中的形象</w:t>
      </w:r>
      <w:r w:rsidR="00F15482">
        <w:rPr>
          <w:rFonts w:hint="eastAsia"/>
          <w:sz w:val="24"/>
        </w:rPr>
        <w:t>。</w:t>
      </w:r>
    </w:p>
    <w:p w:rsidR="00217AFC" w:rsidRDefault="004F38AA" w:rsidP="00217AFC">
      <w:pPr>
        <w:ind w:firstLine="480"/>
        <w:rPr>
          <w:sz w:val="24"/>
        </w:rPr>
      </w:pPr>
      <w:r>
        <w:rPr>
          <w:rFonts w:hint="eastAsia"/>
          <w:sz w:val="24"/>
        </w:rPr>
        <w:t>因此患者注定是不真诚的人，</w:t>
      </w:r>
      <w:r w:rsidR="00217AFC">
        <w:rPr>
          <w:rFonts w:hint="eastAsia"/>
          <w:sz w:val="24"/>
        </w:rPr>
        <w:t>他只是表面看起来是一个“极好”的人，但这一切不过是应该的逼迫，而非真心使然——表面的真诚只是掩盖了他内心中的伪装；表面的追求只是为了逃避他内心中的恐惧；表面的品德只是为了掩盖他内心中的丑陋……他俨然已经成了“应该”的傀儡。他有时也心知肚明，所以他害怕和别人过于亲近，因为他担心别人发现他的“真面目”。</w:t>
      </w:r>
    </w:p>
    <w:p w:rsidR="004F38AA" w:rsidRDefault="004F38AA" w:rsidP="003F069D">
      <w:pPr>
        <w:ind w:firstLineChars="150" w:firstLine="360"/>
        <w:rPr>
          <w:sz w:val="24"/>
        </w:rPr>
      </w:pPr>
      <w:r w:rsidRPr="00F15482">
        <w:rPr>
          <w:rFonts w:hint="eastAsia"/>
          <w:kern w:val="0"/>
          <w:sz w:val="24"/>
        </w:rPr>
        <w:t>他也因此缺乏真正的情感</w:t>
      </w:r>
      <w:r w:rsidR="003F069D">
        <w:rPr>
          <w:rFonts w:hint="eastAsia"/>
          <w:kern w:val="0"/>
          <w:sz w:val="24"/>
        </w:rPr>
        <w:t>——</w:t>
      </w:r>
      <w:r w:rsidRPr="00F15482">
        <w:rPr>
          <w:rFonts w:hint="eastAsia"/>
          <w:sz w:val="24"/>
        </w:rPr>
        <w:t>他</w:t>
      </w:r>
      <w:r>
        <w:rPr>
          <w:rFonts w:hint="eastAsia"/>
          <w:sz w:val="24"/>
        </w:rPr>
        <w:t>对人好，是他应该和善；他逼迫自己努力，是他应该成功；他品行高尚是因为他应该具有圣人般地品行；他孝顺父母，是他</w:t>
      </w:r>
      <w:r>
        <w:rPr>
          <w:rFonts w:hint="eastAsia"/>
          <w:sz w:val="24"/>
        </w:rPr>
        <w:lastRenderedPageBreak/>
        <w:t>应该是一个有孝心的人……越是被“应该”绑架，就越缺乏对事对人的真心，或者说他</w:t>
      </w:r>
      <w:r w:rsidR="003F069D">
        <w:rPr>
          <w:rFonts w:hint="eastAsia"/>
          <w:sz w:val="24"/>
        </w:rPr>
        <w:t>早就</w:t>
      </w:r>
      <w:r>
        <w:rPr>
          <w:rFonts w:hint="eastAsia"/>
          <w:sz w:val="24"/>
        </w:rPr>
        <w:t>已经远离了自己内心的情感中心——他早就已经不再是真实的他，他早就已经不是用真实的情感与他人和世界交往，他就好像是演员一般，在扮演成一个角色，他说什么，他做什么，他喜欢什么，他讨厌什么都是按照“剧本”来的，而不是从他的心来的。如果他愿意，他竟然也可以和他讨厌的人成为朋友，不是出自于感情，而是他应该和每个人都处好关系。</w:t>
      </w:r>
    </w:p>
    <w:p w:rsidR="00DB02F0" w:rsidRPr="00DB02F0" w:rsidRDefault="00217AFC" w:rsidP="00F15482">
      <w:pPr>
        <w:ind w:firstLineChars="150" w:firstLine="360"/>
        <w:rPr>
          <w:rFonts w:ascii="宋体" w:hAnsi="宋体" w:cs="宋体"/>
          <w:kern w:val="0"/>
          <w:sz w:val="24"/>
        </w:rPr>
      </w:pPr>
      <w:r>
        <w:rPr>
          <w:rFonts w:hint="eastAsia"/>
          <w:sz w:val="24"/>
        </w:rPr>
        <w:t>“应该”就如同暴君一般统治者他，为了逃避不能实现的应该，有时逃避才是最好的选择——他无法做到</w:t>
      </w:r>
      <w:r w:rsidR="00A97FB2">
        <w:rPr>
          <w:rFonts w:hint="eastAsia"/>
          <w:sz w:val="24"/>
        </w:rPr>
        <w:t>最好的事情，他从来都不敢努力。因此，他做事情的风格就是要么就做到</w:t>
      </w:r>
      <w:r>
        <w:rPr>
          <w:rFonts w:hint="eastAsia"/>
          <w:sz w:val="24"/>
        </w:rPr>
        <w:t>很好，要么就不做。一位女性患者为了逃避失败，高中考试总是请假，她却还在自我安慰：不是我不好，是我没考。</w:t>
      </w:r>
      <w:r w:rsidRPr="00BA1D91">
        <w:rPr>
          <w:rFonts w:hint="eastAsia"/>
          <w:sz w:val="24"/>
        </w:rPr>
        <w:t>后来</w:t>
      </w:r>
      <w:r>
        <w:rPr>
          <w:rFonts w:hint="eastAsia"/>
          <w:sz w:val="24"/>
        </w:rPr>
        <w:t>她</w:t>
      </w:r>
      <w:r w:rsidRPr="00BA1D91">
        <w:rPr>
          <w:rFonts w:hint="eastAsia"/>
          <w:sz w:val="24"/>
        </w:rPr>
        <w:t>总是听村里人议论谁考上了，谁没</w:t>
      </w:r>
      <w:r>
        <w:rPr>
          <w:rFonts w:hint="eastAsia"/>
          <w:sz w:val="24"/>
        </w:rPr>
        <w:t>考上。她担心自己考不上大学被别人笑话，最后她干脆就不读书了。</w:t>
      </w:r>
      <w:r w:rsidR="00F15482">
        <w:rPr>
          <w:rFonts w:ascii="宋体" w:hAnsi="宋体" w:cs="宋体" w:hint="eastAsia"/>
          <w:kern w:val="0"/>
          <w:sz w:val="24"/>
        </w:rPr>
        <w:t>另</w:t>
      </w:r>
      <w:r w:rsidR="00DB02F0" w:rsidRPr="00DB02F0">
        <w:rPr>
          <w:rFonts w:ascii="宋体" w:hAnsi="宋体" w:cs="宋体" w:hint="eastAsia"/>
          <w:kern w:val="0"/>
          <w:sz w:val="24"/>
        </w:rPr>
        <w:t>一位患者告诉我，只要他无法做到最好的事情，他从来都不努力，只有那些他确定可以做好的事情他才会尽全力</w:t>
      </w:r>
      <w:r w:rsidR="00F15482">
        <w:rPr>
          <w:rFonts w:ascii="宋体" w:hAnsi="宋体" w:cs="宋体" w:hint="eastAsia"/>
          <w:kern w:val="0"/>
          <w:sz w:val="24"/>
        </w:rPr>
        <w:t>。</w:t>
      </w:r>
      <w:r w:rsidR="00DB02F0" w:rsidRPr="00DB02F0">
        <w:rPr>
          <w:rFonts w:ascii="宋体" w:hAnsi="宋体" w:cs="宋体" w:hint="eastAsia"/>
          <w:kern w:val="0"/>
          <w:sz w:val="24"/>
        </w:rPr>
        <w:t>如此套路有一个最大的好处就是，当他没有做好，没有符合他应该</w:t>
      </w:r>
      <w:r w:rsidR="003F069D">
        <w:rPr>
          <w:rFonts w:ascii="宋体" w:hAnsi="宋体" w:cs="宋体" w:hint="eastAsia"/>
          <w:kern w:val="0"/>
          <w:sz w:val="24"/>
        </w:rPr>
        <w:t>之要求</w:t>
      </w:r>
      <w:r w:rsidR="00DB02F0" w:rsidRPr="00DB02F0">
        <w:rPr>
          <w:rFonts w:ascii="宋体" w:hAnsi="宋体" w:cs="宋体" w:hint="eastAsia"/>
          <w:kern w:val="0"/>
          <w:sz w:val="24"/>
        </w:rPr>
        <w:t>的时候，他总能为自己找到理由开脱——不是我没有能力，只是我没有努力罢了。</w:t>
      </w:r>
    </w:p>
    <w:p w:rsidR="00217AFC" w:rsidRPr="004F38AA" w:rsidRDefault="00217AFC" w:rsidP="00F15482">
      <w:pPr>
        <w:ind w:firstLineChars="150" w:firstLine="360"/>
        <w:rPr>
          <w:rFonts w:ascii="宋体" w:hAnsi="宋体" w:cs="宋体"/>
          <w:kern w:val="0"/>
          <w:sz w:val="24"/>
        </w:rPr>
      </w:pPr>
      <w:r>
        <w:rPr>
          <w:rFonts w:ascii="宋体" w:hAnsi="宋体" w:cs="宋体" w:hint="eastAsia"/>
          <w:kern w:val="0"/>
          <w:sz w:val="24"/>
        </w:rPr>
        <w:t xml:space="preserve">   </w:t>
      </w:r>
      <w:r w:rsidR="00DB02F0" w:rsidRPr="00DB02F0">
        <w:rPr>
          <w:rFonts w:ascii="宋体" w:hAnsi="宋体" w:cs="宋体" w:hint="eastAsia"/>
          <w:kern w:val="0"/>
          <w:sz w:val="24"/>
        </w:rPr>
        <w:t>因此，一个人的痛苦</w:t>
      </w:r>
      <w:r w:rsidR="00F15482">
        <w:rPr>
          <w:rFonts w:ascii="宋体" w:hAnsi="宋体" w:cs="宋体" w:hint="eastAsia"/>
          <w:kern w:val="0"/>
          <w:sz w:val="24"/>
        </w:rPr>
        <w:t>并不是来自于现实的伤害，而是来自于没有达到其应该</w:t>
      </w:r>
      <w:r w:rsidR="00DB02F0" w:rsidRPr="00DB02F0">
        <w:rPr>
          <w:rFonts w:ascii="宋体" w:hAnsi="宋体" w:cs="宋体" w:hint="eastAsia"/>
          <w:kern w:val="0"/>
          <w:sz w:val="24"/>
        </w:rPr>
        <w:t>。如果一个人认为自己应该受到所</w:t>
      </w:r>
      <w:r w:rsidR="00F15482">
        <w:rPr>
          <w:rFonts w:ascii="宋体" w:hAnsi="宋体" w:cs="宋体" w:hint="eastAsia"/>
          <w:kern w:val="0"/>
          <w:sz w:val="24"/>
        </w:rPr>
        <w:t>有人的肯定，但依然有人不喜欢他的时候，那么他内心中就会产生恐慌的情绪</w:t>
      </w:r>
      <w:r w:rsidR="004F38AA">
        <w:rPr>
          <w:rFonts w:ascii="宋体" w:hAnsi="宋体" w:cs="宋体" w:hint="eastAsia"/>
          <w:kern w:val="0"/>
          <w:sz w:val="24"/>
        </w:rPr>
        <w:t>；如果他的应该是要自己做好一切，只要他有没有做好的事情，就</w:t>
      </w:r>
      <w:r w:rsidR="00A97FB2">
        <w:rPr>
          <w:rFonts w:ascii="宋体" w:hAnsi="宋体" w:cs="宋体" w:hint="eastAsia"/>
          <w:kern w:val="0"/>
          <w:sz w:val="24"/>
        </w:rPr>
        <w:t>会</w:t>
      </w:r>
      <w:r w:rsidR="00DB02F0" w:rsidRPr="00DB02F0">
        <w:rPr>
          <w:rFonts w:ascii="宋体" w:hAnsi="宋体" w:cs="宋体" w:hint="eastAsia"/>
          <w:kern w:val="0"/>
          <w:sz w:val="24"/>
        </w:rPr>
        <w:t>形成心理冲突；如果他的应该是</w:t>
      </w:r>
      <w:r w:rsidR="00F15482">
        <w:rPr>
          <w:rFonts w:ascii="宋体" w:hAnsi="宋体" w:cs="宋体" w:hint="eastAsia"/>
          <w:kern w:val="0"/>
          <w:sz w:val="24"/>
        </w:rPr>
        <w:t>要超越所有的人，那么只要有人比他强，</w:t>
      </w:r>
      <w:r w:rsidR="003F069D">
        <w:rPr>
          <w:rFonts w:ascii="宋体" w:hAnsi="宋体" w:cs="宋体" w:hint="eastAsia"/>
          <w:kern w:val="0"/>
          <w:sz w:val="24"/>
        </w:rPr>
        <w:t>就会令他恐慌</w:t>
      </w:r>
      <w:r w:rsidR="00F15482">
        <w:rPr>
          <w:rFonts w:ascii="宋体" w:hAnsi="宋体" w:cs="宋体" w:hint="eastAsia"/>
          <w:kern w:val="0"/>
          <w:sz w:val="24"/>
        </w:rPr>
        <w:t>。</w:t>
      </w:r>
      <w:r>
        <w:rPr>
          <w:rFonts w:ascii="宋体" w:hAnsi="宋体" w:cs="宋体" w:hint="eastAsia"/>
          <w:kern w:val="0"/>
          <w:sz w:val="24"/>
        </w:rPr>
        <w:t>所以，当一位患者发现自己不会弹吉的时候非常愤怒，他的</w:t>
      </w:r>
      <w:r w:rsidR="00F15482">
        <w:rPr>
          <w:rFonts w:ascii="宋体" w:hAnsi="宋体" w:cs="宋体" w:hint="eastAsia"/>
          <w:kern w:val="0"/>
          <w:sz w:val="24"/>
        </w:rPr>
        <w:t>“</w:t>
      </w:r>
      <w:r>
        <w:rPr>
          <w:rFonts w:ascii="宋体" w:hAnsi="宋体" w:cs="宋体" w:hint="eastAsia"/>
          <w:kern w:val="0"/>
          <w:sz w:val="24"/>
        </w:rPr>
        <w:t>潜台词</w:t>
      </w:r>
      <w:r w:rsidR="00F15482">
        <w:rPr>
          <w:rFonts w:ascii="宋体" w:hAnsi="宋体" w:cs="宋体" w:hint="eastAsia"/>
          <w:kern w:val="0"/>
          <w:sz w:val="24"/>
        </w:rPr>
        <w:t>”就是：</w:t>
      </w:r>
      <w:r w:rsidR="003F069D">
        <w:rPr>
          <w:rFonts w:ascii="宋体" w:hAnsi="宋体" w:cs="宋体" w:hint="eastAsia"/>
          <w:kern w:val="0"/>
          <w:sz w:val="24"/>
        </w:rPr>
        <w:t>我怎么可能不会谈？当女友和他分手的时候，他也非常震惊：她怎么可以</w:t>
      </w:r>
      <w:r w:rsidR="00F15482">
        <w:rPr>
          <w:rFonts w:ascii="宋体" w:hAnsi="宋体" w:cs="宋体" w:hint="eastAsia"/>
          <w:kern w:val="0"/>
          <w:sz w:val="24"/>
        </w:rPr>
        <w:t>和我分手？当别人没有尊重他的时候，他也气的发狂：</w:t>
      </w:r>
      <w:r>
        <w:rPr>
          <w:rFonts w:ascii="宋体" w:hAnsi="宋体" w:cs="宋体" w:hint="eastAsia"/>
          <w:kern w:val="0"/>
          <w:sz w:val="24"/>
        </w:rPr>
        <w:t>别人怎么能这么对待我？</w:t>
      </w:r>
      <w:r w:rsidR="00A97FB2">
        <w:rPr>
          <w:rFonts w:ascii="宋体" w:hAnsi="宋体" w:cs="宋体" w:hint="eastAsia"/>
          <w:kern w:val="0"/>
          <w:sz w:val="24"/>
        </w:rPr>
        <w:t>当现实中的自己没有满足他应该之要求的时候，他内心会体会到自杀般的</w:t>
      </w:r>
      <w:r>
        <w:rPr>
          <w:rFonts w:ascii="宋体" w:hAnsi="宋体" w:cs="宋体" w:hint="eastAsia"/>
          <w:kern w:val="0"/>
          <w:sz w:val="24"/>
        </w:rPr>
        <w:t>痛。</w:t>
      </w:r>
      <w:r w:rsidR="00DB02F0" w:rsidRPr="00DB02F0">
        <w:rPr>
          <w:rFonts w:ascii="宋体" w:hAnsi="宋体" w:cs="宋体" w:hint="eastAsia"/>
          <w:kern w:val="0"/>
          <w:sz w:val="24"/>
        </w:rPr>
        <w:t>而</w:t>
      </w:r>
      <w:r w:rsidR="00A97FB2">
        <w:rPr>
          <w:rFonts w:ascii="宋体" w:hAnsi="宋体" w:cs="宋体" w:hint="eastAsia"/>
          <w:kern w:val="0"/>
          <w:sz w:val="24"/>
        </w:rPr>
        <w:t>另</w:t>
      </w:r>
      <w:r>
        <w:rPr>
          <w:rFonts w:hint="eastAsia"/>
          <w:sz w:val="24"/>
        </w:rPr>
        <w:t>一位女性患者，一味地因为过去被人揩油的经历而自责，我告诉她每个女人都或多或少有过类似的经历，但她却依然无法原谅自己。而她不原谅自己是来自于这样的应该——我应该纯洁无暇；我应该有能力保护自己。所以被揩油这件事同时破坏了两种应该——破坏了她的纯洁性，也打破了她的全能感。因此她陷入了强烈的自恨之中。</w:t>
      </w:r>
    </w:p>
    <w:p w:rsidR="00217AFC" w:rsidRDefault="00217AFC" w:rsidP="00217AFC">
      <w:pPr>
        <w:ind w:firstLineChars="250" w:firstLine="600"/>
        <w:rPr>
          <w:sz w:val="24"/>
        </w:rPr>
      </w:pPr>
      <w:r>
        <w:rPr>
          <w:rFonts w:hint="eastAsia"/>
          <w:sz w:val="24"/>
        </w:rPr>
        <w:t>种种的应该集合起来就好像是一张网，一张法网，有的患者会形容自己头脑当中有一个议会或法庭，似乎自己做什么，不做什么都要经过其审判。因此，有时他宁愿什么都不做，毕竟怎么做都是错的，怎么做都无法让</w:t>
      </w:r>
      <w:r w:rsidR="00F15482">
        <w:rPr>
          <w:rFonts w:hint="eastAsia"/>
          <w:sz w:val="24"/>
        </w:rPr>
        <w:t>他</w:t>
      </w:r>
      <w:r>
        <w:rPr>
          <w:rFonts w:hint="eastAsia"/>
          <w:sz w:val="24"/>
        </w:rPr>
        <w:t>内心中的“暴君”满意。</w:t>
      </w:r>
    </w:p>
    <w:p w:rsidR="00217AFC" w:rsidRDefault="00217AFC" w:rsidP="00217AFC">
      <w:pPr>
        <w:ind w:firstLineChars="250" w:firstLine="600"/>
        <w:rPr>
          <w:sz w:val="24"/>
        </w:rPr>
      </w:pPr>
      <w:r>
        <w:rPr>
          <w:rFonts w:hint="eastAsia"/>
          <w:sz w:val="24"/>
        </w:rPr>
        <w:t>有些患者不敢拿主意，不敢做判断，</w:t>
      </w:r>
      <w:r w:rsidR="003F069D">
        <w:rPr>
          <w:rFonts w:hint="eastAsia"/>
          <w:sz w:val="24"/>
        </w:rPr>
        <w:t>凡事</w:t>
      </w:r>
      <w:r>
        <w:rPr>
          <w:rFonts w:hint="eastAsia"/>
          <w:sz w:val="24"/>
        </w:rPr>
        <w:t>都要依赖身边的人来帮他做选择。“选择困难症”也说明了应该的存在——我不应该犯错。犯错，他就会被自己内心法庭审判，因此他就把选择的责任推到别人身上，这样就算犯错了，也是别人的人错，他就可以免于内心中的责罚。</w:t>
      </w:r>
    </w:p>
    <w:p w:rsidR="00284AC9" w:rsidRPr="00284AC9" w:rsidRDefault="00217AFC" w:rsidP="00217AFC">
      <w:pPr>
        <w:ind w:firstLineChars="250" w:firstLine="600"/>
        <w:rPr>
          <w:sz w:val="24"/>
        </w:rPr>
      </w:pPr>
      <w:r>
        <w:rPr>
          <w:rFonts w:hint="eastAsia"/>
          <w:sz w:val="24"/>
        </w:rPr>
        <w:t>有时，他也会通过拖延与逃避来缓解压力，毕竟对于明知无法做到尽善尽美的事情，拖延才是最好的选择。他并不是懒，而是怕，</w:t>
      </w:r>
      <w:r w:rsidR="006F2089">
        <w:rPr>
          <w:rFonts w:hint="eastAsia"/>
          <w:sz w:val="24"/>
        </w:rPr>
        <w:t>他</w:t>
      </w:r>
      <w:r>
        <w:rPr>
          <w:rFonts w:hint="eastAsia"/>
          <w:sz w:val="24"/>
        </w:rPr>
        <w:t>怕自己不能做到内心中极致完美的要求。就如同一个高中女孩，她从初中开始就不愿意写作业，每次都拖到很晚，因为她不能蒙混过关，她必须要搞清楚每一个</w:t>
      </w:r>
      <w:r w:rsidR="00284AC9">
        <w:rPr>
          <w:rFonts w:hint="eastAsia"/>
          <w:sz w:val="24"/>
        </w:rPr>
        <w:t>知识点，不能有任何不懂的地方，因此写作业都成了不可承受之重，</w:t>
      </w:r>
      <w:r>
        <w:rPr>
          <w:rFonts w:hint="eastAsia"/>
          <w:sz w:val="24"/>
        </w:rPr>
        <w:t>最后</w:t>
      </w:r>
      <w:r w:rsidR="00284AC9">
        <w:rPr>
          <w:rFonts w:hint="eastAsia"/>
          <w:sz w:val="24"/>
        </w:rPr>
        <w:t>她总是拖到无法继续拖的时候才开始写，但这样的结果却是她的压力越来越大，最后都不能正常上学和考试了。</w:t>
      </w:r>
    </w:p>
    <w:p w:rsidR="00217AFC" w:rsidRDefault="00217AFC" w:rsidP="00217AFC">
      <w:pPr>
        <w:ind w:firstLineChars="250" w:firstLine="600"/>
        <w:rPr>
          <w:sz w:val="24"/>
        </w:rPr>
      </w:pPr>
      <w:r>
        <w:rPr>
          <w:rFonts w:hint="eastAsia"/>
          <w:sz w:val="24"/>
        </w:rPr>
        <w:t>因此，这一切是在极大地浪费他自己的生命，毕竟在一些没有必要做到完</w:t>
      </w:r>
      <w:r>
        <w:rPr>
          <w:rFonts w:hint="eastAsia"/>
          <w:sz w:val="24"/>
        </w:rPr>
        <w:lastRenderedPageBreak/>
        <w:t>美的事情他也要逼迫自己，并且花费大量的时间和精力来维系自己的完美</w:t>
      </w:r>
      <w:r w:rsidR="003F069D">
        <w:rPr>
          <w:rFonts w:hint="eastAsia"/>
          <w:sz w:val="24"/>
        </w:rPr>
        <w:t>形象</w:t>
      </w:r>
      <w:r>
        <w:rPr>
          <w:rFonts w:hint="eastAsia"/>
          <w:sz w:val="24"/>
        </w:rPr>
        <w:t>，又因为对失败的恐惧，他逃避了很多原本对他人生有意义的事情，为了让别人看得起，他还要装的一切都好的假象，因此他整个人已经疲惫不堪，他整个生命也被他搞成一副节日里礼品盒的样子——外包装很好，但里面的水果</w:t>
      </w:r>
      <w:r w:rsidR="003F069D">
        <w:rPr>
          <w:rFonts w:hint="eastAsia"/>
          <w:sz w:val="24"/>
        </w:rPr>
        <w:t>却</w:t>
      </w:r>
      <w:r>
        <w:rPr>
          <w:rFonts w:hint="eastAsia"/>
          <w:sz w:val="24"/>
        </w:rPr>
        <w:t>开始腐烂了。</w:t>
      </w:r>
    </w:p>
    <w:p w:rsidR="00217AFC" w:rsidRPr="004F38AA" w:rsidRDefault="004F38AA" w:rsidP="004F38AA">
      <w:pPr>
        <w:ind w:firstLineChars="250" w:firstLine="600"/>
        <w:rPr>
          <w:sz w:val="24"/>
        </w:rPr>
      </w:pPr>
      <w:r>
        <w:rPr>
          <w:rFonts w:hint="eastAsia"/>
          <w:sz w:val="24"/>
        </w:rPr>
        <w:t>这一切就如同“西西弗斯神话”——西西弗斯得罪了神，被神处罚。他的工作就是每天早晨把一块巨大的石从山脚下推到山顶上。于是他就推啊，推啊，挥汗如雨，终于在傍晚的时候把大石头推到了山顶上。可是正当他刚想休息一下，巨石就咣当咣当地从山顶上滚落回山下。于是第二天早晨，西西弗斯又要重新开始推石头到山顶，石头又从山顶滚落，日复一日，年复一年。他的人生也因此变</w:t>
      </w:r>
      <w:r w:rsidR="003F069D">
        <w:rPr>
          <w:rFonts w:hint="eastAsia"/>
          <w:sz w:val="24"/>
        </w:rPr>
        <w:t>成了一场苦役。一位患者告诉我：我应该怎样，已经取代了我想要怎样。</w:t>
      </w:r>
      <w:r>
        <w:rPr>
          <w:rFonts w:hint="eastAsia"/>
          <w:sz w:val="24"/>
        </w:rPr>
        <w:t>他就好像一个傀儡一般已经丧失了对自己生命的主导权，应该成了他生命的主宰——他善良是他应该善良，他努力是他应该成功，他勤奋是因为他应该比别人强。他的情感与真实的需要已经被扭曲，他已经</w:t>
      </w:r>
      <w:r w:rsidR="00284AC9">
        <w:rPr>
          <w:rFonts w:hint="eastAsia"/>
          <w:sz w:val="24"/>
        </w:rPr>
        <w:t>分不清哪些是他真心喜欢的，而哪些是被应该所指使的。就如同，</w:t>
      </w:r>
      <w:r>
        <w:rPr>
          <w:rFonts w:hint="eastAsia"/>
          <w:sz w:val="24"/>
        </w:rPr>
        <w:t>一个女孩练习跳舞，在很努力依然没有得到老师的肯定之后她开始对跳舞的动机产生了怀疑，她突然意识到，也许她压根就不喜欢跳舞，只是希望通过跳舞来博得别人关注与肯定，就像“网红”一样。如果放弃</w:t>
      </w:r>
      <w:r w:rsidR="003F069D">
        <w:rPr>
          <w:rFonts w:hint="eastAsia"/>
          <w:sz w:val="24"/>
        </w:rPr>
        <w:t>“</w:t>
      </w:r>
      <w:r>
        <w:rPr>
          <w:rFonts w:hint="eastAsia"/>
          <w:sz w:val="24"/>
        </w:rPr>
        <w:t>我应该被人关注</w:t>
      </w:r>
      <w:r w:rsidR="003F069D">
        <w:rPr>
          <w:rFonts w:hint="eastAsia"/>
          <w:sz w:val="24"/>
        </w:rPr>
        <w:t>”</w:t>
      </w:r>
      <w:r>
        <w:rPr>
          <w:rFonts w:hint="eastAsia"/>
          <w:sz w:val="24"/>
        </w:rPr>
        <w:t>这样的要求，她对跳舞也就没有什么兴趣了。</w:t>
      </w:r>
      <w:r w:rsidR="006F2089">
        <w:rPr>
          <w:rFonts w:hint="eastAsia"/>
          <w:sz w:val="24"/>
        </w:rPr>
        <w:t>而换一个角度来说，也只有放弃其“应该”的时候，她才能对跳舞或其它</w:t>
      </w:r>
      <w:r>
        <w:rPr>
          <w:rFonts w:hint="eastAsia"/>
          <w:sz w:val="24"/>
        </w:rPr>
        <w:t>的事情产生真正的兴趣，而不是被应该所指使。</w:t>
      </w:r>
      <w:r w:rsidR="00217AFC">
        <w:rPr>
          <w:rFonts w:ascii="宋体" w:hAnsi="宋体" w:cs="宋体" w:hint="eastAsia"/>
          <w:kern w:val="0"/>
          <w:sz w:val="24"/>
        </w:rPr>
        <w:t xml:space="preserve"> </w:t>
      </w:r>
    </w:p>
    <w:p w:rsidR="00DB02F0" w:rsidRPr="00DB02F0" w:rsidRDefault="003F069D" w:rsidP="00DB02F0">
      <w:pPr>
        <w:widowControl/>
        <w:jc w:val="left"/>
        <w:rPr>
          <w:rFonts w:ascii="宋体" w:hAnsi="宋体" w:cs="宋体"/>
          <w:kern w:val="0"/>
          <w:sz w:val="24"/>
        </w:rPr>
      </w:pPr>
      <w:r>
        <w:rPr>
          <w:rFonts w:ascii="宋体" w:hAnsi="宋体" w:cs="宋体" w:hint="eastAsia"/>
          <w:kern w:val="0"/>
          <w:sz w:val="24"/>
        </w:rPr>
        <w:t xml:space="preserve"> </w:t>
      </w:r>
    </w:p>
    <w:p w:rsidR="00DB02F0" w:rsidRDefault="00621315" w:rsidP="00621315">
      <w:pPr>
        <w:ind w:firstLineChars="250" w:firstLine="600"/>
        <w:rPr>
          <w:rFonts w:ascii="宋体" w:hAnsi="宋体" w:cs="宋体"/>
          <w:kern w:val="0"/>
          <w:sz w:val="24"/>
        </w:rPr>
      </w:pPr>
      <w:r>
        <w:rPr>
          <w:rFonts w:hint="eastAsia"/>
          <w:sz w:val="24"/>
        </w:rPr>
        <w:t>对“应该”越加执着，他对那些破坏其应该的东西就会越加敏感与恐惧。比如，一位患者认为自己应该百分百理解我说的话，结果他就对那些会分散他注意力的东西极其敏感，比如没有关好的柜门，身体的不适，领口有些紧一类的小事情。在社交中，他应该表现完美，他应该获得每个人的喜爱，所以他就会对诸如脸红、紧张、余光、对视、他人的表情极其敏感，他不能接受任何会破坏他应该的“症状”，也无法面对别人对他</w:t>
      </w:r>
      <w:r w:rsidR="006F2089">
        <w:rPr>
          <w:rFonts w:hint="eastAsia"/>
          <w:sz w:val="24"/>
        </w:rPr>
        <w:t>哪怕极其</w:t>
      </w:r>
      <w:r>
        <w:rPr>
          <w:rFonts w:hint="eastAsia"/>
          <w:sz w:val="24"/>
        </w:rPr>
        <w:t>微小的不满，或是他想象中的否定——就算别人没有看不起他，他都认为别人已经开始看不起他了。</w:t>
      </w:r>
      <w:r w:rsidR="006F2089">
        <w:rPr>
          <w:rFonts w:ascii="宋体" w:hAnsi="宋体" w:cs="宋体" w:hint="eastAsia"/>
          <w:kern w:val="0"/>
          <w:sz w:val="24"/>
        </w:rPr>
        <w:t>正如一位大学女生即将开学</w:t>
      </w:r>
      <w:r w:rsidR="00DB02F0" w:rsidRPr="00DB02F0">
        <w:rPr>
          <w:rFonts w:ascii="宋体" w:hAnsi="宋体" w:cs="宋体" w:hint="eastAsia"/>
          <w:kern w:val="0"/>
          <w:sz w:val="24"/>
        </w:rPr>
        <w:t>却焦虑万分，因</w:t>
      </w:r>
      <w:r w:rsidR="00A97FB2">
        <w:rPr>
          <w:rFonts w:ascii="宋体" w:hAnsi="宋体" w:cs="宋体" w:hint="eastAsia"/>
          <w:kern w:val="0"/>
          <w:sz w:val="24"/>
        </w:rPr>
        <w:t>为她认为寝室的人已经发现了她是一个“有问题的人”，因此她</w:t>
      </w:r>
      <w:r w:rsidR="00DB02F0" w:rsidRPr="00DB02F0">
        <w:rPr>
          <w:rFonts w:ascii="宋体" w:hAnsi="宋体" w:cs="宋体" w:hint="eastAsia"/>
          <w:kern w:val="0"/>
          <w:sz w:val="24"/>
        </w:rPr>
        <w:t>们都会远离自己，轻视自己，</w:t>
      </w:r>
      <w:r w:rsidR="003F069D">
        <w:rPr>
          <w:rFonts w:ascii="宋体" w:hAnsi="宋体" w:cs="宋体" w:hint="eastAsia"/>
          <w:kern w:val="0"/>
          <w:sz w:val="24"/>
        </w:rPr>
        <w:t>所以在开学之前，她整个人突然变得犹如世界末日般的恐惧</w:t>
      </w:r>
      <w:r w:rsidR="00DB02F0" w:rsidRPr="00DB02F0">
        <w:rPr>
          <w:rFonts w:ascii="宋体" w:hAnsi="宋体" w:cs="宋体" w:hint="eastAsia"/>
          <w:kern w:val="0"/>
          <w:sz w:val="24"/>
        </w:rPr>
        <w:t>。</w:t>
      </w:r>
    </w:p>
    <w:p w:rsidR="00621315" w:rsidRPr="00621315" w:rsidRDefault="0043183D" w:rsidP="0043183D">
      <w:pPr>
        <w:rPr>
          <w:sz w:val="24"/>
        </w:rPr>
      </w:pPr>
      <w:r>
        <w:rPr>
          <w:rFonts w:hint="eastAsia"/>
          <w:sz w:val="24"/>
        </w:rPr>
        <w:t xml:space="preserve">    </w:t>
      </w:r>
      <w:r w:rsidR="00621315">
        <w:rPr>
          <w:rFonts w:hint="eastAsia"/>
          <w:sz w:val="24"/>
        </w:rPr>
        <w:t>应该之暴行让患者永远无法对自己满意。毕竟他想要的是全都好，超越所有</w:t>
      </w:r>
      <w:r w:rsidR="007E1CF1">
        <w:rPr>
          <w:rFonts w:hint="eastAsia"/>
          <w:sz w:val="24"/>
        </w:rPr>
        <w:t>人，所有的方面，因此他永远也体会不到什么叫自信与满足。而当他达到某些应该之要求的时候，他只</w:t>
      </w:r>
      <w:r w:rsidR="00A97FB2">
        <w:rPr>
          <w:rFonts w:hint="eastAsia"/>
          <w:sz w:val="24"/>
        </w:rPr>
        <w:t>会变得</w:t>
      </w:r>
      <w:r w:rsidR="00621315">
        <w:rPr>
          <w:rFonts w:hint="eastAsia"/>
          <w:sz w:val="24"/>
        </w:rPr>
        <w:t>自负和狂妄，正如一位患者开玩笑说道：天晴了，雨停了，我又觉得自己行了。他要不就自负，要不就自卑，总之他找不到真正的自信。</w:t>
      </w:r>
    </w:p>
    <w:p w:rsidR="007E1CF1" w:rsidRPr="005279B5" w:rsidRDefault="0043183D" w:rsidP="0043183D">
      <w:pPr>
        <w:rPr>
          <w:sz w:val="24"/>
        </w:rPr>
      </w:pPr>
      <w:r>
        <w:rPr>
          <w:rFonts w:ascii="宋体" w:hAnsi="宋体" w:cs="宋体" w:hint="eastAsia"/>
          <w:kern w:val="0"/>
          <w:sz w:val="24"/>
        </w:rPr>
        <w:t xml:space="preserve">  </w:t>
      </w:r>
      <w:r w:rsidR="007E1CF1">
        <w:rPr>
          <w:rFonts w:ascii="宋体" w:hAnsi="宋体" w:cs="宋体" w:hint="eastAsia"/>
          <w:kern w:val="0"/>
          <w:sz w:val="24"/>
        </w:rPr>
        <w:t xml:space="preserve">  </w:t>
      </w:r>
      <w:r w:rsidR="00621315">
        <w:rPr>
          <w:rFonts w:hint="eastAsia"/>
          <w:sz w:val="24"/>
        </w:rPr>
        <w:t>当一个人内心无法接纳自己的时候就会把如此的否定投射到外界，认为是外界无法接纳他，是别人对他提出了近乎苛刻的要求与标准。正如一位男性患者一直躲在家里，当问他为什么不找同学玩的时候，他谈到别人都是以“查尔王子”的要求来要求他的，因此以</w:t>
      </w:r>
      <w:r w:rsidR="00A97FB2">
        <w:rPr>
          <w:rFonts w:hint="eastAsia"/>
          <w:sz w:val="24"/>
        </w:rPr>
        <w:t>现在这样一个又胖，又不优秀，又不讨人喜欢的自己出去一定会被别人</w:t>
      </w:r>
      <w:r w:rsidR="00621315">
        <w:rPr>
          <w:rFonts w:hint="eastAsia"/>
          <w:sz w:val="24"/>
        </w:rPr>
        <w:t>否定和排斥，因此还是一个人最安全。当一个人把别人想象的很可怕，充满批判性，就好像随时会在他身上挑毛病的时候，也许可怕的不是外界，而是他自己——他一直用“查尔王子”的标准来苛求他自己。</w:t>
      </w:r>
      <w:r w:rsidR="00DB02F0" w:rsidRPr="00DB02F0">
        <w:rPr>
          <w:rFonts w:ascii="宋体" w:hAnsi="宋体" w:cs="宋体" w:hint="eastAsia"/>
          <w:kern w:val="0"/>
          <w:sz w:val="24"/>
        </w:rPr>
        <w:t>对他人的恐惧，把世界想</w:t>
      </w:r>
      <w:r w:rsidR="007E1CF1">
        <w:rPr>
          <w:rFonts w:ascii="宋体" w:hAnsi="宋体" w:cs="宋体" w:hint="eastAsia"/>
          <w:kern w:val="0"/>
          <w:sz w:val="24"/>
        </w:rPr>
        <w:t>象的很可怕，只不过是他把应该外移，把内心中的恐惧投射到外在世界。</w:t>
      </w:r>
    </w:p>
    <w:p w:rsidR="003F069D" w:rsidRDefault="0043183D" w:rsidP="00DB02F0">
      <w:pPr>
        <w:widowControl/>
        <w:jc w:val="left"/>
        <w:rPr>
          <w:sz w:val="24"/>
        </w:rPr>
      </w:pPr>
      <w:r>
        <w:rPr>
          <w:rFonts w:ascii="宋体" w:hAnsi="宋体" w:cs="宋体" w:hint="eastAsia"/>
          <w:kern w:val="0"/>
          <w:sz w:val="24"/>
        </w:rPr>
        <w:lastRenderedPageBreak/>
        <w:t xml:space="preserve">    </w:t>
      </w:r>
      <w:r w:rsidR="00FE75FC">
        <w:rPr>
          <w:rFonts w:hint="eastAsia"/>
          <w:sz w:val="24"/>
        </w:rPr>
        <w:t>他如此苛求自己，当然也会要求他人。因此在交友和恋爱上他往往存在困难，因为他非常善于发现别人身上的缺点和问题，因此难以真正在内心深处接纳他人。就算表面上他和别人维系和谐的人际，但内心深处他依然对身边的人持有贬低和轻视的态度，因为他人也同样没有满足他的应该，没有达到他幻想中的完美。他喜欢的人往往在远方，比如，某个作家，历史人物或某个明星，那些有着光环，而他又不真正了解的人，毕竟，这样的人他只会在对方身上看到闪光点，而难以发现缺点和不足。就如同一些患者没有找我治疗之前，往往幻想我是带着光环的，但治疗之后当他发现我也是不完美的，也存在凡人身上的诸多陋习的时候也就对我失望了。</w:t>
      </w:r>
    </w:p>
    <w:p w:rsidR="00DB02F0" w:rsidRPr="00DB02F0" w:rsidRDefault="003F069D" w:rsidP="00DB02F0">
      <w:pPr>
        <w:widowControl/>
        <w:jc w:val="left"/>
        <w:rPr>
          <w:rFonts w:ascii="宋体" w:hAnsi="宋体" w:cs="宋体"/>
          <w:kern w:val="0"/>
          <w:sz w:val="24"/>
        </w:rPr>
      </w:pPr>
      <w:r>
        <w:rPr>
          <w:rFonts w:hint="eastAsia"/>
          <w:sz w:val="24"/>
        </w:rPr>
        <w:t xml:space="preserve">    </w:t>
      </w:r>
      <w:r w:rsidR="006F2089">
        <w:rPr>
          <w:rFonts w:hint="eastAsia"/>
          <w:sz w:val="24"/>
        </w:rPr>
        <w:t>因此，</w:t>
      </w:r>
      <w:r>
        <w:rPr>
          <w:rFonts w:hint="eastAsia"/>
          <w:sz w:val="24"/>
        </w:rPr>
        <w:t>找对象对他来说也同样不是一件容易的事情。</w:t>
      </w:r>
      <w:r w:rsidR="00DB02F0" w:rsidRPr="00DB02F0">
        <w:rPr>
          <w:rFonts w:ascii="宋体" w:hAnsi="宋体" w:cs="宋体" w:hint="eastAsia"/>
          <w:kern w:val="0"/>
          <w:sz w:val="24"/>
        </w:rPr>
        <w:t>一位男性患者30岁了一直没有找到对象，虽然他相亲过多次，但最终没有找到合适的。但如果能让他找到合适的相信铁树也会开花，毕竟长的漂亮的他嫌弃性格不好，而性格好的长的又不行，好不</w:t>
      </w:r>
      <w:r w:rsidR="005279B5">
        <w:rPr>
          <w:rFonts w:ascii="宋体" w:hAnsi="宋体" w:cs="宋体" w:hint="eastAsia"/>
          <w:kern w:val="0"/>
          <w:sz w:val="24"/>
        </w:rPr>
        <w:t>容易遇到性格又好，又漂亮的他</w:t>
      </w:r>
      <w:r w:rsidR="00DB02F0" w:rsidRPr="00DB02F0">
        <w:rPr>
          <w:rFonts w:ascii="宋体" w:hAnsi="宋体" w:cs="宋体" w:hint="eastAsia"/>
          <w:kern w:val="0"/>
          <w:sz w:val="24"/>
        </w:rPr>
        <w:t>又</w:t>
      </w:r>
      <w:r w:rsidR="005279B5">
        <w:rPr>
          <w:rFonts w:ascii="宋体" w:hAnsi="宋体" w:cs="宋体" w:hint="eastAsia"/>
          <w:kern w:val="0"/>
          <w:sz w:val="24"/>
        </w:rPr>
        <w:t>觉得无法精神交流或人家也瞧不上他</w:t>
      </w:r>
      <w:r w:rsidR="00DB02F0" w:rsidRPr="00DB02F0">
        <w:rPr>
          <w:rFonts w:ascii="宋体" w:hAnsi="宋体" w:cs="宋体" w:hint="eastAsia"/>
          <w:kern w:val="0"/>
          <w:sz w:val="24"/>
        </w:rPr>
        <w:t>。而另一个男性患者恋爱没有超过半年，唯一一个超过两年的还是因为他没有找到合适的分手理由，而他喜欢的人都是那些接触不多，但给他留下极好印象的女生，不过他也知道，他喜欢的仅仅是他心中所幻想的那个人，而不是真实的她，如果真正生活到一起又会对对方厌倦与反感。</w:t>
      </w:r>
    </w:p>
    <w:p w:rsidR="00DB02F0" w:rsidRPr="00DB02F0" w:rsidRDefault="0043183D" w:rsidP="00DB02F0">
      <w:pPr>
        <w:widowControl/>
        <w:jc w:val="left"/>
        <w:rPr>
          <w:rFonts w:ascii="宋体" w:hAnsi="宋体" w:cs="宋体"/>
          <w:kern w:val="0"/>
          <w:sz w:val="24"/>
        </w:rPr>
      </w:pPr>
      <w:r>
        <w:rPr>
          <w:rFonts w:ascii="宋体" w:hAnsi="宋体" w:cs="宋体" w:hint="eastAsia"/>
          <w:kern w:val="0"/>
          <w:sz w:val="24"/>
        </w:rPr>
        <w:t xml:space="preserve">   </w:t>
      </w:r>
      <w:r w:rsidR="003F069D">
        <w:rPr>
          <w:rFonts w:ascii="宋体" w:hAnsi="宋体" w:cs="宋体" w:hint="eastAsia"/>
          <w:kern w:val="0"/>
          <w:sz w:val="24"/>
        </w:rPr>
        <w:t>在交朋友上也存在类似</w:t>
      </w:r>
      <w:r w:rsidR="005279B5">
        <w:rPr>
          <w:rFonts w:ascii="宋体" w:hAnsi="宋体" w:cs="宋体" w:hint="eastAsia"/>
          <w:kern w:val="0"/>
          <w:sz w:val="24"/>
        </w:rPr>
        <w:t>的问题</w:t>
      </w:r>
      <w:r w:rsidR="00DB02F0" w:rsidRPr="00DB02F0">
        <w:rPr>
          <w:rFonts w:ascii="宋体" w:hAnsi="宋体" w:cs="宋体" w:hint="eastAsia"/>
          <w:kern w:val="0"/>
          <w:sz w:val="24"/>
        </w:rPr>
        <w:t>，虽然</w:t>
      </w:r>
      <w:r w:rsidR="003F069D">
        <w:rPr>
          <w:rFonts w:ascii="宋体" w:hAnsi="宋体" w:cs="宋体" w:hint="eastAsia"/>
          <w:kern w:val="0"/>
          <w:sz w:val="24"/>
        </w:rPr>
        <w:t>他的</w:t>
      </w:r>
      <w:r w:rsidR="00DB02F0" w:rsidRPr="00DB02F0">
        <w:rPr>
          <w:rFonts w:ascii="宋体" w:hAnsi="宋体" w:cs="宋体" w:hint="eastAsia"/>
          <w:kern w:val="0"/>
          <w:sz w:val="24"/>
        </w:rPr>
        <w:t>朋友</w:t>
      </w:r>
      <w:r w:rsidR="003F069D">
        <w:rPr>
          <w:rFonts w:ascii="宋体" w:hAnsi="宋体" w:cs="宋体" w:hint="eastAsia"/>
          <w:kern w:val="0"/>
          <w:sz w:val="24"/>
        </w:rPr>
        <w:t>并</w:t>
      </w:r>
      <w:r w:rsidR="006F2089">
        <w:rPr>
          <w:rFonts w:ascii="宋体" w:hAnsi="宋体" w:cs="宋体" w:hint="eastAsia"/>
          <w:kern w:val="0"/>
          <w:sz w:val="24"/>
        </w:rPr>
        <w:t>不多，但他依旧在有限的朋友身上挑三拣四，比如，这个人品行</w:t>
      </w:r>
      <w:r w:rsidR="00DB02F0" w:rsidRPr="00DB02F0">
        <w:rPr>
          <w:rFonts w:ascii="宋体" w:hAnsi="宋体" w:cs="宋体" w:hint="eastAsia"/>
          <w:kern w:val="0"/>
          <w:sz w:val="24"/>
        </w:rPr>
        <w:t>不好，那个</w:t>
      </w:r>
      <w:r w:rsidR="006F2089">
        <w:rPr>
          <w:rFonts w:ascii="宋体" w:hAnsi="宋体" w:cs="宋体" w:hint="eastAsia"/>
          <w:kern w:val="0"/>
          <w:sz w:val="24"/>
        </w:rPr>
        <w:t>人</w:t>
      </w:r>
      <w:r w:rsidR="00DB02F0" w:rsidRPr="00DB02F0">
        <w:rPr>
          <w:rFonts w:ascii="宋体" w:hAnsi="宋体" w:cs="宋体" w:hint="eastAsia"/>
          <w:kern w:val="0"/>
          <w:sz w:val="24"/>
        </w:rPr>
        <w:t>爱占便宜或私生活不检点一类，总之在他身边就没有他真心接受的朋友，他和别人在一起仅仅是为了证明自己是有朋友的，而不是来自于对他人真心的接纳与认可。所以</w:t>
      </w:r>
      <w:r w:rsidR="003F069D">
        <w:rPr>
          <w:rFonts w:ascii="宋体" w:hAnsi="宋体" w:cs="宋体" w:hint="eastAsia"/>
          <w:kern w:val="0"/>
          <w:sz w:val="24"/>
        </w:rPr>
        <w:t>，他对别人的评判往往两极化，要么好、要么坏，缺乏中间的状态。</w:t>
      </w:r>
      <w:r w:rsidR="00DB02F0" w:rsidRPr="00DB02F0">
        <w:rPr>
          <w:rFonts w:ascii="宋体" w:hAnsi="宋体" w:cs="宋体" w:hint="eastAsia"/>
          <w:kern w:val="0"/>
          <w:sz w:val="24"/>
        </w:rPr>
        <w:t>如此的转变也会很突然，会因为一件微不足道的小事情，</w:t>
      </w:r>
      <w:r w:rsidR="003F069D">
        <w:rPr>
          <w:rFonts w:ascii="宋体" w:hAnsi="宋体" w:cs="宋体" w:hint="eastAsia"/>
          <w:kern w:val="0"/>
          <w:sz w:val="24"/>
        </w:rPr>
        <w:t>他</w:t>
      </w:r>
      <w:r w:rsidR="00DB02F0" w:rsidRPr="00DB02F0">
        <w:rPr>
          <w:rFonts w:ascii="宋体" w:hAnsi="宋体" w:cs="宋体" w:hint="eastAsia"/>
          <w:kern w:val="0"/>
          <w:sz w:val="24"/>
        </w:rPr>
        <w:t>就会改变对</w:t>
      </w:r>
      <w:r w:rsidR="003F069D">
        <w:rPr>
          <w:rFonts w:ascii="宋体" w:hAnsi="宋体" w:cs="宋体" w:hint="eastAsia"/>
          <w:kern w:val="0"/>
          <w:sz w:val="24"/>
        </w:rPr>
        <w:t>一个人的看法与评价。因此在与他人的关系中，他往往缺乏包容，容易</w:t>
      </w:r>
      <w:r w:rsidR="00DB02F0" w:rsidRPr="00DB02F0">
        <w:rPr>
          <w:rFonts w:ascii="宋体" w:hAnsi="宋体" w:cs="宋体" w:hint="eastAsia"/>
          <w:kern w:val="0"/>
          <w:sz w:val="24"/>
        </w:rPr>
        <w:t>因为一些事情对他人心存芥蒂。</w:t>
      </w:r>
    </w:p>
    <w:p w:rsidR="00621315" w:rsidRPr="00DB02F0" w:rsidRDefault="0043183D" w:rsidP="00DB02F0">
      <w:pPr>
        <w:widowControl/>
        <w:jc w:val="left"/>
        <w:rPr>
          <w:rFonts w:ascii="宋体" w:hAnsi="宋体" w:cs="宋体"/>
          <w:kern w:val="0"/>
          <w:sz w:val="24"/>
        </w:rPr>
      </w:pPr>
      <w:r>
        <w:rPr>
          <w:rFonts w:ascii="宋体" w:hAnsi="宋体" w:cs="宋体" w:hint="eastAsia"/>
          <w:kern w:val="0"/>
          <w:sz w:val="24"/>
        </w:rPr>
        <w:t xml:space="preserve">    </w:t>
      </w:r>
      <w:r w:rsidR="003E05E1">
        <w:rPr>
          <w:rFonts w:ascii="宋体" w:hAnsi="宋体" w:cs="宋体" w:hint="eastAsia"/>
          <w:kern w:val="0"/>
          <w:sz w:val="24"/>
        </w:rPr>
        <w:t>有时，</w:t>
      </w:r>
      <w:r w:rsidR="00DB02F0" w:rsidRPr="00DB02F0">
        <w:rPr>
          <w:rFonts w:ascii="宋体" w:hAnsi="宋体" w:cs="宋体" w:hint="eastAsia"/>
          <w:kern w:val="0"/>
          <w:sz w:val="24"/>
        </w:rPr>
        <w:t>他</w:t>
      </w:r>
      <w:r w:rsidR="003E05E1">
        <w:rPr>
          <w:rFonts w:ascii="宋体" w:hAnsi="宋体" w:cs="宋体" w:hint="eastAsia"/>
          <w:kern w:val="0"/>
          <w:sz w:val="24"/>
        </w:rPr>
        <w:t>也会对那些符合他</w:t>
      </w:r>
      <w:r w:rsidR="005279B5">
        <w:rPr>
          <w:rFonts w:ascii="宋体" w:hAnsi="宋体" w:cs="宋体" w:hint="eastAsia"/>
          <w:kern w:val="0"/>
          <w:sz w:val="24"/>
        </w:rPr>
        <w:t>“</w:t>
      </w:r>
      <w:r w:rsidR="003E05E1">
        <w:rPr>
          <w:rFonts w:ascii="宋体" w:hAnsi="宋体" w:cs="宋体" w:hint="eastAsia"/>
          <w:kern w:val="0"/>
          <w:sz w:val="24"/>
        </w:rPr>
        <w:t>应该</w:t>
      </w:r>
      <w:r w:rsidR="005279B5">
        <w:rPr>
          <w:rFonts w:ascii="宋体" w:hAnsi="宋体" w:cs="宋体" w:hint="eastAsia"/>
          <w:kern w:val="0"/>
          <w:sz w:val="24"/>
        </w:rPr>
        <w:t>”</w:t>
      </w:r>
      <w:r w:rsidR="003E05E1">
        <w:rPr>
          <w:rFonts w:ascii="宋体" w:hAnsi="宋体" w:cs="宋体" w:hint="eastAsia"/>
          <w:kern w:val="0"/>
          <w:sz w:val="24"/>
        </w:rPr>
        <w:t>的人</w:t>
      </w:r>
      <w:r w:rsidR="005279B5">
        <w:rPr>
          <w:rFonts w:ascii="宋体" w:hAnsi="宋体" w:cs="宋体" w:hint="eastAsia"/>
          <w:kern w:val="0"/>
          <w:sz w:val="24"/>
        </w:rPr>
        <w:t>莫名地崇拜，并且想依附</w:t>
      </w:r>
      <w:r w:rsidR="00DB02F0" w:rsidRPr="00DB02F0">
        <w:rPr>
          <w:rFonts w:ascii="宋体" w:hAnsi="宋体" w:cs="宋体" w:hint="eastAsia"/>
          <w:kern w:val="0"/>
          <w:sz w:val="24"/>
        </w:rPr>
        <w:t>对方寻找安全感，这种情况</w:t>
      </w:r>
      <w:r w:rsidR="003E05E1">
        <w:rPr>
          <w:rFonts w:ascii="宋体" w:hAnsi="宋体" w:cs="宋体" w:hint="eastAsia"/>
          <w:kern w:val="0"/>
          <w:sz w:val="24"/>
        </w:rPr>
        <w:t>不仅会出现在友情之间，也会出现在爱情之中。</w:t>
      </w:r>
      <w:r w:rsidR="00A97FB2">
        <w:rPr>
          <w:rFonts w:ascii="宋体" w:hAnsi="宋体" w:cs="宋体" w:hint="eastAsia"/>
          <w:kern w:val="0"/>
          <w:sz w:val="24"/>
        </w:rPr>
        <w:t>他往往会被一些“</w:t>
      </w:r>
      <w:r w:rsidR="00DB02F0" w:rsidRPr="00DB02F0">
        <w:rPr>
          <w:rFonts w:ascii="宋体" w:hAnsi="宋体" w:cs="宋体" w:hint="eastAsia"/>
          <w:kern w:val="0"/>
          <w:sz w:val="24"/>
        </w:rPr>
        <w:t>能量体</w:t>
      </w:r>
      <w:r w:rsidR="00A97FB2">
        <w:rPr>
          <w:rFonts w:ascii="宋体" w:hAnsi="宋体" w:cs="宋体" w:hint="eastAsia"/>
          <w:kern w:val="0"/>
          <w:sz w:val="24"/>
        </w:rPr>
        <w:t>”</w:t>
      </w:r>
      <w:r w:rsidR="00DB02F0" w:rsidRPr="00DB02F0">
        <w:rPr>
          <w:rFonts w:ascii="宋体" w:hAnsi="宋体" w:cs="宋体" w:hint="eastAsia"/>
          <w:kern w:val="0"/>
          <w:sz w:val="24"/>
        </w:rPr>
        <w:t>吸引，而这些人往往具有他所不具备的能力或做到了他的应该，因此这种人就会充满光环，他就会陷入</w:t>
      </w:r>
      <w:r w:rsidR="003F069D">
        <w:rPr>
          <w:rFonts w:ascii="宋体" w:hAnsi="宋体" w:cs="宋体" w:hint="eastAsia"/>
          <w:kern w:val="0"/>
          <w:sz w:val="24"/>
        </w:rPr>
        <w:t>迷恋并对如此的关系产生依赖。这种情况在女性身上表现的比较多，治疗上称之为“病态的依赖”——通过依附于</w:t>
      </w:r>
      <w:r w:rsidR="00DB02F0" w:rsidRPr="00DB02F0">
        <w:rPr>
          <w:rFonts w:ascii="宋体" w:hAnsi="宋体" w:cs="宋体" w:hint="eastAsia"/>
          <w:kern w:val="0"/>
          <w:sz w:val="24"/>
        </w:rPr>
        <w:t>对方寻找安全感与价值感，并且通过对方的爱与接纳，才可以自我接纳。当然，这种关系也难以持久，毕竟他爱的仅仅是</w:t>
      </w:r>
      <w:r w:rsidR="003F069D">
        <w:rPr>
          <w:rFonts w:ascii="宋体" w:hAnsi="宋体" w:cs="宋体" w:hint="eastAsia"/>
          <w:kern w:val="0"/>
          <w:sz w:val="24"/>
        </w:rPr>
        <w:t>一个被他美化的人，而不是那个真实存在的人，因此此种感情缺乏专一与忠诚，当他</w:t>
      </w:r>
      <w:r w:rsidR="00DB02F0" w:rsidRPr="00DB02F0">
        <w:rPr>
          <w:rFonts w:ascii="宋体" w:hAnsi="宋体" w:cs="宋体" w:hint="eastAsia"/>
          <w:kern w:val="0"/>
          <w:sz w:val="24"/>
        </w:rPr>
        <w:t>发现更大的“能量体”的时候，就会轻易地转移目标。</w:t>
      </w:r>
    </w:p>
    <w:p w:rsidR="003E05E1" w:rsidRDefault="0043183D" w:rsidP="003E05E1">
      <w:pPr>
        <w:widowControl/>
        <w:jc w:val="left"/>
        <w:rPr>
          <w:rFonts w:ascii="宋体" w:hAnsi="宋体" w:cs="宋体"/>
          <w:kern w:val="0"/>
          <w:sz w:val="24"/>
        </w:rPr>
      </w:pPr>
      <w:r>
        <w:rPr>
          <w:rFonts w:ascii="宋体" w:hAnsi="宋体" w:cs="宋体" w:hint="eastAsia"/>
          <w:kern w:val="0"/>
          <w:sz w:val="24"/>
        </w:rPr>
        <w:t xml:space="preserve">    </w:t>
      </w:r>
      <w:r w:rsidR="00DB02F0" w:rsidRPr="00DB02F0">
        <w:rPr>
          <w:rFonts w:ascii="宋体" w:hAnsi="宋体" w:cs="宋体" w:hint="eastAsia"/>
          <w:kern w:val="0"/>
          <w:sz w:val="24"/>
        </w:rPr>
        <w:t>当然在内心中他</w:t>
      </w:r>
      <w:r w:rsidR="00A96BDB">
        <w:rPr>
          <w:rFonts w:ascii="宋体" w:hAnsi="宋体" w:cs="宋体" w:hint="eastAsia"/>
          <w:kern w:val="0"/>
          <w:sz w:val="24"/>
        </w:rPr>
        <w:t>也</w:t>
      </w:r>
      <w:r w:rsidR="00DB02F0" w:rsidRPr="00DB02F0">
        <w:rPr>
          <w:rFonts w:ascii="宋体" w:hAnsi="宋体" w:cs="宋体" w:hint="eastAsia"/>
          <w:kern w:val="0"/>
          <w:sz w:val="24"/>
        </w:rPr>
        <w:t>时</w:t>
      </w:r>
      <w:r w:rsidR="005279B5">
        <w:rPr>
          <w:rFonts w:ascii="宋体" w:hAnsi="宋体" w:cs="宋体" w:hint="eastAsia"/>
          <w:kern w:val="0"/>
          <w:sz w:val="24"/>
        </w:rPr>
        <w:t>常会对他人充满愤怒，尤其是当他人伤害到了他的“自尊”的时候，</w:t>
      </w:r>
      <w:r w:rsidR="00DB02F0" w:rsidRPr="00DB02F0">
        <w:rPr>
          <w:rFonts w:ascii="宋体" w:hAnsi="宋体" w:cs="宋体" w:hint="eastAsia"/>
          <w:kern w:val="0"/>
          <w:sz w:val="24"/>
        </w:rPr>
        <w:t>他</w:t>
      </w:r>
      <w:r w:rsidR="005279B5">
        <w:rPr>
          <w:rFonts w:ascii="宋体" w:hAnsi="宋体" w:cs="宋体" w:hint="eastAsia"/>
          <w:kern w:val="0"/>
          <w:sz w:val="24"/>
        </w:rPr>
        <w:t>认为</w:t>
      </w:r>
      <w:r w:rsidR="00DB02F0" w:rsidRPr="00DB02F0">
        <w:rPr>
          <w:rFonts w:ascii="宋体" w:hAnsi="宋体" w:cs="宋体" w:hint="eastAsia"/>
          <w:kern w:val="0"/>
          <w:sz w:val="24"/>
        </w:rPr>
        <w:t>——每个人都应该尊重我，喜欢我，以我为中心。当他人没有符合他的应该的时候，他内心中</w:t>
      </w:r>
      <w:r w:rsidR="003E05E1">
        <w:rPr>
          <w:rFonts w:ascii="宋体" w:hAnsi="宋体" w:cs="宋体" w:hint="eastAsia"/>
          <w:kern w:val="0"/>
          <w:sz w:val="24"/>
        </w:rPr>
        <w:t>会心生愤怒。</w:t>
      </w:r>
      <w:r w:rsidR="003E05E1" w:rsidRPr="00156CCA">
        <w:rPr>
          <w:rFonts w:ascii="宋体" w:hAnsi="宋体" w:cs="宋体" w:hint="eastAsia"/>
          <w:kern w:val="0"/>
          <w:sz w:val="24"/>
        </w:rPr>
        <w:t>他仿佛成了一个落魄的贵族，虽然并没有任何权利，却</w:t>
      </w:r>
      <w:r w:rsidR="005279B5">
        <w:rPr>
          <w:rFonts w:ascii="宋体" w:hAnsi="宋体" w:cs="宋体" w:hint="eastAsia"/>
          <w:kern w:val="0"/>
          <w:sz w:val="24"/>
        </w:rPr>
        <w:t>按照贵族的要求来要求自己，也同样要求别人按照贵族的标准来尊重他</w:t>
      </w:r>
      <w:r w:rsidR="003E05E1" w:rsidRPr="00156CCA">
        <w:rPr>
          <w:rFonts w:ascii="宋体" w:hAnsi="宋体" w:cs="宋体" w:hint="eastAsia"/>
          <w:kern w:val="0"/>
          <w:sz w:val="24"/>
        </w:rPr>
        <w:t>。</w:t>
      </w:r>
    </w:p>
    <w:p w:rsidR="00A96BDB" w:rsidRDefault="003E05E1" w:rsidP="003E05E1">
      <w:pPr>
        <w:widowControl/>
        <w:jc w:val="left"/>
        <w:rPr>
          <w:rFonts w:ascii="宋体" w:hAnsi="宋体" w:cs="宋体"/>
          <w:kern w:val="0"/>
          <w:sz w:val="24"/>
        </w:rPr>
      </w:pPr>
      <w:r>
        <w:rPr>
          <w:rFonts w:ascii="宋体" w:hAnsi="宋体" w:cs="宋体" w:hint="eastAsia"/>
          <w:kern w:val="0"/>
          <w:sz w:val="24"/>
        </w:rPr>
        <w:t xml:space="preserve">    </w:t>
      </w:r>
      <w:r w:rsidRPr="00DB02F0">
        <w:rPr>
          <w:rFonts w:ascii="宋体" w:hAnsi="宋体" w:cs="宋体" w:hint="eastAsia"/>
          <w:kern w:val="0"/>
          <w:sz w:val="24"/>
        </w:rPr>
        <w:t>这让我想起了一部电影，电影中的主人公是一个王子，他和一个农家的孩子互换，当他醒来的时候，他还</w:t>
      </w:r>
      <w:r w:rsidR="005279B5">
        <w:rPr>
          <w:rFonts w:ascii="宋体" w:hAnsi="宋体" w:cs="宋体" w:hint="eastAsia"/>
          <w:kern w:val="0"/>
          <w:sz w:val="24"/>
        </w:rPr>
        <w:t>以</w:t>
      </w:r>
      <w:r w:rsidRPr="00DB02F0">
        <w:rPr>
          <w:rFonts w:ascii="宋体" w:hAnsi="宋体" w:cs="宋体" w:hint="eastAsia"/>
          <w:kern w:val="0"/>
          <w:sz w:val="24"/>
        </w:rPr>
        <w:t>王子的身份来要求周围的人给他更衣</w:t>
      </w:r>
      <w:r w:rsidR="00A97FB2">
        <w:rPr>
          <w:rFonts w:ascii="宋体" w:hAnsi="宋体" w:cs="宋体" w:hint="eastAsia"/>
          <w:kern w:val="0"/>
          <w:sz w:val="24"/>
        </w:rPr>
        <w:t>洗脸，结果身边的人都在嘲笑他，结果这更令他愤怒异常。现实中的患者也是如此，因为在内心中他已经认为自己非比寻常，所以任何人的不敬都会让他极其</w:t>
      </w:r>
      <w:r w:rsidRPr="00DB02F0">
        <w:rPr>
          <w:rFonts w:ascii="宋体" w:hAnsi="宋体" w:cs="宋体" w:hint="eastAsia"/>
          <w:kern w:val="0"/>
          <w:sz w:val="24"/>
        </w:rPr>
        <w:t>的愤怒，自己任何不恰当的表现和言行都会让他很惊慌，因为</w:t>
      </w:r>
      <w:r w:rsidR="00A96BDB">
        <w:rPr>
          <w:rFonts w:ascii="宋体" w:hAnsi="宋体" w:cs="宋体" w:hint="eastAsia"/>
          <w:kern w:val="0"/>
          <w:sz w:val="24"/>
        </w:rPr>
        <w:t>他应该</w:t>
      </w:r>
      <w:r w:rsidR="006F2089">
        <w:rPr>
          <w:rFonts w:ascii="宋体" w:hAnsi="宋体" w:cs="宋体" w:hint="eastAsia"/>
          <w:kern w:val="0"/>
          <w:sz w:val="24"/>
        </w:rPr>
        <w:t>像</w:t>
      </w:r>
      <w:r w:rsidR="00A96BDB">
        <w:rPr>
          <w:rFonts w:ascii="宋体" w:hAnsi="宋体" w:cs="宋体" w:hint="eastAsia"/>
          <w:kern w:val="0"/>
          <w:sz w:val="24"/>
        </w:rPr>
        <w:t>王子一般完美和得体，他人也应该像王子那样尊重他。</w:t>
      </w:r>
    </w:p>
    <w:p w:rsidR="00DB02F0" w:rsidRPr="00A96BDB" w:rsidRDefault="0043183D" w:rsidP="003E05E1">
      <w:pPr>
        <w:rPr>
          <w:rFonts w:ascii="仿宋" w:eastAsia="仿宋" w:hAnsi="仿宋"/>
          <w:sz w:val="24"/>
        </w:rPr>
      </w:pPr>
      <w:r>
        <w:rPr>
          <w:rFonts w:hint="eastAsia"/>
          <w:sz w:val="24"/>
        </w:rPr>
        <w:lastRenderedPageBreak/>
        <w:t xml:space="preserve">    </w:t>
      </w:r>
      <w:r w:rsidR="003E05E1" w:rsidRPr="00F7569E">
        <w:rPr>
          <w:rFonts w:hint="eastAsia"/>
          <w:sz w:val="24"/>
        </w:rPr>
        <w:t>一位患者写道：</w:t>
      </w:r>
      <w:r w:rsidR="003E05E1" w:rsidRPr="00A96BDB">
        <w:rPr>
          <w:rFonts w:ascii="仿宋" w:eastAsia="仿宋" w:hAnsi="仿宋" w:hint="eastAsia"/>
          <w:sz w:val="24"/>
        </w:rPr>
        <w:t>“我不能被批评，不管是良性还是恶性，表面上我会谦虚接受，但心里却发火了。但我又有被批评的需要，因为那样显得我这个人比较谦虚好相处，能拉拢人心，能满足我的事业上的雄心。但这样我又不满了，因为太好说话容易受别人欺负，所以一件小事都会让我很挣扎。我的满足感是建立在挫败他人，打败他人，就是说别人能做的事我也要能，我要比别人更幸运，我要绝对的安全，安全也意味着我比别人强，我</w:t>
      </w:r>
      <w:r w:rsidR="00A97FB2">
        <w:rPr>
          <w:rFonts w:ascii="仿宋" w:eastAsia="仿宋" w:hAnsi="仿宋" w:hint="eastAsia"/>
          <w:sz w:val="24"/>
        </w:rPr>
        <w:t>什么都不能输。我不论追求什么目标欲望都很强烈，所以就算得到也不</w:t>
      </w:r>
      <w:r w:rsidR="003E05E1" w:rsidRPr="00A96BDB">
        <w:rPr>
          <w:rFonts w:ascii="仿宋" w:eastAsia="仿宋" w:hAnsi="仿宋" w:hint="eastAsia"/>
          <w:sz w:val="24"/>
        </w:rPr>
        <w:t>快乐。”</w:t>
      </w:r>
    </w:p>
    <w:p w:rsidR="00DB02F0" w:rsidRPr="00DB02F0" w:rsidRDefault="0043183D" w:rsidP="00DB02F0">
      <w:pPr>
        <w:widowControl/>
        <w:jc w:val="left"/>
        <w:rPr>
          <w:rFonts w:ascii="宋体" w:hAnsi="宋体" w:cs="宋体"/>
          <w:kern w:val="0"/>
          <w:sz w:val="24"/>
        </w:rPr>
      </w:pPr>
      <w:r>
        <w:rPr>
          <w:rFonts w:ascii="宋体" w:hAnsi="宋体" w:cs="宋体" w:hint="eastAsia"/>
          <w:kern w:val="0"/>
          <w:sz w:val="24"/>
        </w:rPr>
        <w:t xml:space="preserve">    </w:t>
      </w:r>
      <w:r w:rsidR="005279B5">
        <w:rPr>
          <w:rFonts w:ascii="宋体" w:hAnsi="宋体" w:cs="宋体" w:hint="eastAsia"/>
          <w:kern w:val="0"/>
          <w:sz w:val="24"/>
        </w:rPr>
        <w:t xml:space="preserve"> </w:t>
      </w:r>
      <w:r w:rsidR="00A96BDB">
        <w:rPr>
          <w:rFonts w:ascii="宋体" w:hAnsi="宋体" w:cs="宋体" w:hint="eastAsia"/>
          <w:kern w:val="0"/>
          <w:sz w:val="24"/>
        </w:rPr>
        <w:t>种种</w:t>
      </w:r>
      <w:r w:rsidR="00DB02F0" w:rsidRPr="00DB02F0">
        <w:rPr>
          <w:rFonts w:ascii="宋体" w:hAnsi="宋体" w:cs="宋体" w:hint="eastAsia"/>
          <w:kern w:val="0"/>
          <w:sz w:val="24"/>
        </w:rPr>
        <w:t>病态要求集合起来就好像是一整套的“法律”，但因为“法律”与“法律”之间也同样存在矛盾性，他无论怎样做都无法满足他所有的“应该”。比如，维护自尊与面子，那么就可能会和别人发生冲突，而和别人发生冲突，又不能满足和每个人都</w:t>
      </w:r>
      <w:r w:rsidR="005279B5">
        <w:rPr>
          <w:rFonts w:ascii="宋体" w:hAnsi="宋体" w:cs="宋体" w:hint="eastAsia"/>
          <w:kern w:val="0"/>
          <w:sz w:val="24"/>
        </w:rPr>
        <w:t>相</w:t>
      </w:r>
      <w:r w:rsidR="00DB02F0" w:rsidRPr="00DB02F0">
        <w:rPr>
          <w:rFonts w:ascii="宋体" w:hAnsi="宋体" w:cs="宋体" w:hint="eastAsia"/>
          <w:kern w:val="0"/>
          <w:sz w:val="24"/>
        </w:rPr>
        <w:t>处好的要求。正如一位女性患者，因为他非常敏感别人的看法，</w:t>
      </w:r>
      <w:r w:rsidR="005279B5">
        <w:rPr>
          <w:rFonts w:ascii="宋体" w:hAnsi="宋体" w:cs="宋体" w:hint="eastAsia"/>
          <w:kern w:val="0"/>
          <w:sz w:val="24"/>
        </w:rPr>
        <w:t>所以和别人交往的时候免不了忍气</w:t>
      </w:r>
      <w:r w:rsidR="00DB02F0" w:rsidRPr="00DB02F0">
        <w:rPr>
          <w:rFonts w:ascii="宋体" w:hAnsi="宋体" w:cs="宋体" w:hint="eastAsia"/>
          <w:kern w:val="0"/>
          <w:sz w:val="24"/>
        </w:rPr>
        <w:t>吞声，察言观色，活脱脱一个童养媳，但和别人</w:t>
      </w:r>
      <w:r w:rsidR="00A96BDB">
        <w:rPr>
          <w:rFonts w:ascii="宋体" w:hAnsi="宋体" w:cs="宋体" w:hint="eastAsia"/>
          <w:kern w:val="0"/>
          <w:sz w:val="24"/>
        </w:rPr>
        <w:t>分开之后，她</w:t>
      </w:r>
      <w:r w:rsidR="00DB02F0" w:rsidRPr="00DB02F0">
        <w:rPr>
          <w:rFonts w:ascii="宋体" w:hAnsi="宋体" w:cs="宋体" w:hint="eastAsia"/>
          <w:kern w:val="0"/>
          <w:sz w:val="24"/>
        </w:rPr>
        <w:t>又开始</w:t>
      </w:r>
      <w:r w:rsidR="00A96BDB">
        <w:rPr>
          <w:rFonts w:ascii="宋体" w:hAnsi="宋体" w:cs="宋体" w:hint="eastAsia"/>
          <w:kern w:val="0"/>
          <w:sz w:val="24"/>
        </w:rPr>
        <w:t>因为自己的软弱而痛恨自己，认为自己太过软弱让别人占了便宜或上风，</w:t>
      </w:r>
      <w:r w:rsidR="00DB02F0" w:rsidRPr="00DB02F0">
        <w:rPr>
          <w:rFonts w:ascii="宋体" w:hAnsi="宋体" w:cs="宋体" w:hint="eastAsia"/>
          <w:kern w:val="0"/>
          <w:sz w:val="24"/>
        </w:rPr>
        <w:t>此时，“你不应该是一个</w:t>
      </w:r>
      <w:r w:rsidR="005279B5">
        <w:rPr>
          <w:rFonts w:ascii="宋体" w:hAnsi="宋体" w:cs="宋体" w:hint="eastAsia"/>
          <w:kern w:val="0"/>
          <w:sz w:val="24"/>
        </w:rPr>
        <w:t>软弱的人”的要求又开始占了上风。一面要讨好</w:t>
      </w:r>
      <w:r w:rsidR="00BD576D">
        <w:rPr>
          <w:rFonts w:ascii="宋体" w:hAnsi="宋体" w:cs="宋体" w:hint="eastAsia"/>
          <w:kern w:val="0"/>
          <w:sz w:val="24"/>
        </w:rPr>
        <w:t>所有人</w:t>
      </w:r>
      <w:r w:rsidR="005279B5">
        <w:rPr>
          <w:rFonts w:ascii="宋体" w:hAnsi="宋体" w:cs="宋体" w:hint="eastAsia"/>
          <w:kern w:val="0"/>
          <w:sz w:val="24"/>
        </w:rPr>
        <w:t>，一面又不允许自己</w:t>
      </w:r>
      <w:r w:rsidR="00DB02F0" w:rsidRPr="00DB02F0">
        <w:rPr>
          <w:rFonts w:ascii="宋体" w:hAnsi="宋体" w:cs="宋体" w:hint="eastAsia"/>
          <w:kern w:val="0"/>
          <w:sz w:val="24"/>
        </w:rPr>
        <w:t>有任何软弱的表现，这种要求就好像是让一个人站在雨中，还不能被淋到一滴水一样的可笑。</w:t>
      </w:r>
    </w:p>
    <w:p w:rsidR="005279B5" w:rsidRDefault="0043183D" w:rsidP="00DB02F0">
      <w:pPr>
        <w:widowControl/>
        <w:jc w:val="left"/>
        <w:rPr>
          <w:rFonts w:ascii="宋体" w:hAnsi="宋体" w:cs="宋体"/>
          <w:kern w:val="0"/>
          <w:sz w:val="24"/>
        </w:rPr>
      </w:pPr>
      <w:r>
        <w:rPr>
          <w:rFonts w:ascii="宋体" w:hAnsi="宋体" w:cs="宋体" w:hint="eastAsia"/>
          <w:kern w:val="0"/>
          <w:sz w:val="24"/>
        </w:rPr>
        <w:t xml:space="preserve">    </w:t>
      </w:r>
      <w:r w:rsidR="003E05E1">
        <w:rPr>
          <w:rFonts w:ascii="宋体" w:hAnsi="宋体" w:cs="宋体" w:hint="eastAsia"/>
          <w:kern w:val="0"/>
          <w:sz w:val="24"/>
        </w:rPr>
        <w:t xml:space="preserve"> </w:t>
      </w:r>
      <w:r w:rsidR="005279B5">
        <w:rPr>
          <w:rFonts w:ascii="宋体" w:hAnsi="宋体" w:cs="宋体" w:hint="eastAsia"/>
          <w:kern w:val="0"/>
          <w:sz w:val="24"/>
        </w:rPr>
        <w:t>这</w:t>
      </w:r>
      <w:r w:rsidR="00A96BDB">
        <w:rPr>
          <w:rFonts w:ascii="宋体" w:hAnsi="宋体" w:cs="宋体" w:hint="eastAsia"/>
          <w:kern w:val="0"/>
          <w:sz w:val="24"/>
        </w:rPr>
        <w:t>就好像一个屋子里有几个劫匪拿着枪指</w:t>
      </w:r>
      <w:r w:rsidR="00BD576D">
        <w:rPr>
          <w:rFonts w:ascii="宋体" w:hAnsi="宋体" w:cs="宋体" w:hint="eastAsia"/>
          <w:kern w:val="0"/>
          <w:sz w:val="24"/>
        </w:rPr>
        <w:t>着他，一个让他站着，一个让他蹲在，一个让他趴着，</w:t>
      </w:r>
      <w:r w:rsidR="00DB02F0" w:rsidRPr="00DB02F0">
        <w:rPr>
          <w:rFonts w:ascii="宋体" w:hAnsi="宋体" w:cs="宋体" w:hint="eastAsia"/>
          <w:kern w:val="0"/>
          <w:sz w:val="24"/>
        </w:rPr>
        <w:t>无论他怎么做都是错的。正如一位男性患者，因为害怕得罪人</w:t>
      </w:r>
      <w:r w:rsidR="00F90EE7">
        <w:rPr>
          <w:rFonts w:ascii="宋体" w:hAnsi="宋体" w:cs="宋体" w:hint="eastAsia"/>
          <w:kern w:val="0"/>
          <w:sz w:val="24"/>
        </w:rPr>
        <w:t>所以有不满总是压抑在</w:t>
      </w:r>
      <w:r w:rsidR="00BD576D">
        <w:rPr>
          <w:rFonts w:ascii="宋体" w:hAnsi="宋体" w:cs="宋体" w:hint="eastAsia"/>
          <w:kern w:val="0"/>
          <w:sz w:val="24"/>
        </w:rPr>
        <w:t>心里</w:t>
      </w:r>
      <w:r w:rsidR="00DB02F0" w:rsidRPr="00DB02F0">
        <w:rPr>
          <w:rFonts w:ascii="宋体" w:hAnsi="宋体" w:cs="宋体" w:hint="eastAsia"/>
          <w:kern w:val="0"/>
          <w:sz w:val="24"/>
        </w:rPr>
        <w:t>，</w:t>
      </w:r>
      <w:r w:rsidR="00F90EE7">
        <w:rPr>
          <w:rFonts w:ascii="宋体" w:hAnsi="宋体" w:cs="宋体" w:hint="eastAsia"/>
          <w:kern w:val="0"/>
          <w:sz w:val="24"/>
        </w:rPr>
        <w:t>但他又应该是一个</w:t>
      </w:r>
      <w:r w:rsidR="005279B5">
        <w:rPr>
          <w:rFonts w:ascii="宋体" w:hAnsi="宋体" w:cs="宋体" w:hint="eastAsia"/>
          <w:kern w:val="0"/>
          <w:sz w:val="24"/>
        </w:rPr>
        <w:t>真诚的人，虚伪又是他无法接受的，所以他就要强迫性地和别人说出他自己对别人</w:t>
      </w:r>
      <w:r w:rsidR="00A96BDB">
        <w:rPr>
          <w:rFonts w:ascii="宋体" w:hAnsi="宋体" w:cs="宋体" w:hint="eastAsia"/>
          <w:kern w:val="0"/>
          <w:sz w:val="24"/>
        </w:rPr>
        <w:t>一切的不满，而如果别人生气了，不原谅他，他又</w:t>
      </w:r>
      <w:r w:rsidR="00F90EE7">
        <w:rPr>
          <w:rFonts w:ascii="宋体" w:hAnsi="宋体" w:cs="宋体" w:hint="eastAsia"/>
          <w:kern w:val="0"/>
          <w:sz w:val="24"/>
        </w:rPr>
        <w:t>不能接受了，因为他应该和每个人都处好关系……</w:t>
      </w:r>
      <w:r w:rsidR="005279B5">
        <w:rPr>
          <w:rFonts w:ascii="宋体" w:hAnsi="宋体" w:cs="宋体" w:hint="eastAsia"/>
          <w:kern w:val="0"/>
          <w:sz w:val="24"/>
        </w:rPr>
        <w:t>最后，他更不能接受他自己了，因为他应该是一个正常的人，而这一切却显得那么病态。</w:t>
      </w:r>
    </w:p>
    <w:p w:rsidR="00621315" w:rsidRDefault="00DB02F0" w:rsidP="005279B5">
      <w:pPr>
        <w:widowControl/>
        <w:jc w:val="left"/>
        <w:rPr>
          <w:sz w:val="24"/>
        </w:rPr>
      </w:pPr>
      <w:r w:rsidRPr="00DB02F0">
        <w:rPr>
          <w:rFonts w:ascii="宋体" w:hAnsi="宋体" w:cs="宋体" w:hint="eastAsia"/>
          <w:kern w:val="0"/>
          <w:sz w:val="24"/>
        </w:rPr>
        <w:t xml:space="preserve">     </w:t>
      </w:r>
      <w:r w:rsidR="00A96BDB">
        <w:rPr>
          <w:rFonts w:ascii="宋体" w:hAnsi="宋体" w:cs="宋体" w:hint="eastAsia"/>
          <w:kern w:val="0"/>
          <w:sz w:val="24"/>
        </w:rPr>
        <w:t>“应该之暴行”</w:t>
      </w:r>
      <w:r w:rsidRPr="00DB02F0">
        <w:rPr>
          <w:rFonts w:ascii="宋体" w:hAnsi="宋体" w:cs="宋体" w:hint="eastAsia"/>
          <w:kern w:val="0"/>
          <w:sz w:val="24"/>
        </w:rPr>
        <w:t>让他与自</w:t>
      </w:r>
      <w:r w:rsidR="00BD576D">
        <w:rPr>
          <w:rFonts w:ascii="宋体" w:hAnsi="宋体" w:cs="宋体" w:hint="eastAsia"/>
          <w:kern w:val="0"/>
          <w:sz w:val="24"/>
        </w:rPr>
        <w:t>己之间产生了深深的裂痕，因为他不能原谅自己，不能接纳自己，因此</w:t>
      </w:r>
      <w:r w:rsidRPr="00DB02F0">
        <w:rPr>
          <w:rFonts w:ascii="宋体" w:hAnsi="宋体" w:cs="宋体" w:hint="eastAsia"/>
          <w:kern w:val="0"/>
          <w:sz w:val="24"/>
        </w:rPr>
        <w:t>他永远都是一个罪人。他从来不会审视这些要求是否现实，就好像他心中有一个暴君一样，只问结果，不问过</w:t>
      </w:r>
      <w:r w:rsidR="00F90EE7">
        <w:rPr>
          <w:rFonts w:ascii="宋体" w:hAnsi="宋体" w:cs="宋体" w:hint="eastAsia"/>
          <w:kern w:val="0"/>
          <w:sz w:val="24"/>
        </w:rPr>
        <w:t>程。</w:t>
      </w:r>
      <w:r w:rsidR="00A96BDB">
        <w:rPr>
          <w:rFonts w:hint="eastAsia"/>
          <w:sz w:val="24"/>
        </w:rPr>
        <w:t>他甘愿受苦，只因他对未来抱有期待，对自己存有幻想。</w:t>
      </w:r>
      <w:r w:rsidR="005279B5">
        <w:rPr>
          <w:rFonts w:hint="eastAsia"/>
          <w:sz w:val="24"/>
        </w:rPr>
        <w:t>这也</w:t>
      </w:r>
      <w:r w:rsidR="00621315">
        <w:rPr>
          <w:rFonts w:hint="eastAsia"/>
          <w:sz w:val="24"/>
        </w:rPr>
        <w:t>如</w:t>
      </w:r>
      <w:r w:rsidR="00BD576D">
        <w:rPr>
          <w:rFonts w:hint="eastAsia"/>
          <w:sz w:val="24"/>
        </w:rPr>
        <w:t>同“整容”一般，他今天所承受的一切，是为了一个更“美丽”的自己，</w:t>
      </w:r>
      <w:r w:rsidR="00621315">
        <w:rPr>
          <w:rFonts w:hint="eastAsia"/>
          <w:sz w:val="24"/>
        </w:rPr>
        <w:t>因此他并不痛恨这些“应该”，只会痛</w:t>
      </w:r>
      <w:r w:rsidR="00A96BDB">
        <w:rPr>
          <w:rFonts w:hint="eastAsia"/>
          <w:sz w:val="24"/>
        </w:rPr>
        <w:t>恨自己的“丑陋”</w:t>
      </w:r>
      <w:r w:rsidR="00621315">
        <w:rPr>
          <w:rFonts w:hint="eastAsia"/>
          <w:sz w:val="24"/>
        </w:rPr>
        <w:t>。</w:t>
      </w:r>
    </w:p>
    <w:p w:rsidR="00621315" w:rsidRDefault="00621315" w:rsidP="00621315">
      <w:pPr>
        <w:rPr>
          <w:sz w:val="24"/>
        </w:rPr>
      </w:pPr>
      <w:r>
        <w:rPr>
          <w:rFonts w:hint="eastAsia"/>
          <w:sz w:val="24"/>
        </w:rPr>
        <w:t xml:space="preserve">   </w:t>
      </w:r>
      <w:r w:rsidR="0043183D">
        <w:rPr>
          <w:rFonts w:hint="eastAsia"/>
          <w:sz w:val="24"/>
        </w:rPr>
        <w:t xml:space="preserve"> </w:t>
      </w:r>
      <w:r>
        <w:rPr>
          <w:rFonts w:hint="eastAsia"/>
          <w:sz w:val="24"/>
        </w:rPr>
        <w:t xml:space="preserve"> </w:t>
      </w:r>
      <w:r>
        <w:rPr>
          <w:rFonts w:hint="eastAsia"/>
          <w:sz w:val="24"/>
        </w:rPr>
        <w:t>因为不能摒弃幻想，所以他不愿停止“应该”之暴行，他的目的只有一个：让自己超越平凡。所以他的自我评价总是在不断地摇摆，一会他觉得自己如天神一般的完美，一会又因做不到那些“应该”而自惭形秽，他终究无法正确地看待自己，也因此无法好好地善待自己。他以为“应该”是通向幸福之门，却无形中陷入到了痛苦的深渊。</w:t>
      </w:r>
    </w:p>
    <w:p w:rsidR="00DC682F" w:rsidRDefault="00DC682F" w:rsidP="004A1152">
      <w:pPr>
        <w:rPr>
          <w:sz w:val="24"/>
        </w:rPr>
      </w:pPr>
    </w:p>
    <w:p w:rsidR="00127CA1" w:rsidRPr="00A63195" w:rsidRDefault="00A63195" w:rsidP="00A63195">
      <w:pPr>
        <w:rPr>
          <w:b/>
          <w:sz w:val="24"/>
        </w:rPr>
      </w:pPr>
      <w:r w:rsidRPr="00A63195">
        <w:rPr>
          <w:rFonts w:hint="eastAsia"/>
          <w:b/>
          <w:sz w:val="24"/>
        </w:rPr>
        <w:t>附：</w:t>
      </w:r>
      <w:r w:rsidR="00F90EE7">
        <w:rPr>
          <w:rFonts w:hint="eastAsia"/>
          <w:b/>
          <w:sz w:val="24"/>
        </w:rPr>
        <w:t>“应该之暴行”</w:t>
      </w:r>
      <w:r w:rsidR="00491717">
        <w:rPr>
          <w:rFonts w:hint="eastAsia"/>
          <w:b/>
          <w:sz w:val="24"/>
        </w:rPr>
        <w:t>举例：</w:t>
      </w:r>
    </w:p>
    <w:p w:rsidR="00127CA1" w:rsidRDefault="00127CA1" w:rsidP="00127CA1">
      <w:pPr>
        <w:ind w:firstLineChars="250" w:firstLine="600"/>
        <w:rPr>
          <w:sz w:val="24"/>
        </w:rPr>
      </w:pPr>
    </w:p>
    <w:p w:rsidR="00127CA1" w:rsidRDefault="00127CA1" w:rsidP="00127CA1">
      <w:pPr>
        <w:ind w:firstLineChars="250" w:firstLine="600"/>
        <w:rPr>
          <w:sz w:val="24"/>
        </w:rPr>
      </w:pPr>
      <w:r>
        <w:rPr>
          <w:rFonts w:hint="eastAsia"/>
          <w:sz w:val="24"/>
        </w:rPr>
        <w:t>1</w:t>
      </w:r>
      <w:r>
        <w:rPr>
          <w:rFonts w:hint="eastAsia"/>
          <w:sz w:val="24"/>
        </w:rPr>
        <w:t>、</w:t>
      </w:r>
      <w:r w:rsidRPr="009C5AE7">
        <w:rPr>
          <w:rFonts w:hint="eastAsia"/>
          <w:b/>
          <w:sz w:val="24"/>
        </w:rPr>
        <w:t>我</w:t>
      </w:r>
      <w:r>
        <w:rPr>
          <w:rFonts w:hint="eastAsia"/>
          <w:b/>
          <w:sz w:val="24"/>
        </w:rPr>
        <w:t>不应该有</w:t>
      </w:r>
      <w:r w:rsidRPr="009C5AE7">
        <w:rPr>
          <w:rFonts w:hint="eastAsia"/>
          <w:b/>
          <w:sz w:val="24"/>
        </w:rPr>
        <w:t>任何缺点</w:t>
      </w:r>
    </w:p>
    <w:p w:rsidR="00127CA1" w:rsidRDefault="00127CA1" w:rsidP="00127CA1">
      <w:pPr>
        <w:rPr>
          <w:sz w:val="24"/>
        </w:rPr>
      </w:pPr>
      <w:r>
        <w:rPr>
          <w:rFonts w:hint="eastAsia"/>
          <w:sz w:val="24"/>
        </w:rPr>
        <w:t xml:space="preserve">   </w:t>
      </w:r>
      <w:r>
        <w:rPr>
          <w:rFonts w:hint="eastAsia"/>
          <w:sz w:val="24"/>
        </w:rPr>
        <w:t>人无完人，这是一个理所应当的道理，但对于已经沉浸在完美幻想之中的人来说，他就应该完美的。因此，他会把任何细小的不足与所谓的缺点当成重大缺陷，并为此惴惴不安。比如，一位男性患者为了自</w:t>
      </w:r>
      <w:r w:rsidR="001E7972">
        <w:rPr>
          <w:rFonts w:hint="eastAsia"/>
          <w:sz w:val="24"/>
        </w:rPr>
        <w:t>己的“一字眉”而纠结，天天盯着自己的眉毛，也会经常用镊子夹掉</w:t>
      </w:r>
      <w:r w:rsidR="009E2F06">
        <w:rPr>
          <w:rFonts w:hint="eastAsia"/>
          <w:sz w:val="24"/>
        </w:rPr>
        <w:t>他认为多余</w:t>
      </w:r>
      <w:r>
        <w:rPr>
          <w:rFonts w:hint="eastAsia"/>
          <w:sz w:val="24"/>
        </w:rPr>
        <w:t>的眉毛，当照镜子发现自己中间的眉毛又长出几根的时候，他整个人就会变得非常焦虑；</w:t>
      </w:r>
      <w:r w:rsidR="009E2F06">
        <w:rPr>
          <w:rFonts w:hint="eastAsia"/>
          <w:sz w:val="24"/>
        </w:rPr>
        <w:t>而另一位女性患者，觉得自己鼻子不好看，结果做了鼻子增高手术，</w:t>
      </w:r>
      <w:r>
        <w:rPr>
          <w:rFonts w:hint="eastAsia"/>
          <w:sz w:val="24"/>
        </w:rPr>
        <w:t>又</w:t>
      </w:r>
      <w:r w:rsidR="009E2F06">
        <w:rPr>
          <w:rFonts w:hint="eastAsia"/>
          <w:sz w:val="24"/>
        </w:rPr>
        <w:t>因为</w:t>
      </w:r>
      <w:r w:rsidR="00491717">
        <w:rPr>
          <w:rFonts w:hint="eastAsia"/>
          <w:sz w:val="24"/>
        </w:rPr>
        <w:t>整形之后的效果不理想，随后让医生拿掉了假体，复原了鼻子。</w:t>
      </w:r>
      <w:r w:rsidR="00A97FB2">
        <w:rPr>
          <w:rFonts w:hint="eastAsia"/>
          <w:sz w:val="24"/>
        </w:rPr>
        <w:t>但</w:t>
      </w:r>
      <w:r>
        <w:rPr>
          <w:rFonts w:hint="eastAsia"/>
          <w:sz w:val="24"/>
        </w:rPr>
        <w:t>她却</w:t>
      </w:r>
      <w:r w:rsidR="00491717">
        <w:rPr>
          <w:rFonts w:hint="eastAsia"/>
          <w:sz w:val="24"/>
        </w:rPr>
        <w:t>觉得鼻子和以前不一样了，无论身</w:t>
      </w:r>
      <w:r w:rsidR="00491717">
        <w:rPr>
          <w:rFonts w:hint="eastAsia"/>
          <w:sz w:val="24"/>
        </w:rPr>
        <w:lastRenderedPageBreak/>
        <w:t>边人怎么安慰她，都不能减轻她的痛苦。其实，这些所谓的缺点</w:t>
      </w:r>
      <w:r>
        <w:rPr>
          <w:rFonts w:hint="eastAsia"/>
          <w:sz w:val="24"/>
        </w:rPr>
        <w:t>压根就不是问题，</w:t>
      </w:r>
      <w:r w:rsidR="00491717">
        <w:rPr>
          <w:rFonts w:hint="eastAsia"/>
          <w:sz w:val="24"/>
        </w:rPr>
        <w:t>只因为他要求自己没有</w:t>
      </w:r>
      <w:r w:rsidR="00BD576D">
        <w:rPr>
          <w:rFonts w:hint="eastAsia"/>
          <w:sz w:val="24"/>
        </w:rPr>
        <w:t>任何</w:t>
      </w:r>
      <w:r w:rsidR="00491717">
        <w:rPr>
          <w:rFonts w:hint="eastAsia"/>
          <w:sz w:val="24"/>
        </w:rPr>
        <w:t>问题，所以这些对他来说才成了天大的问题。</w:t>
      </w:r>
    </w:p>
    <w:p w:rsidR="00127CA1" w:rsidRPr="00127CA1" w:rsidRDefault="00127CA1" w:rsidP="00127CA1">
      <w:pPr>
        <w:rPr>
          <w:sz w:val="24"/>
        </w:rPr>
      </w:pPr>
      <w:r>
        <w:rPr>
          <w:rFonts w:hint="eastAsia"/>
          <w:sz w:val="24"/>
        </w:rPr>
        <w:t xml:space="preserve">    </w:t>
      </w:r>
      <w:r w:rsidR="001E7972">
        <w:rPr>
          <w:rFonts w:hint="eastAsia"/>
          <w:sz w:val="24"/>
        </w:rPr>
        <w:t>不仅是缺点，</w:t>
      </w:r>
      <w:r>
        <w:rPr>
          <w:rFonts w:hint="eastAsia"/>
          <w:sz w:val="24"/>
        </w:rPr>
        <w:t>他</w:t>
      </w:r>
      <w:r w:rsidR="001E7972">
        <w:rPr>
          <w:rFonts w:hint="eastAsia"/>
          <w:sz w:val="24"/>
        </w:rPr>
        <w:t>对</w:t>
      </w:r>
      <w:r>
        <w:rPr>
          <w:rFonts w:hint="eastAsia"/>
          <w:sz w:val="24"/>
        </w:rPr>
        <w:t>“不正常”也非常恐慌，只要是和别人不一样的地方，他就会纠结。诸如，脸红</w:t>
      </w:r>
      <w:r w:rsidR="00491717">
        <w:rPr>
          <w:rFonts w:hint="eastAsia"/>
          <w:sz w:val="24"/>
        </w:rPr>
        <w:t>、手抖、余光、对视、</w:t>
      </w:r>
      <w:r w:rsidRPr="00AF3C5A">
        <w:rPr>
          <w:rFonts w:hint="eastAsia"/>
          <w:sz w:val="24"/>
        </w:rPr>
        <w:t>口吃等</w:t>
      </w:r>
      <w:r>
        <w:rPr>
          <w:rFonts w:hint="eastAsia"/>
          <w:sz w:val="24"/>
        </w:rPr>
        <w:t>问题都会被他无限放大化，甚至把这一切当成自己</w:t>
      </w:r>
      <w:r w:rsidR="001E7972">
        <w:rPr>
          <w:rFonts w:hint="eastAsia"/>
          <w:sz w:val="24"/>
        </w:rPr>
        <w:t>不正常的依据</w:t>
      </w:r>
      <w:r>
        <w:rPr>
          <w:rFonts w:hint="eastAsia"/>
          <w:sz w:val="24"/>
        </w:rPr>
        <w:t>，又因为他无法摆脱“症状”而陷入到了内心的冲突之中</w:t>
      </w:r>
      <w:r w:rsidR="00491717">
        <w:rPr>
          <w:rFonts w:hint="eastAsia"/>
          <w:sz w:val="24"/>
        </w:rPr>
        <w:t>。比如，一位男性患者因为发现自己</w:t>
      </w:r>
      <w:r>
        <w:rPr>
          <w:rFonts w:hint="eastAsia"/>
          <w:sz w:val="24"/>
        </w:rPr>
        <w:t>竟然有口吃、脸上有豆豆、带卷的头发、牙齿不好看、余光等问题陷入绝望，来求治的时候都感觉自己得了绝症。当然他病情是很严重，严</w:t>
      </w:r>
      <w:r w:rsidR="00491717">
        <w:rPr>
          <w:rFonts w:hint="eastAsia"/>
          <w:sz w:val="24"/>
        </w:rPr>
        <w:t>重倒不是他所述的症状（毕竟这些是那门子的症状呀</w:t>
      </w:r>
      <w:r>
        <w:rPr>
          <w:rFonts w:hint="eastAsia"/>
          <w:sz w:val="24"/>
        </w:rPr>
        <w:t>），而是他对待自己所谓“症状”的态度——他无法忍受自己哪怕一丁点的缺点和不足，并且因为无法消除这些症状而陷入到了绝望之中。</w:t>
      </w:r>
    </w:p>
    <w:p w:rsidR="00127CA1" w:rsidRPr="00127CA1" w:rsidRDefault="009E2F06" w:rsidP="00127CA1">
      <w:pPr>
        <w:rPr>
          <w:b/>
          <w:sz w:val="24"/>
        </w:rPr>
      </w:pPr>
      <w:r>
        <w:rPr>
          <w:rFonts w:hint="eastAsia"/>
          <w:b/>
          <w:sz w:val="24"/>
        </w:rPr>
        <w:t xml:space="preserve">     2</w:t>
      </w:r>
      <w:r>
        <w:rPr>
          <w:rFonts w:hint="eastAsia"/>
          <w:b/>
          <w:sz w:val="24"/>
        </w:rPr>
        <w:t>、</w:t>
      </w:r>
      <w:r w:rsidR="001E7972">
        <w:rPr>
          <w:rFonts w:hint="eastAsia"/>
          <w:b/>
          <w:sz w:val="24"/>
        </w:rPr>
        <w:t>我不能说错话、</w:t>
      </w:r>
      <w:r w:rsidR="00127CA1" w:rsidRPr="004864AA">
        <w:rPr>
          <w:rFonts w:hint="eastAsia"/>
          <w:b/>
          <w:sz w:val="24"/>
        </w:rPr>
        <w:t>做错事</w:t>
      </w:r>
    </w:p>
    <w:p w:rsidR="00127CA1" w:rsidRDefault="00127CA1" w:rsidP="00127CA1">
      <w:pPr>
        <w:ind w:firstLine="480"/>
        <w:rPr>
          <w:sz w:val="24"/>
        </w:rPr>
      </w:pPr>
      <w:r>
        <w:rPr>
          <w:rFonts w:hint="eastAsia"/>
          <w:sz w:val="24"/>
        </w:rPr>
        <w:t>他不仅对自己的缺点持不接纳的态度，</w:t>
      </w:r>
      <w:r w:rsidR="00491717">
        <w:rPr>
          <w:rFonts w:hint="eastAsia"/>
          <w:sz w:val="24"/>
        </w:rPr>
        <w:t>还对自己的表现提出了苛刻</w:t>
      </w:r>
      <w:r w:rsidR="001E7972">
        <w:rPr>
          <w:rFonts w:hint="eastAsia"/>
          <w:sz w:val="24"/>
        </w:rPr>
        <w:t>的要求。因此他</w:t>
      </w:r>
      <w:r>
        <w:rPr>
          <w:rFonts w:hint="eastAsia"/>
          <w:sz w:val="24"/>
        </w:rPr>
        <w:t>担心自己说</w:t>
      </w:r>
      <w:r w:rsidR="001E7972">
        <w:rPr>
          <w:rFonts w:hint="eastAsia"/>
          <w:sz w:val="24"/>
        </w:rPr>
        <w:t>错话、做错事，整个人会因此变得非常紧张。</w:t>
      </w:r>
      <w:r w:rsidR="00491717">
        <w:rPr>
          <w:rFonts w:hint="eastAsia"/>
          <w:sz w:val="24"/>
        </w:rPr>
        <w:t>患者</w:t>
      </w:r>
      <w:r>
        <w:rPr>
          <w:rFonts w:hint="eastAsia"/>
          <w:sz w:val="24"/>
        </w:rPr>
        <w:t>在人际中放不开自己，正是因为“不能所错话，做错事”的要求所导致，所以他在人群中会变得局促不安，不知道该说什么，做什么。</w:t>
      </w:r>
      <w:r>
        <w:rPr>
          <w:rFonts w:hint="eastAsia"/>
          <w:sz w:val="24"/>
        </w:rPr>
        <w:t xml:space="preserve"> </w:t>
      </w:r>
    </w:p>
    <w:p w:rsidR="00127CA1" w:rsidRPr="006A5233" w:rsidRDefault="00127CA1" w:rsidP="00127CA1">
      <w:pPr>
        <w:rPr>
          <w:rFonts w:ascii="宋体" w:hAnsi="宋体" w:cs="宋体"/>
          <w:kern w:val="0"/>
          <w:sz w:val="24"/>
        </w:rPr>
      </w:pPr>
      <w:r>
        <w:rPr>
          <w:rFonts w:hint="eastAsia"/>
          <w:sz w:val="24"/>
        </w:rPr>
        <w:t xml:space="preserve">    </w:t>
      </w:r>
      <w:r w:rsidR="001E7972">
        <w:rPr>
          <w:rFonts w:hint="eastAsia"/>
          <w:sz w:val="24"/>
        </w:rPr>
        <w:t>一位女性患者总因为</w:t>
      </w:r>
      <w:r>
        <w:rPr>
          <w:rFonts w:hint="eastAsia"/>
          <w:sz w:val="24"/>
        </w:rPr>
        <w:t>不</w:t>
      </w:r>
      <w:r w:rsidR="00491717">
        <w:rPr>
          <w:rFonts w:hint="eastAsia"/>
          <w:sz w:val="24"/>
        </w:rPr>
        <w:t>会说话而自卑，总是羡慕哪些强势的，会说话的人。经过分析发现，</w:t>
      </w:r>
      <w:r>
        <w:rPr>
          <w:rFonts w:hint="eastAsia"/>
          <w:sz w:val="24"/>
        </w:rPr>
        <w:t>根本的原因并不在于</w:t>
      </w:r>
      <w:r w:rsidR="001E7972">
        <w:rPr>
          <w:rFonts w:hint="eastAsia"/>
          <w:sz w:val="24"/>
        </w:rPr>
        <w:t>她</w:t>
      </w:r>
      <w:r>
        <w:rPr>
          <w:rFonts w:hint="eastAsia"/>
          <w:sz w:val="24"/>
        </w:rPr>
        <w:t>口才差，</w:t>
      </w:r>
      <w:r w:rsidR="001E7972">
        <w:rPr>
          <w:rFonts w:hint="eastAsia"/>
          <w:sz w:val="24"/>
        </w:rPr>
        <w:t>而在于她</w:t>
      </w:r>
      <w:r>
        <w:rPr>
          <w:rFonts w:hint="eastAsia"/>
          <w:sz w:val="24"/>
        </w:rPr>
        <w:t>的“规则”——</w:t>
      </w:r>
      <w:r>
        <w:rPr>
          <w:rFonts w:ascii="宋体" w:hAnsi="宋体" w:cs="宋体" w:hint="eastAsia"/>
          <w:kern w:val="0"/>
          <w:sz w:val="24"/>
        </w:rPr>
        <w:t>她总是想</w:t>
      </w:r>
      <w:r w:rsidR="00BD576D">
        <w:rPr>
          <w:rFonts w:ascii="宋体" w:hAnsi="宋体" w:cs="宋体" w:hint="eastAsia"/>
          <w:kern w:val="0"/>
          <w:sz w:val="24"/>
        </w:rPr>
        <w:t>说对的话，总是想做对的事情，并且要让自己的言行符合主流的价值观，</w:t>
      </w:r>
      <w:r w:rsidR="001E7972">
        <w:rPr>
          <w:rFonts w:ascii="宋体" w:hAnsi="宋体" w:cs="宋体" w:hint="eastAsia"/>
          <w:kern w:val="0"/>
          <w:sz w:val="24"/>
        </w:rPr>
        <w:t>结果她都不知道该怎么说话和做事了</w:t>
      </w:r>
      <w:r>
        <w:rPr>
          <w:rFonts w:ascii="宋体" w:hAnsi="宋体" w:cs="宋体" w:hint="eastAsia"/>
          <w:kern w:val="0"/>
          <w:sz w:val="24"/>
        </w:rPr>
        <w:t>。</w:t>
      </w:r>
    </w:p>
    <w:p w:rsidR="00127CA1" w:rsidRDefault="00127CA1" w:rsidP="00127CA1">
      <w:pPr>
        <w:ind w:firstLine="480"/>
        <w:rPr>
          <w:sz w:val="24"/>
        </w:rPr>
      </w:pPr>
      <w:r>
        <w:rPr>
          <w:rFonts w:hint="eastAsia"/>
          <w:sz w:val="24"/>
        </w:rPr>
        <w:t>虽然理智上她也知道，自己无论怎样做，都无</w:t>
      </w:r>
      <w:r w:rsidR="001E6742">
        <w:rPr>
          <w:rFonts w:hint="eastAsia"/>
          <w:sz w:val="24"/>
        </w:rPr>
        <w:t>法一直正确</w:t>
      </w:r>
      <w:r>
        <w:rPr>
          <w:rFonts w:hint="eastAsia"/>
          <w:sz w:val="24"/>
        </w:rPr>
        <w:t>，但她担心“自由”会导致众叛亲离的结果，因此她一直活在“规矩”之中。</w:t>
      </w:r>
    </w:p>
    <w:p w:rsidR="00127CA1" w:rsidRDefault="00127CA1" w:rsidP="001E6742">
      <w:pPr>
        <w:ind w:firstLine="480"/>
        <w:rPr>
          <w:sz w:val="24"/>
        </w:rPr>
      </w:pPr>
      <w:r>
        <w:rPr>
          <w:rFonts w:hint="eastAsia"/>
          <w:sz w:val="24"/>
        </w:rPr>
        <w:t>其实，她是一个很好的人，只不过因为如此</w:t>
      </w:r>
      <w:r w:rsidR="001E6742">
        <w:rPr>
          <w:rFonts w:hint="eastAsia"/>
          <w:sz w:val="24"/>
        </w:rPr>
        <w:t>的“规则”把自己束缚</w:t>
      </w:r>
      <w:r>
        <w:rPr>
          <w:rFonts w:hint="eastAsia"/>
          <w:sz w:val="24"/>
        </w:rPr>
        <w:t>。因此，</w:t>
      </w:r>
      <w:r w:rsidR="00BD576D">
        <w:rPr>
          <w:rFonts w:hint="eastAsia"/>
          <w:sz w:val="24"/>
        </w:rPr>
        <w:t>重点不是把这一切做好，而是需要反省自己为何总是逼着自己做好一切。</w:t>
      </w:r>
    </w:p>
    <w:p w:rsidR="00127CA1" w:rsidRPr="001E6742" w:rsidRDefault="00127CA1" w:rsidP="001E6742">
      <w:pPr>
        <w:ind w:firstLineChars="250" w:firstLine="602"/>
        <w:rPr>
          <w:b/>
          <w:sz w:val="24"/>
        </w:rPr>
      </w:pPr>
      <w:r w:rsidRPr="004864AA">
        <w:rPr>
          <w:rFonts w:hint="eastAsia"/>
          <w:b/>
          <w:sz w:val="24"/>
        </w:rPr>
        <w:t>3</w:t>
      </w:r>
      <w:r w:rsidR="00491717">
        <w:rPr>
          <w:rFonts w:hint="eastAsia"/>
          <w:b/>
          <w:sz w:val="24"/>
        </w:rPr>
        <w:t>、我应该和所有人都处好关系</w:t>
      </w:r>
    </w:p>
    <w:p w:rsidR="00127CA1" w:rsidRDefault="00127CA1" w:rsidP="00127CA1">
      <w:pPr>
        <w:widowControl/>
        <w:ind w:firstLine="480"/>
        <w:jc w:val="left"/>
        <w:rPr>
          <w:rFonts w:ascii="宋体" w:hAnsi="宋体" w:cs="宋体"/>
          <w:kern w:val="0"/>
          <w:sz w:val="24"/>
        </w:rPr>
      </w:pPr>
      <w:r>
        <w:rPr>
          <w:rFonts w:ascii="宋体" w:hAnsi="宋体" w:cs="宋体" w:hint="eastAsia"/>
          <w:kern w:val="0"/>
          <w:sz w:val="24"/>
        </w:rPr>
        <w:t>患者非常恐惧被别人否定与排斥，所以他非常在意别人的看法与评价</w:t>
      </w:r>
      <w:r w:rsidR="001E7972">
        <w:rPr>
          <w:rFonts w:ascii="宋体" w:hAnsi="宋体" w:cs="宋体" w:hint="eastAsia"/>
          <w:kern w:val="0"/>
          <w:sz w:val="24"/>
        </w:rPr>
        <w:t>。就算大多数人都是接纳他的，哪怕只有一个人讨厌他，都会令他不安，</w:t>
      </w:r>
      <w:r>
        <w:rPr>
          <w:rFonts w:ascii="宋体" w:hAnsi="宋体" w:cs="宋体" w:hint="eastAsia"/>
          <w:kern w:val="0"/>
          <w:sz w:val="24"/>
        </w:rPr>
        <w:t>尤其是这个人</w:t>
      </w:r>
      <w:r w:rsidR="00130EC2">
        <w:rPr>
          <w:rFonts w:ascii="宋体" w:hAnsi="宋体" w:cs="宋体" w:hint="eastAsia"/>
          <w:kern w:val="0"/>
          <w:sz w:val="24"/>
        </w:rPr>
        <w:t>是受大家欢迎的或优秀的</w:t>
      </w:r>
      <w:r w:rsidR="001E7972">
        <w:rPr>
          <w:rFonts w:ascii="宋体" w:hAnsi="宋体" w:cs="宋体" w:hint="eastAsia"/>
          <w:kern w:val="0"/>
          <w:sz w:val="24"/>
        </w:rPr>
        <w:t>。而且他也担心别人联合起来</w:t>
      </w:r>
      <w:r w:rsidR="00491717">
        <w:rPr>
          <w:rFonts w:ascii="宋体" w:hAnsi="宋体" w:cs="宋体" w:hint="eastAsia"/>
          <w:kern w:val="0"/>
          <w:sz w:val="24"/>
        </w:rPr>
        <w:t>孤立自己，</w:t>
      </w:r>
      <w:r>
        <w:rPr>
          <w:rFonts w:ascii="宋体" w:hAnsi="宋体" w:cs="宋体" w:hint="eastAsia"/>
          <w:kern w:val="0"/>
          <w:sz w:val="24"/>
        </w:rPr>
        <w:t>因此</w:t>
      </w:r>
      <w:r w:rsidR="001E6742">
        <w:rPr>
          <w:rFonts w:ascii="宋体" w:hAnsi="宋体" w:cs="宋体" w:hint="eastAsia"/>
          <w:kern w:val="0"/>
          <w:sz w:val="24"/>
        </w:rPr>
        <w:t>，</w:t>
      </w:r>
      <w:r w:rsidR="00491717">
        <w:rPr>
          <w:rFonts w:ascii="宋体" w:hAnsi="宋体" w:cs="宋体" w:hint="eastAsia"/>
          <w:kern w:val="0"/>
          <w:sz w:val="24"/>
        </w:rPr>
        <w:t>他总能</w:t>
      </w:r>
      <w:r w:rsidR="001E7972">
        <w:rPr>
          <w:rFonts w:ascii="宋体" w:hAnsi="宋体" w:cs="宋体" w:hint="eastAsia"/>
          <w:kern w:val="0"/>
          <w:sz w:val="24"/>
        </w:rPr>
        <w:t>清晰地记着初中甚至是小学被同学孤立的经历，如此的经历成了一种负性的记忆，会让</w:t>
      </w:r>
      <w:r>
        <w:rPr>
          <w:rFonts w:ascii="宋体" w:hAnsi="宋体" w:cs="宋体" w:hint="eastAsia"/>
          <w:kern w:val="0"/>
          <w:sz w:val="24"/>
        </w:rPr>
        <w:t>他</w:t>
      </w:r>
      <w:r w:rsidR="001E7972">
        <w:rPr>
          <w:rFonts w:ascii="宋体" w:hAnsi="宋体" w:cs="宋体" w:hint="eastAsia"/>
          <w:kern w:val="0"/>
          <w:sz w:val="24"/>
        </w:rPr>
        <w:t>在日后</w:t>
      </w:r>
      <w:r>
        <w:rPr>
          <w:rFonts w:ascii="宋体" w:hAnsi="宋体" w:cs="宋体" w:hint="eastAsia"/>
          <w:kern w:val="0"/>
          <w:sz w:val="24"/>
        </w:rPr>
        <w:t>更加小心翼翼。</w:t>
      </w:r>
    </w:p>
    <w:p w:rsidR="001E6742" w:rsidRDefault="001E6742" w:rsidP="001E6742">
      <w:pPr>
        <w:widowControl/>
        <w:ind w:firstLine="480"/>
        <w:jc w:val="left"/>
        <w:rPr>
          <w:rFonts w:ascii="宋体" w:hAnsi="宋体" w:cs="宋体"/>
          <w:kern w:val="0"/>
          <w:sz w:val="24"/>
        </w:rPr>
      </w:pPr>
      <w:r>
        <w:rPr>
          <w:rFonts w:ascii="宋体" w:hAnsi="宋体" w:cs="宋体" w:hint="eastAsia"/>
          <w:kern w:val="0"/>
          <w:sz w:val="24"/>
        </w:rPr>
        <w:t>因此，他</w:t>
      </w:r>
      <w:r w:rsidR="00127CA1">
        <w:rPr>
          <w:rFonts w:ascii="宋体" w:hAnsi="宋体" w:cs="宋体" w:hint="eastAsia"/>
          <w:kern w:val="0"/>
          <w:sz w:val="24"/>
        </w:rPr>
        <w:t>往往非常在意别人的感受，不敢得罪人，</w:t>
      </w:r>
      <w:r>
        <w:rPr>
          <w:rFonts w:ascii="宋体" w:hAnsi="宋体" w:cs="宋体" w:hint="eastAsia"/>
          <w:kern w:val="0"/>
          <w:sz w:val="24"/>
        </w:rPr>
        <w:t>就算他人际关系很好，这种好</w:t>
      </w:r>
      <w:r w:rsidR="00127CA1">
        <w:rPr>
          <w:rFonts w:ascii="宋体" w:hAnsi="宋体" w:cs="宋体" w:hint="eastAsia"/>
          <w:kern w:val="0"/>
          <w:sz w:val="24"/>
        </w:rPr>
        <w:t>往往</w:t>
      </w:r>
      <w:r>
        <w:rPr>
          <w:rFonts w:ascii="宋体" w:hAnsi="宋体" w:cs="宋体" w:hint="eastAsia"/>
          <w:kern w:val="0"/>
          <w:sz w:val="24"/>
        </w:rPr>
        <w:t>也流于表面，</w:t>
      </w:r>
      <w:r w:rsidR="00127CA1">
        <w:rPr>
          <w:rFonts w:ascii="宋体" w:hAnsi="宋体" w:cs="宋体" w:hint="eastAsia"/>
          <w:kern w:val="0"/>
          <w:sz w:val="24"/>
        </w:rPr>
        <w:t>他缺少真心的朋友。</w:t>
      </w:r>
      <w:r>
        <w:rPr>
          <w:rFonts w:ascii="宋体" w:hAnsi="宋体" w:cs="宋体" w:hint="eastAsia"/>
          <w:kern w:val="0"/>
          <w:sz w:val="24"/>
        </w:rPr>
        <w:t>在生活中他</w:t>
      </w:r>
      <w:r w:rsidR="00491717">
        <w:rPr>
          <w:rFonts w:ascii="宋体" w:hAnsi="宋体" w:cs="宋体" w:hint="eastAsia"/>
          <w:kern w:val="0"/>
          <w:sz w:val="24"/>
        </w:rPr>
        <w:t>也总是</w:t>
      </w:r>
      <w:r>
        <w:rPr>
          <w:rFonts w:ascii="宋体" w:hAnsi="宋体" w:cs="宋体" w:hint="eastAsia"/>
          <w:kern w:val="0"/>
          <w:sz w:val="24"/>
        </w:rPr>
        <w:t>忽视那些喜欢他的人，而整天关注那些不喜欢他的人，这是因为他想要获得所有人的接纳。</w:t>
      </w:r>
    </w:p>
    <w:p w:rsidR="00127CA1" w:rsidRPr="00AF3C5A" w:rsidRDefault="00127CA1" w:rsidP="00127CA1">
      <w:pPr>
        <w:widowControl/>
        <w:jc w:val="left"/>
        <w:rPr>
          <w:rFonts w:ascii="宋体" w:hAnsi="宋体" w:cs="宋体"/>
          <w:kern w:val="0"/>
          <w:sz w:val="24"/>
        </w:rPr>
      </w:pPr>
      <w:r>
        <w:rPr>
          <w:rFonts w:ascii="宋体" w:hAnsi="宋体" w:cs="宋体" w:hint="eastAsia"/>
          <w:kern w:val="0"/>
          <w:sz w:val="24"/>
        </w:rPr>
        <w:t xml:space="preserve">    </w:t>
      </w:r>
      <w:r w:rsidRPr="00AF3C5A">
        <w:rPr>
          <w:rFonts w:ascii="宋体" w:hAnsi="宋体" w:cs="宋体" w:hint="eastAsia"/>
          <w:kern w:val="0"/>
          <w:sz w:val="24"/>
        </w:rPr>
        <w:t>一位患者给我写过这样一句话：</w:t>
      </w:r>
      <w:r w:rsidR="00BD576D">
        <w:rPr>
          <w:rFonts w:ascii="宋体" w:hAnsi="宋体" w:cs="宋体" w:hint="eastAsia"/>
          <w:kern w:val="0"/>
          <w:sz w:val="24"/>
        </w:rPr>
        <w:t>“</w:t>
      </w:r>
      <w:r w:rsidRPr="00AF3C5A">
        <w:rPr>
          <w:rFonts w:ascii="宋体" w:hAnsi="宋体" w:cs="宋体" w:hint="eastAsia"/>
          <w:kern w:val="0"/>
          <w:sz w:val="24"/>
        </w:rPr>
        <w:t>因为无法接受</w:t>
      </w:r>
      <w:r>
        <w:rPr>
          <w:rFonts w:ascii="宋体" w:hAnsi="宋体" w:cs="宋体" w:hint="eastAsia"/>
          <w:kern w:val="0"/>
          <w:sz w:val="24"/>
        </w:rPr>
        <w:t>哪怕</w:t>
      </w:r>
      <w:r w:rsidR="001E6742">
        <w:rPr>
          <w:rFonts w:ascii="宋体" w:hAnsi="宋体" w:cs="宋体" w:hint="eastAsia"/>
          <w:kern w:val="0"/>
          <w:sz w:val="24"/>
        </w:rPr>
        <w:t>一个人的否定，所以在人前特别害怕</w:t>
      </w:r>
      <w:r w:rsidRPr="00AF3C5A">
        <w:rPr>
          <w:rFonts w:ascii="宋体" w:hAnsi="宋体" w:cs="宋体" w:hint="eastAsia"/>
          <w:kern w:val="0"/>
          <w:sz w:val="24"/>
        </w:rPr>
        <w:t>，因此出现逃避！这就证明自己一直</w:t>
      </w:r>
      <w:r w:rsidR="001E6742">
        <w:rPr>
          <w:rFonts w:ascii="宋体" w:hAnsi="宋体" w:cs="宋体" w:hint="eastAsia"/>
          <w:kern w:val="0"/>
          <w:sz w:val="24"/>
        </w:rPr>
        <w:t>活在被所有人肯定的梦中。这一点就说</w:t>
      </w:r>
      <w:r>
        <w:rPr>
          <w:rFonts w:ascii="宋体" w:hAnsi="宋体" w:cs="宋体" w:hint="eastAsia"/>
          <w:kern w:val="0"/>
          <w:sz w:val="24"/>
        </w:rPr>
        <w:t>明我有病，需要治疗了</w:t>
      </w:r>
      <w:r w:rsidR="001E6742">
        <w:rPr>
          <w:rFonts w:ascii="宋体" w:hAnsi="宋体" w:cs="宋体" w:hint="eastAsia"/>
          <w:kern w:val="0"/>
          <w:sz w:val="24"/>
        </w:rPr>
        <w:t>！</w:t>
      </w:r>
      <w:r>
        <w:rPr>
          <w:rFonts w:ascii="宋体" w:hAnsi="宋体" w:cs="宋体" w:hint="eastAsia"/>
          <w:kern w:val="0"/>
          <w:sz w:val="24"/>
        </w:rPr>
        <w:t>”</w:t>
      </w:r>
    </w:p>
    <w:p w:rsidR="00127CA1" w:rsidRPr="001E6742" w:rsidRDefault="00127CA1" w:rsidP="001E6742">
      <w:pPr>
        <w:widowControl/>
        <w:ind w:firstLine="480"/>
        <w:jc w:val="left"/>
        <w:rPr>
          <w:rFonts w:ascii="宋体" w:hAnsi="宋体" w:cs="宋体"/>
          <w:kern w:val="0"/>
          <w:sz w:val="24"/>
        </w:rPr>
      </w:pPr>
      <w:r w:rsidRPr="00AF3C5A">
        <w:rPr>
          <w:rFonts w:ascii="宋体" w:hAnsi="宋体" w:cs="宋体" w:hint="eastAsia"/>
          <w:kern w:val="0"/>
          <w:sz w:val="24"/>
        </w:rPr>
        <w:t>当一个人想要获得身边所有人的肯定的时候，就</w:t>
      </w:r>
      <w:r>
        <w:rPr>
          <w:rFonts w:ascii="宋体" w:hAnsi="宋体" w:cs="宋体" w:hint="eastAsia"/>
          <w:kern w:val="0"/>
          <w:sz w:val="24"/>
        </w:rPr>
        <w:t>会对人际关系的任何细小变化敏感，当有人不喜欢他，排斥他的时候，他就会变</w:t>
      </w:r>
      <w:r w:rsidRPr="00AF3C5A">
        <w:rPr>
          <w:rFonts w:ascii="宋体" w:hAnsi="宋体" w:cs="宋体" w:hint="eastAsia"/>
          <w:kern w:val="0"/>
          <w:sz w:val="24"/>
        </w:rPr>
        <w:t>得异常恐惧与紧张，为此他不惜讨好别人以换取</w:t>
      </w:r>
      <w:r w:rsidR="00C16047">
        <w:rPr>
          <w:rFonts w:ascii="宋体" w:hAnsi="宋体" w:cs="宋体" w:hint="eastAsia"/>
          <w:kern w:val="0"/>
          <w:sz w:val="24"/>
        </w:rPr>
        <w:t>和谐的人际</w:t>
      </w:r>
      <w:r>
        <w:rPr>
          <w:rFonts w:ascii="宋体" w:hAnsi="宋体" w:cs="宋体" w:hint="eastAsia"/>
          <w:kern w:val="0"/>
          <w:sz w:val="24"/>
        </w:rPr>
        <w:t>，但如此不仅不能</w:t>
      </w:r>
      <w:r w:rsidRPr="00AF3C5A">
        <w:rPr>
          <w:rFonts w:ascii="宋体" w:hAnsi="宋体" w:cs="宋体" w:hint="eastAsia"/>
          <w:kern w:val="0"/>
          <w:sz w:val="24"/>
        </w:rPr>
        <w:t>让他拥有真正稳定的人际关系，</w:t>
      </w:r>
      <w:r>
        <w:rPr>
          <w:rFonts w:ascii="宋体" w:hAnsi="宋体" w:cs="宋体" w:hint="eastAsia"/>
          <w:kern w:val="0"/>
          <w:sz w:val="24"/>
        </w:rPr>
        <w:t>反倒</w:t>
      </w:r>
      <w:r w:rsidR="00491717">
        <w:rPr>
          <w:rFonts w:ascii="宋体" w:hAnsi="宋体" w:cs="宋体" w:hint="eastAsia"/>
          <w:kern w:val="0"/>
          <w:sz w:val="24"/>
        </w:rPr>
        <w:t>会让他在人际交往中变得更加不安</w:t>
      </w:r>
      <w:r w:rsidRPr="00AF3C5A">
        <w:rPr>
          <w:rFonts w:ascii="宋体" w:hAnsi="宋体" w:cs="宋体" w:hint="eastAsia"/>
          <w:kern w:val="0"/>
          <w:sz w:val="24"/>
        </w:rPr>
        <w:t>。</w:t>
      </w:r>
    </w:p>
    <w:p w:rsidR="00127CA1" w:rsidRPr="003C4263" w:rsidRDefault="00127CA1" w:rsidP="00127CA1">
      <w:pPr>
        <w:rPr>
          <w:b/>
          <w:sz w:val="24"/>
        </w:rPr>
      </w:pPr>
      <w:r>
        <w:rPr>
          <w:rFonts w:hint="eastAsia"/>
          <w:b/>
          <w:sz w:val="24"/>
        </w:rPr>
        <w:t xml:space="preserve">      4</w:t>
      </w:r>
      <w:r w:rsidR="00BD576D">
        <w:rPr>
          <w:rFonts w:hint="eastAsia"/>
          <w:b/>
          <w:sz w:val="24"/>
        </w:rPr>
        <w:t>、</w:t>
      </w:r>
      <w:r>
        <w:rPr>
          <w:rFonts w:hint="eastAsia"/>
          <w:b/>
          <w:sz w:val="24"/>
        </w:rPr>
        <w:t>我应该</w:t>
      </w:r>
      <w:r w:rsidRPr="003C4263">
        <w:rPr>
          <w:rFonts w:hint="eastAsia"/>
          <w:b/>
          <w:sz w:val="24"/>
        </w:rPr>
        <w:t>保持完美的形象</w:t>
      </w:r>
    </w:p>
    <w:p w:rsidR="00127CA1" w:rsidRDefault="00C16047" w:rsidP="00C16047">
      <w:pPr>
        <w:ind w:firstLine="480"/>
        <w:rPr>
          <w:sz w:val="24"/>
        </w:rPr>
      </w:pPr>
      <w:r>
        <w:rPr>
          <w:rFonts w:hint="eastAsia"/>
          <w:sz w:val="24"/>
        </w:rPr>
        <w:t>为了保持完美的形象，最终他成了一个演员，</w:t>
      </w:r>
      <w:r w:rsidR="00127CA1">
        <w:rPr>
          <w:rFonts w:hint="eastAsia"/>
          <w:sz w:val="24"/>
        </w:rPr>
        <w:t>人际交往对他来说就好像是一个舞台，他不允许自己有任何瑕疵。</w:t>
      </w:r>
      <w:r>
        <w:rPr>
          <w:rFonts w:hint="eastAsia"/>
          <w:sz w:val="24"/>
        </w:rPr>
        <w:t>就算他</w:t>
      </w:r>
      <w:r w:rsidR="004649F1">
        <w:rPr>
          <w:rFonts w:hint="eastAsia"/>
          <w:sz w:val="24"/>
        </w:rPr>
        <w:t>知道这一切是</w:t>
      </w:r>
      <w:r w:rsidR="00127CA1">
        <w:rPr>
          <w:rFonts w:hint="eastAsia"/>
          <w:sz w:val="24"/>
        </w:rPr>
        <w:t>假装</w:t>
      </w:r>
      <w:r>
        <w:rPr>
          <w:rFonts w:hint="eastAsia"/>
          <w:sz w:val="24"/>
        </w:rPr>
        <w:t>，但他</w:t>
      </w:r>
      <w:r w:rsidR="00127CA1">
        <w:rPr>
          <w:rFonts w:hint="eastAsia"/>
          <w:sz w:val="24"/>
        </w:rPr>
        <w:t>甘愿活在如此的虚假的面具背后。比如</w:t>
      </w:r>
      <w:r w:rsidR="004649F1">
        <w:rPr>
          <w:rFonts w:hint="eastAsia"/>
          <w:sz w:val="24"/>
        </w:rPr>
        <w:t>，</w:t>
      </w:r>
      <w:r w:rsidR="00127CA1">
        <w:rPr>
          <w:rFonts w:hint="eastAsia"/>
          <w:sz w:val="24"/>
        </w:rPr>
        <w:t>一位女性患者每次去见</w:t>
      </w:r>
      <w:r w:rsidR="004649F1">
        <w:rPr>
          <w:rFonts w:hint="eastAsia"/>
          <w:sz w:val="24"/>
        </w:rPr>
        <w:t>相处了一年的男友都要化妆，如果哪天没化妆都不敢见对方；</w:t>
      </w:r>
      <w:r w:rsidR="00127CA1">
        <w:rPr>
          <w:rFonts w:hint="eastAsia"/>
          <w:sz w:val="24"/>
        </w:rPr>
        <w:t>每天发朋友圈就是发</w:t>
      </w:r>
      <w:r w:rsidR="004649F1">
        <w:rPr>
          <w:rFonts w:hint="eastAsia"/>
          <w:sz w:val="24"/>
        </w:rPr>
        <w:t>一些美照及正能量的东西，</w:t>
      </w:r>
      <w:r w:rsidR="004649F1">
        <w:rPr>
          <w:rFonts w:hint="eastAsia"/>
          <w:sz w:val="24"/>
        </w:rPr>
        <w:lastRenderedPageBreak/>
        <w:t>她永远不敢发自己真实的心情与素颜的自己；</w:t>
      </w:r>
      <w:r w:rsidR="00127CA1">
        <w:rPr>
          <w:rFonts w:hint="eastAsia"/>
          <w:sz w:val="24"/>
        </w:rPr>
        <w:t>在寝室睡觉的时候</w:t>
      </w:r>
      <w:r w:rsidR="004649F1">
        <w:rPr>
          <w:rFonts w:hint="eastAsia"/>
          <w:sz w:val="24"/>
        </w:rPr>
        <w:t>她的头总是对着墙的，</w:t>
      </w:r>
      <w:r w:rsidR="00127CA1">
        <w:rPr>
          <w:rFonts w:hint="eastAsia"/>
          <w:sz w:val="24"/>
        </w:rPr>
        <w:t>因为</w:t>
      </w:r>
      <w:r w:rsidR="004649F1">
        <w:rPr>
          <w:rFonts w:hint="eastAsia"/>
          <w:sz w:val="24"/>
        </w:rPr>
        <w:t>她</w:t>
      </w:r>
      <w:r w:rsidR="00127CA1">
        <w:rPr>
          <w:rFonts w:hint="eastAsia"/>
          <w:sz w:val="24"/>
        </w:rPr>
        <w:t>害怕别人看到自己不雅观的样子</w:t>
      </w:r>
      <w:r w:rsidR="004649F1">
        <w:rPr>
          <w:rFonts w:hint="eastAsia"/>
          <w:sz w:val="24"/>
        </w:rPr>
        <w:t>，她必须无</w:t>
      </w:r>
      <w:r>
        <w:rPr>
          <w:rFonts w:hint="eastAsia"/>
          <w:sz w:val="24"/>
        </w:rPr>
        <w:t>时无刻</w:t>
      </w:r>
      <w:r w:rsidR="00491717">
        <w:rPr>
          <w:rFonts w:hint="eastAsia"/>
          <w:sz w:val="24"/>
        </w:rPr>
        <w:t>不</w:t>
      </w:r>
      <w:r>
        <w:rPr>
          <w:rFonts w:hint="eastAsia"/>
          <w:sz w:val="24"/>
        </w:rPr>
        <w:t>维系</w:t>
      </w:r>
      <w:r w:rsidR="004649F1">
        <w:rPr>
          <w:rFonts w:hint="eastAsia"/>
          <w:sz w:val="24"/>
        </w:rPr>
        <w:t>女神的形象</w:t>
      </w:r>
      <w:r w:rsidR="00127CA1">
        <w:rPr>
          <w:rFonts w:hint="eastAsia"/>
          <w:sz w:val="24"/>
        </w:rPr>
        <w:t>。</w:t>
      </w:r>
    </w:p>
    <w:p w:rsidR="00127CA1" w:rsidRDefault="00C16047" w:rsidP="00127CA1">
      <w:pPr>
        <w:ind w:firstLine="480"/>
        <w:rPr>
          <w:sz w:val="24"/>
        </w:rPr>
      </w:pPr>
      <w:r>
        <w:rPr>
          <w:rFonts w:hint="eastAsia"/>
          <w:sz w:val="24"/>
        </w:rPr>
        <w:t>因为他已经活在了理想化自我的幻想之中，</w:t>
      </w:r>
      <w:r w:rsidR="00127CA1">
        <w:rPr>
          <w:rFonts w:hint="eastAsia"/>
          <w:sz w:val="24"/>
        </w:rPr>
        <w:t>他</w:t>
      </w:r>
      <w:r>
        <w:rPr>
          <w:rFonts w:hint="eastAsia"/>
          <w:sz w:val="24"/>
        </w:rPr>
        <w:t>认为自己</w:t>
      </w:r>
      <w:r w:rsidR="00127CA1">
        <w:rPr>
          <w:rFonts w:hint="eastAsia"/>
          <w:sz w:val="24"/>
        </w:rPr>
        <w:t>就应该是完美的，就应该是无可挑剔的，就应该比身边</w:t>
      </w:r>
      <w:r w:rsidR="004649F1">
        <w:rPr>
          <w:rFonts w:hint="eastAsia"/>
          <w:sz w:val="24"/>
        </w:rPr>
        <w:t>的人都要优秀和受关注。一位女性患者，</w:t>
      </w:r>
      <w:r w:rsidR="00127CA1">
        <w:rPr>
          <w:rFonts w:hint="eastAsia"/>
          <w:sz w:val="24"/>
        </w:rPr>
        <w:t>晚上睡觉的时候都幻想自己好像公主一样，住在很大的宫殿里面，并且自己是最漂亮的。因此，当她看到比自己漂亮的女孩，或老公多看了哪个美女一眼都会</w:t>
      </w:r>
      <w:r w:rsidR="004649F1">
        <w:rPr>
          <w:rFonts w:hint="eastAsia"/>
          <w:sz w:val="24"/>
        </w:rPr>
        <w:t>让</w:t>
      </w:r>
      <w:r w:rsidR="00127CA1">
        <w:rPr>
          <w:rFonts w:hint="eastAsia"/>
          <w:sz w:val="24"/>
        </w:rPr>
        <w:t>她</w:t>
      </w:r>
      <w:r w:rsidR="004649F1">
        <w:rPr>
          <w:rFonts w:hint="eastAsia"/>
          <w:sz w:val="24"/>
        </w:rPr>
        <w:t>的自尊受到极大的伤害，因此她非常嫉妒那些比她</w:t>
      </w:r>
      <w:r w:rsidR="00127CA1">
        <w:rPr>
          <w:rFonts w:hint="eastAsia"/>
          <w:sz w:val="24"/>
        </w:rPr>
        <w:t>年轻和漂亮的人，也会试图远离这些人。</w:t>
      </w:r>
    </w:p>
    <w:p w:rsidR="00127CA1" w:rsidRPr="00A025E0" w:rsidRDefault="000C3445" w:rsidP="00C16047">
      <w:pPr>
        <w:ind w:firstLine="480"/>
        <w:rPr>
          <w:rFonts w:ascii="宋体" w:hAnsi="宋体" w:cs="宋体"/>
          <w:kern w:val="0"/>
          <w:sz w:val="24"/>
        </w:rPr>
      </w:pPr>
      <w:r>
        <w:rPr>
          <w:rFonts w:hint="eastAsia"/>
          <w:sz w:val="24"/>
        </w:rPr>
        <w:t>为了维系完美形象，整容，减肥，让自己显得更年轻成了他维系骄傲的法子，因此一位女性患者在整容过后也把身份证改小了六岁，虽然她知道自己已经不再是过去那个年轻，漂亮，受人欢迎的人了，但她就是不愿面对这样的现实。</w:t>
      </w:r>
      <w:r w:rsidR="00C16047">
        <w:rPr>
          <w:rFonts w:ascii="宋体" w:hAnsi="宋体" w:cs="宋体" w:hint="eastAsia"/>
          <w:kern w:val="0"/>
          <w:sz w:val="24"/>
        </w:rPr>
        <w:t>真正可怕的并不是</w:t>
      </w:r>
      <w:r w:rsidR="00491717">
        <w:rPr>
          <w:rFonts w:ascii="宋体" w:hAnsi="宋体" w:cs="宋体" w:hint="eastAsia"/>
          <w:kern w:val="0"/>
          <w:sz w:val="24"/>
        </w:rPr>
        <w:t>她难以接受的症状，而在于她对于完美自我的病态执着</w:t>
      </w:r>
      <w:r w:rsidR="00127CA1">
        <w:rPr>
          <w:rFonts w:ascii="宋体" w:hAnsi="宋体" w:cs="宋体" w:hint="eastAsia"/>
          <w:kern w:val="0"/>
          <w:sz w:val="24"/>
        </w:rPr>
        <w:t>。</w:t>
      </w:r>
    </w:p>
    <w:p w:rsidR="00127CA1" w:rsidRPr="00A025E0" w:rsidRDefault="00127CA1" w:rsidP="00127CA1">
      <w:pPr>
        <w:rPr>
          <w:b/>
          <w:sz w:val="24"/>
        </w:rPr>
      </w:pPr>
      <w:r>
        <w:rPr>
          <w:rFonts w:hint="eastAsia"/>
          <w:b/>
          <w:sz w:val="24"/>
        </w:rPr>
        <w:t xml:space="preserve">      5</w:t>
      </w:r>
      <w:r w:rsidRPr="000B4C01">
        <w:rPr>
          <w:rFonts w:hint="eastAsia"/>
          <w:b/>
          <w:sz w:val="24"/>
        </w:rPr>
        <w:t>、</w:t>
      </w:r>
      <w:r>
        <w:rPr>
          <w:rFonts w:hint="eastAsia"/>
          <w:b/>
          <w:sz w:val="24"/>
        </w:rPr>
        <w:t>我应该</w:t>
      </w:r>
      <w:r w:rsidRPr="000B4C01">
        <w:rPr>
          <w:rFonts w:hint="eastAsia"/>
          <w:b/>
          <w:sz w:val="24"/>
        </w:rPr>
        <w:t>纯洁无暇，没有任何污点</w:t>
      </w:r>
    </w:p>
    <w:p w:rsidR="00127CA1" w:rsidRPr="00FA7D45" w:rsidRDefault="00127CA1" w:rsidP="00127CA1">
      <w:pPr>
        <w:rPr>
          <w:sz w:val="24"/>
        </w:rPr>
      </w:pPr>
      <w:r>
        <w:rPr>
          <w:rFonts w:hint="eastAsia"/>
          <w:sz w:val="24"/>
        </w:rPr>
        <w:t xml:space="preserve">    </w:t>
      </w:r>
      <w:r>
        <w:rPr>
          <w:rFonts w:hint="eastAsia"/>
          <w:sz w:val="24"/>
        </w:rPr>
        <w:t>一个完美的人也必定是一个纯洁无暇的人，但活在如此“肮脏”的世界之中，要做到“出淤泥而不染”想必是一件不可能的事情。所</w:t>
      </w:r>
      <w:r w:rsidR="00491717">
        <w:rPr>
          <w:rFonts w:hint="eastAsia"/>
          <w:sz w:val="24"/>
        </w:rPr>
        <w:t>以，当他不再纯洁，他会因为自己的“污点”而憎恨自己，恐惧别人知道</w:t>
      </w:r>
      <w:r>
        <w:rPr>
          <w:rFonts w:hint="eastAsia"/>
          <w:sz w:val="24"/>
        </w:rPr>
        <w:t>自己的过去。</w:t>
      </w:r>
    </w:p>
    <w:p w:rsidR="00127CA1" w:rsidRPr="00724DA5" w:rsidRDefault="00BD576D" w:rsidP="00127CA1">
      <w:pPr>
        <w:ind w:firstLine="480"/>
        <w:rPr>
          <w:sz w:val="24"/>
        </w:rPr>
      </w:pPr>
      <w:r>
        <w:rPr>
          <w:rFonts w:hint="eastAsia"/>
          <w:sz w:val="24"/>
        </w:rPr>
        <w:t>一位高中</w:t>
      </w:r>
      <w:r w:rsidR="00127CA1">
        <w:rPr>
          <w:rFonts w:hint="eastAsia"/>
          <w:sz w:val="24"/>
        </w:rPr>
        <w:t>女孩存在异性恐惧的症状，尤其是</w:t>
      </w:r>
      <w:r w:rsidR="00C16047">
        <w:rPr>
          <w:rFonts w:hint="eastAsia"/>
          <w:sz w:val="24"/>
        </w:rPr>
        <w:t>在</w:t>
      </w:r>
      <w:r w:rsidR="00127CA1">
        <w:rPr>
          <w:rFonts w:hint="eastAsia"/>
          <w:sz w:val="24"/>
        </w:rPr>
        <w:t>陌生的异性</w:t>
      </w:r>
      <w:r w:rsidR="00C16047">
        <w:rPr>
          <w:rFonts w:hint="eastAsia"/>
          <w:sz w:val="24"/>
        </w:rPr>
        <w:t>面前</w:t>
      </w:r>
      <w:r w:rsidR="00127CA1">
        <w:rPr>
          <w:rFonts w:hint="eastAsia"/>
          <w:sz w:val="24"/>
        </w:rPr>
        <w:t>。因此，她</w:t>
      </w:r>
      <w:r w:rsidR="00127CA1" w:rsidRPr="00FA7D45">
        <w:rPr>
          <w:rFonts w:hint="eastAsia"/>
          <w:sz w:val="24"/>
        </w:rPr>
        <w:t>不敢走夜路，不敢挤公交</w:t>
      </w:r>
      <w:r w:rsidR="00A025E0">
        <w:rPr>
          <w:rFonts w:hint="eastAsia"/>
          <w:sz w:val="24"/>
        </w:rPr>
        <w:t>车，也不敢去人多的地方。问题产生于她初二的时候得知</w:t>
      </w:r>
      <w:r w:rsidR="00127CA1">
        <w:rPr>
          <w:rFonts w:hint="eastAsia"/>
          <w:sz w:val="24"/>
        </w:rPr>
        <w:t>妈妈有被人性骚扰的经历</w:t>
      </w:r>
      <w:r w:rsidR="00127CA1" w:rsidRPr="00FA7D45">
        <w:rPr>
          <w:rFonts w:hint="eastAsia"/>
          <w:sz w:val="24"/>
        </w:rPr>
        <w:t>，</w:t>
      </w:r>
      <w:r w:rsidR="00127CA1">
        <w:rPr>
          <w:rFonts w:hint="eastAsia"/>
          <w:sz w:val="24"/>
        </w:rPr>
        <w:t>因此她就产生了对异性强烈</w:t>
      </w:r>
      <w:r w:rsidR="00491717">
        <w:rPr>
          <w:rFonts w:hint="eastAsia"/>
          <w:sz w:val="24"/>
        </w:rPr>
        <w:t>的</w:t>
      </w:r>
      <w:r w:rsidR="00127CA1" w:rsidRPr="00FA7D45">
        <w:rPr>
          <w:rFonts w:hint="eastAsia"/>
          <w:sz w:val="24"/>
        </w:rPr>
        <w:t>恐惧，</w:t>
      </w:r>
      <w:r w:rsidR="00491717">
        <w:rPr>
          <w:rFonts w:hint="eastAsia"/>
          <w:sz w:val="24"/>
        </w:rPr>
        <w:t>担心被异性伤害</w:t>
      </w:r>
      <w:r w:rsidR="00A025E0">
        <w:rPr>
          <w:rFonts w:hint="eastAsia"/>
          <w:sz w:val="24"/>
        </w:rPr>
        <w:t>，这样她就不再纯洁了。为了维系一个纯洁的自我，她</w:t>
      </w:r>
      <w:r w:rsidR="00491717">
        <w:rPr>
          <w:rFonts w:hint="eastAsia"/>
          <w:sz w:val="24"/>
        </w:rPr>
        <w:t>只能远离异性，这样才让她</w:t>
      </w:r>
      <w:r w:rsidR="00127CA1">
        <w:rPr>
          <w:rFonts w:hint="eastAsia"/>
          <w:sz w:val="24"/>
        </w:rPr>
        <w:t>感觉安全</w:t>
      </w:r>
      <w:r w:rsidR="00A025E0">
        <w:rPr>
          <w:rFonts w:hint="eastAsia"/>
          <w:sz w:val="24"/>
        </w:rPr>
        <w:t>。</w:t>
      </w:r>
    </w:p>
    <w:p w:rsidR="00127CA1" w:rsidRPr="009632CC" w:rsidRDefault="00127CA1" w:rsidP="009632CC">
      <w:pPr>
        <w:ind w:firstLine="480"/>
        <w:rPr>
          <w:rFonts w:ascii="宋体" w:hAnsi="宋体" w:cs="宋体"/>
          <w:kern w:val="0"/>
          <w:sz w:val="24"/>
        </w:rPr>
      </w:pPr>
      <w:r>
        <w:rPr>
          <w:rFonts w:ascii="宋体" w:hAnsi="宋体" w:cs="宋体" w:hint="eastAsia"/>
          <w:kern w:val="0"/>
          <w:sz w:val="24"/>
        </w:rPr>
        <w:t xml:space="preserve"> </w:t>
      </w:r>
      <w:r w:rsidR="00A025E0">
        <w:rPr>
          <w:rFonts w:ascii="宋体" w:hAnsi="宋体" w:cs="宋体" w:hint="eastAsia"/>
          <w:kern w:val="0"/>
          <w:sz w:val="24"/>
        </w:rPr>
        <w:t>当然纯洁与道德不仅体现在性的方面，</w:t>
      </w:r>
      <w:r>
        <w:rPr>
          <w:rFonts w:ascii="宋体" w:hAnsi="宋体" w:cs="宋体" w:hint="eastAsia"/>
          <w:kern w:val="0"/>
          <w:sz w:val="24"/>
        </w:rPr>
        <w:t>当一个人用圣人</w:t>
      </w:r>
      <w:r w:rsidR="00491717">
        <w:rPr>
          <w:rFonts w:ascii="宋体" w:hAnsi="宋体" w:cs="宋体" w:hint="eastAsia"/>
          <w:kern w:val="0"/>
          <w:sz w:val="24"/>
        </w:rPr>
        <w:t>般</w:t>
      </w:r>
      <w:r>
        <w:rPr>
          <w:rFonts w:ascii="宋体" w:hAnsi="宋体" w:cs="宋体" w:hint="eastAsia"/>
          <w:kern w:val="0"/>
          <w:sz w:val="24"/>
        </w:rPr>
        <w:t>的道德和价值观来要求自己与他人的时候，就会在他生活中方方面面有所体现。比如，他会要求自己绝不占别人便宜便宜</w:t>
      </w:r>
      <w:r w:rsidR="00885661">
        <w:rPr>
          <w:rFonts w:ascii="宋体" w:hAnsi="宋体" w:cs="宋体" w:hint="eastAsia"/>
          <w:kern w:val="0"/>
          <w:sz w:val="24"/>
        </w:rPr>
        <w:t>、绝不自私、不能影响别人，宁愿天下人负我，我不负天下人</w:t>
      </w:r>
      <w:r>
        <w:rPr>
          <w:rFonts w:ascii="宋体" w:hAnsi="宋体" w:cs="宋体" w:hint="eastAsia"/>
          <w:kern w:val="0"/>
          <w:sz w:val="24"/>
        </w:rPr>
        <w:t>。如果他触犯到了自己的价值观，就会觉得自己是一个罪人，而且也绝不会让别人知道自己的</w:t>
      </w:r>
      <w:r w:rsidR="00885661">
        <w:rPr>
          <w:rFonts w:ascii="宋体" w:hAnsi="宋体" w:cs="宋体" w:hint="eastAsia"/>
          <w:kern w:val="0"/>
          <w:sz w:val="24"/>
        </w:rPr>
        <w:t>“</w:t>
      </w:r>
      <w:r>
        <w:rPr>
          <w:rFonts w:ascii="宋体" w:hAnsi="宋体" w:cs="宋体" w:hint="eastAsia"/>
          <w:kern w:val="0"/>
          <w:sz w:val="24"/>
        </w:rPr>
        <w:t>过去</w:t>
      </w:r>
      <w:r w:rsidR="00885661">
        <w:rPr>
          <w:rFonts w:ascii="宋体" w:hAnsi="宋体" w:cs="宋体" w:hint="eastAsia"/>
          <w:kern w:val="0"/>
          <w:sz w:val="24"/>
        </w:rPr>
        <w:t>”</w:t>
      </w:r>
      <w:r w:rsidR="00BD576D">
        <w:rPr>
          <w:rFonts w:ascii="宋体" w:hAnsi="宋体" w:cs="宋体" w:hint="eastAsia"/>
          <w:kern w:val="0"/>
          <w:sz w:val="24"/>
        </w:rPr>
        <w:t>，他只想把这一切封存于</w:t>
      </w:r>
      <w:r>
        <w:rPr>
          <w:rFonts w:ascii="宋体" w:hAnsi="宋体" w:cs="宋体" w:hint="eastAsia"/>
          <w:kern w:val="0"/>
          <w:sz w:val="24"/>
        </w:rPr>
        <w:t>自己的内心，他想继续在别人心中留有圣洁的形象。因此，他几乎成了一个中华五千年传统美德的活标本，</w:t>
      </w:r>
      <w:r w:rsidR="009632CC">
        <w:rPr>
          <w:rFonts w:ascii="宋体" w:hAnsi="宋体" w:cs="宋体" w:hint="eastAsia"/>
          <w:kern w:val="0"/>
          <w:sz w:val="24"/>
        </w:rPr>
        <w:t>活在精神洁癖之中。</w:t>
      </w:r>
    </w:p>
    <w:p w:rsidR="00127CA1" w:rsidRPr="009C5AE7" w:rsidRDefault="00127CA1" w:rsidP="00127CA1">
      <w:pPr>
        <w:widowControl/>
        <w:jc w:val="left"/>
        <w:rPr>
          <w:rFonts w:ascii="宋体" w:hAnsi="宋体" w:cs="宋体"/>
          <w:b/>
          <w:kern w:val="0"/>
          <w:sz w:val="24"/>
        </w:rPr>
      </w:pPr>
      <w:r>
        <w:rPr>
          <w:rFonts w:ascii="宋体" w:hAnsi="宋体" w:cs="宋体" w:hint="eastAsia"/>
          <w:b/>
          <w:kern w:val="0"/>
          <w:sz w:val="24"/>
        </w:rPr>
        <w:t xml:space="preserve">    6</w:t>
      </w:r>
      <w:r w:rsidRPr="009C5AE7">
        <w:rPr>
          <w:rFonts w:ascii="宋体" w:hAnsi="宋体" w:cs="宋体" w:hint="eastAsia"/>
          <w:b/>
          <w:kern w:val="0"/>
          <w:sz w:val="24"/>
        </w:rPr>
        <w:t>.</w:t>
      </w:r>
      <w:r>
        <w:rPr>
          <w:rFonts w:ascii="宋体" w:hAnsi="宋体" w:cs="宋体" w:hint="eastAsia"/>
          <w:b/>
          <w:kern w:val="0"/>
          <w:sz w:val="24"/>
        </w:rPr>
        <w:t>我不能影响与</w:t>
      </w:r>
      <w:r w:rsidRPr="009C5AE7">
        <w:rPr>
          <w:rFonts w:ascii="宋体" w:hAnsi="宋体" w:cs="宋体" w:hint="eastAsia"/>
          <w:b/>
          <w:kern w:val="0"/>
          <w:sz w:val="24"/>
        </w:rPr>
        <w:t>伤害别人</w:t>
      </w:r>
    </w:p>
    <w:p w:rsidR="00885661" w:rsidRDefault="00127CA1" w:rsidP="00885661">
      <w:pPr>
        <w:widowControl/>
        <w:ind w:firstLine="480"/>
        <w:jc w:val="left"/>
        <w:rPr>
          <w:sz w:val="24"/>
        </w:rPr>
      </w:pPr>
      <w:r>
        <w:rPr>
          <w:rFonts w:ascii="宋体" w:hAnsi="宋体" w:cs="宋体" w:hint="eastAsia"/>
          <w:kern w:val="0"/>
          <w:sz w:val="24"/>
        </w:rPr>
        <w:t xml:space="preserve"> </w:t>
      </w:r>
      <w:r w:rsidR="00885661">
        <w:rPr>
          <w:rFonts w:ascii="宋体" w:hAnsi="宋体" w:cs="宋体" w:hint="eastAsia"/>
          <w:kern w:val="0"/>
          <w:sz w:val="24"/>
        </w:rPr>
        <w:t>因为他是一个“好人”，所以</w:t>
      </w:r>
      <w:r>
        <w:rPr>
          <w:rFonts w:ascii="宋体" w:hAnsi="宋体" w:cs="宋体" w:hint="eastAsia"/>
          <w:kern w:val="0"/>
          <w:sz w:val="24"/>
        </w:rPr>
        <w:t>他不能</w:t>
      </w:r>
      <w:r w:rsidR="009632CC">
        <w:rPr>
          <w:rFonts w:ascii="宋体" w:hAnsi="宋体" w:cs="宋体" w:hint="eastAsia"/>
          <w:kern w:val="0"/>
          <w:sz w:val="24"/>
        </w:rPr>
        <w:t>影响</w:t>
      </w:r>
      <w:r w:rsidR="00491717">
        <w:rPr>
          <w:rFonts w:ascii="宋体" w:hAnsi="宋体" w:cs="宋体" w:hint="eastAsia"/>
          <w:kern w:val="0"/>
          <w:sz w:val="24"/>
        </w:rPr>
        <w:t>与伤害</w:t>
      </w:r>
      <w:r w:rsidR="009632CC">
        <w:rPr>
          <w:rFonts w:ascii="宋体" w:hAnsi="宋体" w:cs="宋体" w:hint="eastAsia"/>
          <w:kern w:val="0"/>
          <w:sz w:val="24"/>
        </w:rPr>
        <w:t>别人，如果他因为症状而伤害了别人，那么他</w:t>
      </w:r>
      <w:r w:rsidR="00885661">
        <w:rPr>
          <w:rFonts w:ascii="宋体" w:hAnsi="宋体" w:cs="宋体" w:hint="eastAsia"/>
          <w:kern w:val="0"/>
          <w:sz w:val="24"/>
        </w:rPr>
        <w:t>就成了</w:t>
      </w:r>
      <w:r>
        <w:rPr>
          <w:rFonts w:ascii="宋体" w:hAnsi="宋体" w:cs="宋体" w:hint="eastAsia"/>
          <w:kern w:val="0"/>
          <w:sz w:val="24"/>
        </w:rPr>
        <w:t>罪人。</w:t>
      </w:r>
      <w:r w:rsidR="00885661">
        <w:rPr>
          <w:rFonts w:hint="eastAsia"/>
          <w:sz w:val="24"/>
        </w:rPr>
        <w:t>因此他非常害怕</w:t>
      </w:r>
      <w:r w:rsidR="009632CC">
        <w:rPr>
          <w:rFonts w:hint="eastAsia"/>
          <w:sz w:val="24"/>
        </w:rPr>
        <w:t>症状对别人造成干扰，比如，自己表情或眼神</w:t>
      </w:r>
      <w:r>
        <w:rPr>
          <w:rFonts w:hint="eastAsia"/>
          <w:sz w:val="24"/>
        </w:rPr>
        <w:t>让别人变得紧张和尴尬，也担心自己好像</w:t>
      </w:r>
      <w:r w:rsidR="009632CC">
        <w:rPr>
          <w:rFonts w:hint="eastAsia"/>
          <w:sz w:val="24"/>
        </w:rPr>
        <w:t>一片阴云，走到哪里就影响到哪里。记得一位患者和我说过这样一件事</w:t>
      </w:r>
      <w:r>
        <w:rPr>
          <w:rFonts w:hint="eastAsia"/>
          <w:sz w:val="24"/>
        </w:rPr>
        <w:t>：一次，他做公交车，结果出了车祸，因此他开始内疚，因为他坐在第一排，所以司机可以用余光</w:t>
      </w:r>
      <w:r w:rsidR="009632CC">
        <w:rPr>
          <w:rFonts w:hint="eastAsia"/>
          <w:sz w:val="24"/>
        </w:rPr>
        <w:t>看到他的脸红，而他认为自己</w:t>
      </w:r>
      <w:r w:rsidR="00885661">
        <w:rPr>
          <w:rFonts w:hint="eastAsia"/>
          <w:sz w:val="24"/>
        </w:rPr>
        <w:t>既紧张又脸红，从而影响了司机</w:t>
      </w:r>
      <w:r>
        <w:rPr>
          <w:rFonts w:hint="eastAsia"/>
          <w:sz w:val="24"/>
        </w:rPr>
        <w:t>，所以才出了这次事故。</w:t>
      </w:r>
    </w:p>
    <w:p w:rsidR="00127CA1" w:rsidRPr="00A458B7" w:rsidRDefault="00491717" w:rsidP="00885661">
      <w:pPr>
        <w:widowControl/>
        <w:ind w:firstLine="480"/>
        <w:jc w:val="left"/>
        <w:rPr>
          <w:sz w:val="24"/>
        </w:rPr>
      </w:pPr>
      <w:r>
        <w:rPr>
          <w:rFonts w:hint="eastAsia"/>
          <w:sz w:val="24"/>
        </w:rPr>
        <w:t>虽然这是一个</w:t>
      </w:r>
      <w:r w:rsidR="00885661">
        <w:rPr>
          <w:rFonts w:hint="eastAsia"/>
          <w:sz w:val="24"/>
        </w:rPr>
        <w:t>笑话，不过</w:t>
      </w:r>
      <w:r w:rsidR="00127CA1">
        <w:rPr>
          <w:rFonts w:hint="eastAsia"/>
          <w:sz w:val="24"/>
        </w:rPr>
        <w:t>在他看来，</w:t>
      </w:r>
      <w:r w:rsidR="00885661">
        <w:rPr>
          <w:rFonts w:hint="eastAsia"/>
          <w:sz w:val="24"/>
        </w:rPr>
        <w:t>这一点都不好笑。</w:t>
      </w:r>
    </w:p>
    <w:p w:rsidR="009632CC" w:rsidRDefault="00885661" w:rsidP="009632CC">
      <w:pPr>
        <w:pStyle w:val="a8"/>
        <w:ind w:firstLineChars="0" w:firstLine="0"/>
        <w:rPr>
          <w:sz w:val="24"/>
        </w:rPr>
      </w:pPr>
      <w:r>
        <w:rPr>
          <w:rFonts w:hint="eastAsia"/>
          <w:sz w:val="24"/>
        </w:rPr>
        <w:t xml:space="preserve">    </w:t>
      </w:r>
      <w:r w:rsidR="00127CA1">
        <w:rPr>
          <w:rFonts w:hint="eastAsia"/>
          <w:sz w:val="24"/>
        </w:rPr>
        <w:t>其实在生活中我们每个人都在无时无刻不影响别人，而别人也在影响着我们，只要活着，这种影响就无法消除，但一些患者却</w:t>
      </w:r>
      <w:r w:rsidR="009632CC">
        <w:rPr>
          <w:rFonts w:hint="eastAsia"/>
          <w:sz w:val="24"/>
        </w:rPr>
        <w:t>恐惧自己</w:t>
      </w:r>
      <w:r w:rsidR="00127CA1">
        <w:rPr>
          <w:rFonts w:hint="eastAsia"/>
          <w:sz w:val="24"/>
        </w:rPr>
        <w:t>对他人有任何一点不良的影响，毕竟这破坏了他完</w:t>
      </w:r>
      <w:r w:rsidR="00491717">
        <w:rPr>
          <w:rFonts w:hint="eastAsia"/>
          <w:sz w:val="24"/>
        </w:rPr>
        <w:t>美自我的应该，破坏了得到别人接纳</w:t>
      </w:r>
      <w:r w:rsidR="009632CC">
        <w:rPr>
          <w:rFonts w:hint="eastAsia"/>
          <w:sz w:val="24"/>
        </w:rPr>
        <w:t>的</w:t>
      </w:r>
      <w:r w:rsidR="009E2F06">
        <w:rPr>
          <w:rFonts w:hint="eastAsia"/>
          <w:sz w:val="24"/>
        </w:rPr>
        <w:t>应该，也同样破坏了圣人般</w:t>
      </w:r>
      <w:r w:rsidR="009632CC">
        <w:rPr>
          <w:rFonts w:hint="eastAsia"/>
          <w:sz w:val="24"/>
        </w:rPr>
        <w:t>品德</w:t>
      </w:r>
      <w:r w:rsidR="00127CA1">
        <w:rPr>
          <w:rFonts w:hint="eastAsia"/>
          <w:sz w:val="24"/>
        </w:rPr>
        <w:t>的应该。因此，他不能得罪别人，</w:t>
      </w:r>
      <w:r w:rsidR="009632CC">
        <w:rPr>
          <w:rFonts w:hint="eastAsia"/>
          <w:sz w:val="24"/>
        </w:rPr>
        <w:t>不能伤害别人，不能让别人反感</w:t>
      </w:r>
      <w:r>
        <w:rPr>
          <w:rFonts w:hint="eastAsia"/>
          <w:sz w:val="24"/>
        </w:rPr>
        <w:t>。简而言之，他不能、</w:t>
      </w:r>
      <w:r w:rsidR="00491717">
        <w:rPr>
          <w:rFonts w:hint="eastAsia"/>
          <w:sz w:val="24"/>
        </w:rPr>
        <w:t>不敢做他自己，他一直依赖别人的肯定与接纳而活，他就好像是一个精神的乞丐。</w:t>
      </w:r>
    </w:p>
    <w:p w:rsidR="00127CA1" w:rsidRDefault="009632CC" w:rsidP="009632CC">
      <w:pPr>
        <w:pStyle w:val="a8"/>
        <w:ind w:firstLineChars="0" w:firstLine="0"/>
        <w:rPr>
          <w:sz w:val="24"/>
        </w:rPr>
      </w:pPr>
      <w:r>
        <w:rPr>
          <w:rFonts w:hint="eastAsia"/>
          <w:sz w:val="24"/>
        </w:rPr>
        <w:t xml:space="preserve">    </w:t>
      </w:r>
      <w:r w:rsidR="00127CA1">
        <w:rPr>
          <w:rFonts w:hint="eastAsia"/>
          <w:sz w:val="24"/>
        </w:rPr>
        <w:t>7</w:t>
      </w:r>
      <w:r w:rsidRPr="009C5AE7">
        <w:rPr>
          <w:rFonts w:ascii="宋体" w:hAnsi="宋体" w:cs="宋体" w:hint="eastAsia"/>
          <w:b/>
          <w:kern w:val="0"/>
          <w:sz w:val="24"/>
        </w:rPr>
        <w:t>.</w:t>
      </w:r>
      <w:r w:rsidR="00127CA1" w:rsidRPr="001406B2">
        <w:rPr>
          <w:rFonts w:hint="eastAsia"/>
          <w:b/>
          <w:sz w:val="24"/>
        </w:rPr>
        <w:t>我不能被人</w:t>
      </w:r>
      <w:r w:rsidR="00127CA1">
        <w:rPr>
          <w:rFonts w:hint="eastAsia"/>
          <w:b/>
          <w:sz w:val="24"/>
        </w:rPr>
        <w:t>欺负或伤害</w:t>
      </w:r>
    </w:p>
    <w:p w:rsidR="00127CA1" w:rsidRDefault="00127CA1" w:rsidP="00127CA1">
      <w:pPr>
        <w:ind w:firstLineChars="200" w:firstLine="480"/>
        <w:rPr>
          <w:sz w:val="24"/>
        </w:rPr>
      </w:pPr>
      <w:r>
        <w:rPr>
          <w:rFonts w:hint="eastAsia"/>
          <w:sz w:val="24"/>
        </w:rPr>
        <w:lastRenderedPageBreak/>
        <w:t>人活着哪有不</w:t>
      </w:r>
      <w:r w:rsidR="00885661">
        <w:rPr>
          <w:rFonts w:hint="eastAsia"/>
          <w:sz w:val="24"/>
        </w:rPr>
        <w:t>受伤，不被别人占便宜的，</w:t>
      </w:r>
      <w:r w:rsidR="009632CC">
        <w:rPr>
          <w:rFonts w:hint="eastAsia"/>
          <w:sz w:val="24"/>
        </w:rPr>
        <w:t>这本</w:t>
      </w:r>
      <w:r w:rsidR="00885661">
        <w:rPr>
          <w:rFonts w:hint="eastAsia"/>
          <w:sz w:val="24"/>
        </w:rPr>
        <w:t>是</w:t>
      </w:r>
      <w:r w:rsidR="009632CC">
        <w:rPr>
          <w:rFonts w:hint="eastAsia"/>
          <w:sz w:val="24"/>
        </w:rPr>
        <w:t>再正常不过的事情，但在</w:t>
      </w:r>
      <w:r>
        <w:rPr>
          <w:rFonts w:hint="eastAsia"/>
          <w:sz w:val="24"/>
        </w:rPr>
        <w:t>患者身上</w:t>
      </w:r>
      <w:r w:rsidR="00885661">
        <w:rPr>
          <w:rFonts w:hint="eastAsia"/>
          <w:sz w:val="24"/>
        </w:rPr>
        <w:t>却成了奇耻大辱——我怎么能被伤害！因此他会对欺负和不公平的对待</w:t>
      </w:r>
      <w:r>
        <w:rPr>
          <w:rFonts w:hint="eastAsia"/>
          <w:sz w:val="24"/>
        </w:rPr>
        <w:t>耿耿于怀，因为这一切伤害了他的自尊心。</w:t>
      </w:r>
    </w:p>
    <w:p w:rsidR="00127CA1" w:rsidRDefault="00127CA1" w:rsidP="009632CC">
      <w:pPr>
        <w:ind w:firstLineChars="200" w:firstLine="480"/>
        <w:rPr>
          <w:sz w:val="24"/>
        </w:rPr>
      </w:pPr>
      <w:r>
        <w:rPr>
          <w:rFonts w:hint="eastAsia"/>
          <w:sz w:val="24"/>
        </w:rPr>
        <w:t>他非常要面子，任何伤害他面子与自尊的事情都会令他极其愤怒，但又</w:t>
      </w:r>
      <w:r w:rsidR="009632CC">
        <w:rPr>
          <w:rFonts w:hint="eastAsia"/>
          <w:sz w:val="24"/>
        </w:rPr>
        <w:t>因为他对完美形象的维系</w:t>
      </w:r>
      <w:r w:rsidR="00885661">
        <w:rPr>
          <w:rFonts w:hint="eastAsia"/>
          <w:sz w:val="24"/>
        </w:rPr>
        <w:t>、</w:t>
      </w:r>
      <w:r w:rsidR="009632CC">
        <w:rPr>
          <w:rFonts w:hint="eastAsia"/>
          <w:sz w:val="24"/>
        </w:rPr>
        <w:t>和谐人际的要求</w:t>
      </w:r>
      <w:r>
        <w:rPr>
          <w:rFonts w:hint="eastAsia"/>
          <w:sz w:val="24"/>
        </w:rPr>
        <w:t>，他又会无意识地压抑自己的愤怒和不满，时间长了就会引发他内心中的冲突——一方面是要获得和谐的人际，</w:t>
      </w:r>
      <w:r w:rsidR="009632CC">
        <w:rPr>
          <w:rFonts w:hint="eastAsia"/>
          <w:sz w:val="24"/>
        </w:rPr>
        <w:t>另</w:t>
      </w:r>
      <w:r w:rsidR="00885661">
        <w:rPr>
          <w:rFonts w:hint="eastAsia"/>
          <w:sz w:val="24"/>
        </w:rPr>
        <w:t>一方面又不能被伤害。所以他总是</w:t>
      </w:r>
      <w:r>
        <w:rPr>
          <w:rFonts w:hint="eastAsia"/>
          <w:sz w:val="24"/>
        </w:rPr>
        <w:t>沉浸在是发火</w:t>
      </w:r>
      <w:r w:rsidR="00885661">
        <w:rPr>
          <w:rFonts w:hint="eastAsia"/>
          <w:sz w:val="24"/>
        </w:rPr>
        <w:t>，</w:t>
      </w:r>
      <w:r>
        <w:rPr>
          <w:rFonts w:hint="eastAsia"/>
          <w:sz w:val="24"/>
        </w:rPr>
        <w:t>还是不发火的矛盾之中。因此</w:t>
      </w:r>
      <w:r w:rsidR="009632CC">
        <w:rPr>
          <w:rFonts w:hint="eastAsia"/>
          <w:sz w:val="24"/>
        </w:rPr>
        <w:t>，</w:t>
      </w:r>
      <w:r>
        <w:rPr>
          <w:rFonts w:hint="eastAsia"/>
          <w:sz w:val="24"/>
        </w:rPr>
        <w:t>他的</w:t>
      </w:r>
      <w:r w:rsidR="00130EC2">
        <w:rPr>
          <w:rFonts w:hint="eastAsia"/>
          <w:sz w:val="24"/>
        </w:rPr>
        <w:t>情绪</w:t>
      </w:r>
      <w:r>
        <w:rPr>
          <w:rFonts w:hint="eastAsia"/>
          <w:sz w:val="24"/>
        </w:rPr>
        <w:t>往往会如此反复：伤面子——压抑——愤怒——</w:t>
      </w:r>
      <w:r w:rsidR="009632CC">
        <w:rPr>
          <w:rFonts w:hint="eastAsia"/>
          <w:sz w:val="24"/>
        </w:rPr>
        <w:t>报复——</w:t>
      </w:r>
      <w:r>
        <w:rPr>
          <w:rFonts w:hint="eastAsia"/>
          <w:sz w:val="24"/>
        </w:rPr>
        <w:t>自责。记得，一位患者总是会因为一些小事情和别人发生冲突，事后他又极其后悔，担心</w:t>
      </w:r>
      <w:r w:rsidR="00885661">
        <w:rPr>
          <w:rFonts w:hint="eastAsia"/>
          <w:sz w:val="24"/>
        </w:rPr>
        <w:t>以后和对方的关系，之后他又会很低声下气地请客送礼来缓解关系，就连他的家人都看不惯他如此</w:t>
      </w:r>
      <w:r>
        <w:rPr>
          <w:rFonts w:hint="eastAsia"/>
          <w:sz w:val="24"/>
        </w:rPr>
        <w:t>卑躬屈膝，但他依然控制不住自己要快速和对方修复关系。</w:t>
      </w:r>
    </w:p>
    <w:p w:rsidR="00885661" w:rsidRPr="00885661" w:rsidRDefault="009E2F06" w:rsidP="009632CC">
      <w:pPr>
        <w:ind w:firstLineChars="200" w:firstLine="480"/>
        <w:rPr>
          <w:sz w:val="24"/>
        </w:rPr>
      </w:pPr>
      <w:r>
        <w:rPr>
          <w:rFonts w:hint="eastAsia"/>
          <w:sz w:val="24"/>
        </w:rPr>
        <w:t>他也不能</w:t>
      </w:r>
      <w:r w:rsidR="00885661">
        <w:rPr>
          <w:rFonts w:hint="eastAsia"/>
          <w:sz w:val="24"/>
        </w:rPr>
        <w:t>被别人</w:t>
      </w:r>
      <w:r w:rsidR="00BD576D">
        <w:rPr>
          <w:rFonts w:hint="eastAsia"/>
          <w:sz w:val="24"/>
        </w:rPr>
        <w:t>欺负，也不能别别人占便宜，因为这</w:t>
      </w:r>
      <w:r w:rsidR="00885661">
        <w:rPr>
          <w:rFonts w:hint="eastAsia"/>
          <w:sz w:val="24"/>
        </w:rPr>
        <w:t>伤了他的自尊。一位女性患者，每次别人和她借东西或零钱的时候她总是很焦虑，因为她担心别人不还给她，当问道为何如此斤斤计较的时候，她谈到自己不能吃亏，似乎让别人占了便宜都是一种对自尊心的伤害。而有时和别人辩论问题的时候她也不能输，因为她觉得承认自己错</w:t>
      </w:r>
      <w:r w:rsidR="00491717">
        <w:rPr>
          <w:rFonts w:hint="eastAsia"/>
          <w:sz w:val="24"/>
        </w:rPr>
        <w:t>了，就好像让别人占了上风，因此最后都不再是观点的辩护，而成了尊严</w:t>
      </w:r>
      <w:r w:rsidR="00885661">
        <w:rPr>
          <w:rFonts w:hint="eastAsia"/>
          <w:sz w:val="24"/>
        </w:rPr>
        <w:t>的维护。</w:t>
      </w:r>
    </w:p>
    <w:p w:rsidR="00127CA1" w:rsidRPr="00885661" w:rsidRDefault="00885661" w:rsidP="00127CA1">
      <w:pPr>
        <w:ind w:firstLineChars="200" w:firstLine="480"/>
        <w:rPr>
          <w:sz w:val="24"/>
        </w:rPr>
      </w:pPr>
      <w:r>
        <w:rPr>
          <w:rFonts w:hint="eastAsia"/>
          <w:sz w:val="24"/>
        </w:rPr>
        <w:t>所以</w:t>
      </w:r>
      <w:r w:rsidR="00491717">
        <w:rPr>
          <w:rFonts w:hint="eastAsia"/>
          <w:sz w:val="24"/>
        </w:rPr>
        <w:t>，</w:t>
      </w:r>
      <w:r w:rsidR="009E2F06">
        <w:rPr>
          <w:rFonts w:hint="eastAsia"/>
          <w:sz w:val="24"/>
        </w:rPr>
        <w:t>他往往非常记仇，会对之前被伤害的经历耿耿于怀，也</w:t>
      </w:r>
      <w:r>
        <w:rPr>
          <w:rFonts w:hint="eastAsia"/>
          <w:sz w:val="24"/>
        </w:rPr>
        <w:t>存在一种强烈的报复性的冲动，毕竟，真正的强者不仅能保护自己，而且还能去报复那些曾经伤害过他的人。</w:t>
      </w:r>
    </w:p>
    <w:p w:rsidR="00127CA1" w:rsidRPr="00B0436F" w:rsidRDefault="00127CA1" w:rsidP="00127CA1">
      <w:pPr>
        <w:pStyle w:val="a8"/>
        <w:ind w:firstLineChars="0" w:firstLine="0"/>
        <w:rPr>
          <w:b/>
          <w:sz w:val="24"/>
        </w:rPr>
      </w:pPr>
      <w:r>
        <w:rPr>
          <w:rFonts w:hint="eastAsia"/>
          <w:sz w:val="24"/>
        </w:rPr>
        <w:t xml:space="preserve">  </w:t>
      </w:r>
      <w:r w:rsidR="00DE6F86">
        <w:rPr>
          <w:rFonts w:hint="eastAsia"/>
          <w:b/>
          <w:sz w:val="24"/>
        </w:rPr>
        <w:t xml:space="preserve"> 8</w:t>
      </w:r>
      <w:r w:rsidRPr="00755C0B">
        <w:rPr>
          <w:rFonts w:hint="eastAsia"/>
          <w:b/>
          <w:sz w:val="24"/>
        </w:rPr>
        <w:t>、我应该比别人</w:t>
      </w:r>
      <w:r w:rsidR="00B0436F">
        <w:rPr>
          <w:rFonts w:hint="eastAsia"/>
          <w:b/>
          <w:sz w:val="24"/>
        </w:rPr>
        <w:t>强</w:t>
      </w:r>
    </w:p>
    <w:p w:rsidR="00127CA1" w:rsidRDefault="00127CA1" w:rsidP="00127CA1">
      <w:pPr>
        <w:ind w:firstLine="480"/>
        <w:rPr>
          <w:sz w:val="24"/>
        </w:rPr>
      </w:pPr>
      <w:r w:rsidRPr="007B16C7">
        <w:rPr>
          <w:rFonts w:hint="eastAsia"/>
          <w:sz w:val="24"/>
        </w:rPr>
        <w:t>对成功的渴望与</w:t>
      </w:r>
      <w:r w:rsidR="00DE6F86">
        <w:rPr>
          <w:rFonts w:hint="eastAsia"/>
          <w:sz w:val="24"/>
        </w:rPr>
        <w:t>失败的恐惧永远是成正比的。因为在幻想之中</w:t>
      </w:r>
      <w:r>
        <w:rPr>
          <w:rFonts w:hint="eastAsia"/>
          <w:sz w:val="24"/>
        </w:rPr>
        <w:t>他就应该是独一无二的，就应该是凌驾于他人之上的，所以他必须成功</w:t>
      </w:r>
      <w:r w:rsidR="00DE6F86">
        <w:rPr>
          <w:rFonts w:hint="eastAsia"/>
          <w:sz w:val="24"/>
        </w:rPr>
        <w:t>，必须超越身边所有的人，只有这样才能捍卫他的“殊荣”。但</w:t>
      </w:r>
      <w:r>
        <w:rPr>
          <w:rFonts w:hint="eastAsia"/>
          <w:sz w:val="24"/>
        </w:rPr>
        <w:t>任何事情都有失败的可能，所以他会</w:t>
      </w:r>
      <w:r w:rsidR="00491717">
        <w:rPr>
          <w:rFonts w:hint="eastAsia"/>
          <w:sz w:val="24"/>
        </w:rPr>
        <w:t>在意</w:t>
      </w:r>
      <w:r>
        <w:rPr>
          <w:rFonts w:hint="eastAsia"/>
          <w:sz w:val="24"/>
        </w:rPr>
        <w:t>任何有挑战性的事情，就算是随便玩玩的游戏他也会极其较真，不赢不罢休。记得一位患者曾和我讲过，他在踢球的时候，宁愿踢吐血，宁愿腿跌断，他都不会认输。</w:t>
      </w:r>
    </w:p>
    <w:p w:rsidR="00127CA1" w:rsidRDefault="00127CA1" w:rsidP="00B0436F">
      <w:pPr>
        <w:ind w:firstLine="480"/>
        <w:rPr>
          <w:sz w:val="24"/>
        </w:rPr>
      </w:pPr>
      <w:r>
        <w:rPr>
          <w:rFonts w:hint="eastAsia"/>
          <w:sz w:val="24"/>
        </w:rPr>
        <w:t>因此，他极其容易被打击，如果他喜欢的女孩拒绝他、老板辞退他、竞选落败、不被重视、没有身边</w:t>
      </w:r>
      <w:r w:rsidR="00B0436F">
        <w:rPr>
          <w:rFonts w:hint="eastAsia"/>
          <w:sz w:val="24"/>
        </w:rPr>
        <w:t>的人优秀，这些</w:t>
      </w:r>
      <w:r w:rsidR="00DE6F86">
        <w:rPr>
          <w:rFonts w:hint="eastAsia"/>
          <w:sz w:val="24"/>
        </w:rPr>
        <w:t>情形都会成为他的</w:t>
      </w:r>
      <w:r w:rsidR="00B0436F">
        <w:rPr>
          <w:rFonts w:hint="eastAsia"/>
          <w:sz w:val="24"/>
        </w:rPr>
        <w:t>“滑铁卢”</w:t>
      </w:r>
      <w:r>
        <w:rPr>
          <w:rFonts w:hint="eastAsia"/>
          <w:sz w:val="24"/>
        </w:rPr>
        <w:t>。</w:t>
      </w:r>
      <w:r w:rsidR="00DE6F86">
        <w:rPr>
          <w:rFonts w:hint="eastAsia"/>
          <w:sz w:val="24"/>
        </w:rPr>
        <w:t>因此，</w:t>
      </w:r>
      <w:r>
        <w:rPr>
          <w:rFonts w:hint="eastAsia"/>
          <w:sz w:val="24"/>
        </w:rPr>
        <w:t>一些人选择了退缩的生活，他不敢主动交朋友，谈恋爱，也不敢当众讲话或参加竞技类</w:t>
      </w:r>
      <w:r w:rsidR="00DE6F86">
        <w:rPr>
          <w:rFonts w:hint="eastAsia"/>
          <w:sz w:val="24"/>
        </w:rPr>
        <w:t>的活动，并且也不敢承担责任或任何他不确定自己能赢的事情</w:t>
      </w:r>
      <w:r>
        <w:rPr>
          <w:rFonts w:hint="eastAsia"/>
          <w:sz w:val="24"/>
        </w:rPr>
        <w:t>。</w:t>
      </w:r>
    </w:p>
    <w:p w:rsidR="00127CA1" w:rsidRDefault="00127CA1" w:rsidP="00127CA1">
      <w:pPr>
        <w:ind w:firstLine="480"/>
        <w:rPr>
          <w:sz w:val="24"/>
        </w:rPr>
      </w:pPr>
      <w:r>
        <w:rPr>
          <w:rFonts w:hint="eastAsia"/>
          <w:sz w:val="24"/>
        </w:rPr>
        <w:t>当然，为了证明自己是成功的，优秀的，出众的，他总会对成功、荣誉、地位、金钱更加的执着，因为只</w:t>
      </w:r>
      <w:r w:rsidR="00B0436F">
        <w:rPr>
          <w:rFonts w:hint="eastAsia"/>
          <w:sz w:val="24"/>
        </w:rPr>
        <w:t>有获得这些被主流价值观认可的东西，他才能凸显自己的伟大。</w:t>
      </w:r>
      <w:r>
        <w:rPr>
          <w:rFonts w:hint="eastAsia"/>
          <w:sz w:val="24"/>
        </w:rPr>
        <w:t>一位患者</w:t>
      </w:r>
      <w:r w:rsidRPr="00800C1C">
        <w:rPr>
          <w:rFonts w:hint="eastAsia"/>
          <w:sz w:val="24"/>
        </w:rPr>
        <w:t>谈到</w:t>
      </w:r>
      <w:r>
        <w:rPr>
          <w:rFonts w:hint="eastAsia"/>
          <w:sz w:val="24"/>
        </w:rPr>
        <w:t>他</w:t>
      </w:r>
      <w:r w:rsidRPr="00800C1C">
        <w:rPr>
          <w:rFonts w:hint="eastAsia"/>
          <w:sz w:val="24"/>
        </w:rPr>
        <w:t>做</w:t>
      </w:r>
      <w:r>
        <w:rPr>
          <w:rFonts w:hint="eastAsia"/>
          <w:sz w:val="24"/>
        </w:rPr>
        <w:t>过</w:t>
      </w:r>
      <w:r w:rsidRPr="00800C1C">
        <w:rPr>
          <w:rFonts w:hint="eastAsia"/>
          <w:sz w:val="24"/>
        </w:rPr>
        <w:t>直销，被灌输</w:t>
      </w:r>
      <w:r>
        <w:rPr>
          <w:rFonts w:hint="eastAsia"/>
          <w:sz w:val="24"/>
        </w:rPr>
        <w:t>“</w:t>
      </w:r>
      <w:r w:rsidRPr="00800C1C">
        <w:rPr>
          <w:rFonts w:hint="eastAsia"/>
          <w:sz w:val="24"/>
        </w:rPr>
        <w:t>狼的精神</w:t>
      </w:r>
      <w:r>
        <w:rPr>
          <w:rFonts w:hint="eastAsia"/>
          <w:sz w:val="24"/>
        </w:rPr>
        <w:t>"</w:t>
      </w:r>
      <w:r>
        <w:rPr>
          <w:rFonts w:hint="eastAsia"/>
          <w:sz w:val="24"/>
        </w:rPr>
        <w:t>，就是竞争意识</w:t>
      </w:r>
      <w:r w:rsidRPr="00800C1C">
        <w:rPr>
          <w:rFonts w:hint="eastAsia"/>
          <w:sz w:val="24"/>
        </w:rPr>
        <w:t>，结果</w:t>
      </w:r>
      <w:r>
        <w:rPr>
          <w:rFonts w:hint="eastAsia"/>
          <w:sz w:val="24"/>
        </w:rPr>
        <w:t>在生活中他总是在和别人比较，非常要强，看到</w:t>
      </w:r>
      <w:r w:rsidRPr="00800C1C">
        <w:rPr>
          <w:rFonts w:hint="eastAsia"/>
          <w:sz w:val="24"/>
        </w:rPr>
        <w:t>比自己差</w:t>
      </w:r>
      <w:r>
        <w:rPr>
          <w:rFonts w:hint="eastAsia"/>
          <w:sz w:val="24"/>
        </w:rPr>
        <w:t>的人</w:t>
      </w:r>
      <w:r w:rsidRPr="00800C1C">
        <w:rPr>
          <w:rFonts w:hint="eastAsia"/>
          <w:sz w:val="24"/>
        </w:rPr>
        <w:t>，就会有不屑的眼神和表情</w:t>
      </w:r>
      <w:r>
        <w:rPr>
          <w:rFonts w:hint="eastAsia"/>
          <w:sz w:val="24"/>
        </w:rPr>
        <w:t>。</w:t>
      </w:r>
    </w:p>
    <w:p w:rsidR="00127CA1" w:rsidRDefault="00127CA1" w:rsidP="00127CA1">
      <w:pPr>
        <w:ind w:firstLine="480"/>
        <w:rPr>
          <w:sz w:val="24"/>
        </w:rPr>
      </w:pPr>
      <w:r>
        <w:rPr>
          <w:rFonts w:hint="eastAsia"/>
          <w:sz w:val="24"/>
        </w:rPr>
        <w:t>因此，在每个群体中总容易出现一个他所关注的人——“假想敌”。因为那个人比他更优秀，更受欢迎，因此他总是会无意识地关注对方，模仿对方，和</w:t>
      </w:r>
      <w:r w:rsidR="004620EB">
        <w:rPr>
          <w:rFonts w:hint="eastAsia"/>
          <w:sz w:val="24"/>
        </w:rPr>
        <w:t>对方做比较，当对方超过了他的时候，他又会产生强烈的嫉妒心理。他在乎的永远是——我是不是</w:t>
      </w:r>
      <w:r>
        <w:rPr>
          <w:rFonts w:hint="eastAsia"/>
          <w:sz w:val="24"/>
        </w:rPr>
        <w:t>最好的、最优秀的、最出色、最受人关注的……所以，他早</w:t>
      </w:r>
      <w:r w:rsidR="009E2F06">
        <w:rPr>
          <w:rFonts w:hint="eastAsia"/>
          <w:sz w:val="24"/>
        </w:rPr>
        <w:t>就</w:t>
      </w:r>
      <w:r>
        <w:rPr>
          <w:rFonts w:hint="eastAsia"/>
          <w:sz w:val="24"/>
        </w:rPr>
        <w:t>已经成为“荣誉”的囚徒。</w:t>
      </w:r>
      <w:r w:rsidR="008D1CE0">
        <w:rPr>
          <w:rFonts w:hint="eastAsia"/>
          <w:sz w:val="24"/>
        </w:rPr>
        <w:t>就如同一位高中生，因此一次考试拉了第二名几十分而陷入焦虑，因为他担心之后不能继续保持对第二名绝对的优势。</w:t>
      </w:r>
    </w:p>
    <w:p w:rsidR="00127CA1" w:rsidRDefault="004620EB" w:rsidP="00127CA1">
      <w:pPr>
        <w:ind w:firstLine="480"/>
        <w:rPr>
          <w:b/>
          <w:sz w:val="24"/>
        </w:rPr>
      </w:pPr>
      <w:r>
        <w:rPr>
          <w:rFonts w:hint="eastAsia"/>
          <w:b/>
          <w:sz w:val="24"/>
        </w:rPr>
        <w:t>9</w:t>
      </w:r>
      <w:r w:rsidR="00127CA1">
        <w:rPr>
          <w:rFonts w:hint="eastAsia"/>
          <w:b/>
          <w:sz w:val="24"/>
        </w:rPr>
        <w:t>、我应该做到尽善尽美</w:t>
      </w:r>
    </w:p>
    <w:p w:rsidR="00127CA1" w:rsidRDefault="00127CA1" w:rsidP="00127CA1">
      <w:pPr>
        <w:ind w:firstLine="480"/>
        <w:rPr>
          <w:sz w:val="24"/>
        </w:rPr>
      </w:pPr>
      <w:r>
        <w:rPr>
          <w:rFonts w:hint="eastAsia"/>
          <w:sz w:val="24"/>
        </w:rPr>
        <w:t>为了凸显自己的不凡，为了证明自己的优秀，他必须把事情做到尽善尽美，</w:t>
      </w:r>
      <w:r>
        <w:rPr>
          <w:rFonts w:hint="eastAsia"/>
          <w:sz w:val="24"/>
        </w:rPr>
        <w:lastRenderedPageBreak/>
        <w:t>没有任何瑕疵，因此在生活中他往往比他人付出更多的努力。虽然他的初衷是好的，但逼迫自己做到完美反倒成了一种负担，因为</w:t>
      </w:r>
      <w:r w:rsidR="008D1CE0">
        <w:rPr>
          <w:rFonts w:hint="eastAsia"/>
          <w:sz w:val="24"/>
        </w:rPr>
        <w:t>他太担心犯错误，</w:t>
      </w:r>
      <w:r>
        <w:rPr>
          <w:rFonts w:hint="eastAsia"/>
          <w:sz w:val="24"/>
        </w:rPr>
        <w:t>往往效率很低</w:t>
      </w:r>
      <w:r w:rsidR="004620EB">
        <w:rPr>
          <w:rFonts w:hint="eastAsia"/>
          <w:sz w:val="24"/>
        </w:rPr>
        <w:t>。</w:t>
      </w:r>
      <w:r>
        <w:rPr>
          <w:rFonts w:hint="eastAsia"/>
          <w:sz w:val="24"/>
        </w:rPr>
        <w:t>想要做到尽善尽美与事实上本无完美就形成了冲突，所以他整日活在焦虑之中。</w:t>
      </w:r>
    </w:p>
    <w:p w:rsidR="00127CA1" w:rsidRDefault="00127CA1" w:rsidP="00127CA1">
      <w:pPr>
        <w:ind w:firstLine="480"/>
        <w:rPr>
          <w:sz w:val="24"/>
        </w:rPr>
      </w:pPr>
      <w:r>
        <w:rPr>
          <w:rFonts w:hint="eastAsia"/>
          <w:sz w:val="24"/>
        </w:rPr>
        <w:t>一位男性患者是做车床工作的，但每天他都完不成任务，因为如果零件的</w:t>
      </w:r>
      <w:r w:rsidR="004620EB">
        <w:rPr>
          <w:rFonts w:hint="eastAsia"/>
          <w:sz w:val="24"/>
        </w:rPr>
        <w:t>允许</w:t>
      </w:r>
      <w:r>
        <w:rPr>
          <w:rFonts w:hint="eastAsia"/>
          <w:sz w:val="24"/>
        </w:rPr>
        <w:t>误差范围是两毫米的话，他加工出的部件一定不会超过一毫米，虽然因为工作进度缓慢而受到领导的责骂，但他依然不愿放弃自己的“德国品质”；另一位男性患者在学车的时候，总是不敢开进市区，因为害怕别人认为他不会开车，因此他总是一个人偷偷的练习，后来他都做到了停车的时候只距离墙一厘米的距离，才敢说自己已经会开车了……</w:t>
      </w:r>
    </w:p>
    <w:p w:rsidR="00DE6F86" w:rsidRPr="004620EB" w:rsidRDefault="00127CA1" w:rsidP="00DE6F86">
      <w:pPr>
        <w:ind w:firstLine="480"/>
        <w:rPr>
          <w:sz w:val="24"/>
        </w:rPr>
      </w:pPr>
      <w:r>
        <w:rPr>
          <w:rFonts w:hint="eastAsia"/>
          <w:sz w:val="24"/>
        </w:rPr>
        <w:t>为了把事情“做好”，因此他做事情非常认真，虽然认</w:t>
      </w:r>
      <w:r w:rsidR="004620EB">
        <w:rPr>
          <w:rFonts w:hint="eastAsia"/>
          <w:sz w:val="24"/>
        </w:rPr>
        <w:t>真让他少犯错误，但却成了他的拖累</w:t>
      </w:r>
      <w:r>
        <w:rPr>
          <w:rFonts w:hint="eastAsia"/>
          <w:sz w:val="24"/>
        </w:rPr>
        <w:t>。因此，当面对学习，工作的时候他往往有巨大的压力，而如此的压力也会让他</w:t>
      </w:r>
      <w:r w:rsidR="008D1CE0">
        <w:rPr>
          <w:rFonts w:hint="eastAsia"/>
          <w:sz w:val="24"/>
        </w:rPr>
        <w:t>出现逃避和拖延的行为。因此，</w:t>
      </w:r>
      <w:r>
        <w:rPr>
          <w:rFonts w:hint="eastAsia"/>
          <w:sz w:val="24"/>
        </w:rPr>
        <w:t>一些学生不解地问我，为何我如此想要学好，却</w:t>
      </w:r>
      <w:r w:rsidR="008D1CE0">
        <w:rPr>
          <w:rFonts w:hint="eastAsia"/>
          <w:sz w:val="24"/>
        </w:rPr>
        <w:t>不敢去学校，也</w:t>
      </w:r>
      <w:r>
        <w:rPr>
          <w:rFonts w:hint="eastAsia"/>
          <w:sz w:val="24"/>
        </w:rPr>
        <w:t>看不进去书呢？</w:t>
      </w:r>
      <w:r w:rsidR="008D1CE0">
        <w:rPr>
          <w:rFonts w:hint="eastAsia"/>
          <w:sz w:val="24"/>
        </w:rPr>
        <w:t>想必，答案就是他承受不了要求带给他的压力。</w:t>
      </w:r>
      <w:r>
        <w:rPr>
          <w:rFonts w:hint="eastAsia"/>
          <w:sz w:val="24"/>
        </w:rPr>
        <w:t xml:space="preserve"> </w:t>
      </w:r>
    </w:p>
    <w:p w:rsidR="00DE6F86" w:rsidRPr="004620EB" w:rsidRDefault="004620EB" w:rsidP="00DE6F86">
      <w:pPr>
        <w:ind w:firstLine="480"/>
        <w:rPr>
          <w:b/>
          <w:sz w:val="24"/>
        </w:rPr>
      </w:pPr>
      <w:r>
        <w:rPr>
          <w:rFonts w:hint="eastAsia"/>
          <w:b/>
          <w:sz w:val="24"/>
        </w:rPr>
        <w:t>10</w:t>
      </w:r>
      <w:r w:rsidR="00DE6F86" w:rsidRPr="005C0432">
        <w:rPr>
          <w:rFonts w:hint="eastAsia"/>
          <w:b/>
          <w:sz w:val="24"/>
        </w:rPr>
        <w:t>、我应该比正常人还要“正常”</w:t>
      </w:r>
    </w:p>
    <w:p w:rsidR="00DE6F86" w:rsidRDefault="008D1CE0" w:rsidP="008D1CE0">
      <w:pPr>
        <w:ind w:firstLine="480"/>
        <w:rPr>
          <w:sz w:val="24"/>
        </w:rPr>
      </w:pPr>
      <w:r>
        <w:rPr>
          <w:rFonts w:hint="eastAsia"/>
          <w:sz w:val="24"/>
        </w:rPr>
        <w:t>他在幻想中是高高在上的，</w:t>
      </w:r>
      <w:r w:rsidR="004620EB">
        <w:rPr>
          <w:rFonts w:hint="eastAsia"/>
          <w:sz w:val="24"/>
        </w:rPr>
        <w:t>但在</w:t>
      </w:r>
      <w:r w:rsidR="00DE6F86">
        <w:rPr>
          <w:rFonts w:hint="eastAsia"/>
          <w:sz w:val="24"/>
        </w:rPr>
        <w:t>现实中</w:t>
      </w:r>
      <w:r>
        <w:rPr>
          <w:rFonts w:hint="eastAsia"/>
          <w:sz w:val="24"/>
        </w:rPr>
        <w:t>却</w:t>
      </w:r>
      <w:r w:rsidR="004620EB">
        <w:rPr>
          <w:rFonts w:hint="eastAsia"/>
          <w:sz w:val="24"/>
        </w:rPr>
        <w:t>有心理疾病，而这</w:t>
      </w:r>
      <w:r w:rsidR="00DE6F86">
        <w:rPr>
          <w:rFonts w:hint="eastAsia"/>
          <w:sz w:val="24"/>
        </w:rPr>
        <w:t>成了他最无法容忍的事情——我怎么可以有病？所以，他总是想方设法“治好”自己，</w:t>
      </w:r>
      <w:r w:rsidR="004620EB">
        <w:rPr>
          <w:rFonts w:hint="eastAsia"/>
          <w:sz w:val="24"/>
        </w:rPr>
        <w:t>或否认自己患病的事实。一些人虽然</w:t>
      </w:r>
      <w:r>
        <w:rPr>
          <w:rFonts w:hint="eastAsia"/>
          <w:sz w:val="24"/>
        </w:rPr>
        <w:t>病的很重，</w:t>
      </w:r>
      <w:r w:rsidR="009E2F06">
        <w:rPr>
          <w:rFonts w:hint="eastAsia"/>
          <w:sz w:val="24"/>
        </w:rPr>
        <w:t>却</w:t>
      </w:r>
      <w:r>
        <w:rPr>
          <w:rFonts w:hint="eastAsia"/>
          <w:sz w:val="24"/>
        </w:rPr>
        <w:t>依然不肯治疗，因为求治就意味着他不正常，他宁愿独自承受</w:t>
      </w:r>
      <w:r w:rsidR="004620EB">
        <w:rPr>
          <w:rFonts w:hint="eastAsia"/>
          <w:sz w:val="24"/>
        </w:rPr>
        <w:t>痛苦，也不愿意承认这一切。</w:t>
      </w:r>
    </w:p>
    <w:p w:rsidR="00DE6F86" w:rsidRPr="005C0432" w:rsidRDefault="00DE6F86" w:rsidP="008D1CE0">
      <w:pPr>
        <w:ind w:firstLine="480"/>
        <w:rPr>
          <w:sz w:val="24"/>
        </w:rPr>
      </w:pPr>
      <w:r>
        <w:rPr>
          <w:rFonts w:hint="eastAsia"/>
          <w:sz w:val="24"/>
        </w:rPr>
        <w:t>所</w:t>
      </w:r>
      <w:r w:rsidR="004620EB">
        <w:rPr>
          <w:rFonts w:hint="eastAsia"/>
          <w:sz w:val="24"/>
        </w:rPr>
        <w:t>以，患者非常害怕自己治不好，毕竟治不好他就</w:t>
      </w:r>
      <w:r w:rsidR="008D1CE0">
        <w:rPr>
          <w:rFonts w:hint="eastAsia"/>
          <w:sz w:val="24"/>
        </w:rPr>
        <w:t>无法继续维系优越感，并且甚至不如那些他轻视的“常人”了。</w:t>
      </w:r>
      <w:r w:rsidR="004620EB">
        <w:rPr>
          <w:rFonts w:hint="eastAsia"/>
          <w:sz w:val="24"/>
        </w:rPr>
        <w:t>所以，他</w:t>
      </w:r>
      <w:r>
        <w:rPr>
          <w:rFonts w:hint="eastAsia"/>
          <w:sz w:val="24"/>
        </w:rPr>
        <w:t>非常担心这一切是遗传，如果是遗传的</w:t>
      </w:r>
      <w:r w:rsidR="004620EB">
        <w:rPr>
          <w:rFonts w:hint="eastAsia"/>
          <w:sz w:val="24"/>
        </w:rPr>
        <w:t>话</w:t>
      </w:r>
      <w:r>
        <w:rPr>
          <w:rFonts w:hint="eastAsia"/>
          <w:sz w:val="24"/>
        </w:rPr>
        <w:t>，那</w:t>
      </w:r>
      <w:r w:rsidR="004620EB">
        <w:rPr>
          <w:rFonts w:hint="eastAsia"/>
          <w:sz w:val="24"/>
        </w:rPr>
        <w:t>他</w:t>
      </w:r>
      <w:r>
        <w:rPr>
          <w:rFonts w:hint="eastAsia"/>
          <w:sz w:val="24"/>
        </w:rPr>
        <w:t>就没有治好的希望了，</w:t>
      </w:r>
      <w:r w:rsidR="004620EB">
        <w:rPr>
          <w:rFonts w:hint="eastAsia"/>
          <w:sz w:val="24"/>
        </w:rPr>
        <w:t>那么他就注定无法成为理想中的自己了，这是他绝不能接受的。所以</w:t>
      </w:r>
      <w:r>
        <w:rPr>
          <w:rFonts w:hint="eastAsia"/>
          <w:sz w:val="24"/>
        </w:rPr>
        <w:t>他总是希望在我这里可以得到“正能量”，毕竟这样他还可以存有“治好”的幻想。</w:t>
      </w:r>
    </w:p>
    <w:p w:rsidR="00DE6F86" w:rsidRDefault="004620EB" w:rsidP="004620EB">
      <w:pPr>
        <w:ind w:firstLine="480"/>
        <w:rPr>
          <w:sz w:val="24"/>
        </w:rPr>
      </w:pPr>
      <w:r>
        <w:rPr>
          <w:rFonts w:hint="eastAsia"/>
          <w:sz w:val="24"/>
        </w:rPr>
        <w:t>而</w:t>
      </w:r>
      <w:r w:rsidR="00DE6F86">
        <w:rPr>
          <w:rFonts w:hint="eastAsia"/>
          <w:sz w:val="24"/>
        </w:rPr>
        <w:t>当他意识到自己竟然有如此之多的“应</w:t>
      </w:r>
      <w:r>
        <w:rPr>
          <w:rFonts w:hint="eastAsia"/>
          <w:sz w:val="24"/>
        </w:rPr>
        <w:t>该”与“病态要求”的时候，他也会变得惊慌，毕竟他应该是绝对正常、正确的</w:t>
      </w:r>
      <w:r w:rsidR="00DE6F86">
        <w:rPr>
          <w:rFonts w:hint="eastAsia"/>
          <w:sz w:val="24"/>
        </w:rPr>
        <w:t>，不应该有</w:t>
      </w:r>
      <w:r w:rsidR="008D1CE0">
        <w:rPr>
          <w:rFonts w:hint="eastAsia"/>
          <w:sz w:val="24"/>
        </w:rPr>
        <w:t>如此的病态要求与种种的应该，因此在意识层面他就会拼命地排斥</w:t>
      </w:r>
      <w:r w:rsidR="00DE6F86">
        <w:rPr>
          <w:rFonts w:hint="eastAsia"/>
          <w:sz w:val="24"/>
        </w:rPr>
        <w:t>这些“不好”的想法。当然，如此的努力也注定会失败，毕竟他的出发点依然</w:t>
      </w:r>
      <w:r w:rsidR="009E2F06">
        <w:rPr>
          <w:rFonts w:hint="eastAsia"/>
          <w:sz w:val="24"/>
        </w:rPr>
        <w:t>是</w:t>
      </w:r>
      <w:r>
        <w:rPr>
          <w:rFonts w:hint="eastAsia"/>
          <w:sz w:val="24"/>
        </w:rPr>
        <w:t>逼迫自己正常，而不是醒悟到</w:t>
      </w:r>
      <w:r w:rsidR="00DE6F86">
        <w:rPr>
          <w:rFonts w:hint="eastAsia"/>
          <w:sz w:val="24"/>
        </w:rPr>
        <w:t>如</w:t>
      </w:r>
      <w:r w:rsidR="008D1CE0">
        <w:rPr>
          <w:rFonts w:hint="eastAsia"/>
          <w:sz w:val="24"/>
        </w:rPr>
        <w:t>此的“应该”是自己的枷锁。</w:t>
      </w:r>
      <w:r w:rsidR="00DE6F86">
        <w:rPr>
          <w:rFonts w:hint="eastAsia"/>
          <w:sz w:val="24"/>
        </w:rPr>
        <w:t>所以</w:t>
      </w:r>
      <w:r w:rsidR="008D1CE0">
        <w:rPr>
          <w:rFonts w:hint="eastAsia"/>
          <w:sz w:val="24"/>
        </w:rPr>
        <w:t>，</w:t>
      </w:r>
      <w:r w:rsidR="00DE6F86">
        <w:rPr>
          <w:rFonts w:hint="eastAsia"/>
          <w:sz w:val="24"/>
        </w:rPr>
        <w:t>接受自己的“不正常”，反倒才是正常的开始。</w:t>
      </w:r>
    </w:p>
    <w:p w:rsidR="00DE6F86" w:rsidRPr="008D1CE0" w:rsidRDefault="00DE6F86" w:rsidP="00127CA1">
      <w:pPr>
        <w:ind w:firstLine="480"/>
        <w:rPr>
          <w:sz w:val="24"/>
        </w:rPr>
      </w:pPr>
    </w:p>
    <w:p w:rsidR="00127CA1" w:rsidRDefault="004620EB" w:rsidP="00127CA1">
      <w:pPr>
        <w:ind w:firstLine="480"/>
        <w:rPr>
          <w:sz w:val="24"/>
        </w:rPr>
      </w:pPr>
      <w:r>
        <w:rPr>
          <w:rFonts w:hint="eastAsia"/>
          <w:sz w:val="24"/>
        </w:rPr>
        <w:t>以上列举的种种“应该”与“病态的要求”</w:t>
      </w:r>
      <w:r w:rsidR="008D1CE0">
        <w:rPr>
          <w:rFonts w:hint="eastAsia"/>
          <w:sz w:val="24"/>
        </w:rPr>
        <w:t>往往会掺杂在一起</w:t>
      </w:r>
      <w:r w:rsidR="00127CA1">
        <w:rPr>
          <w:rFonts w:hint="eastAsia"/>
          <w:sz w:val="24"/>
        </w:rPr>
        <w:t>，在每个患者身上都会有或多，或少</w:t>
      </w:r>
      <w:r w:rsidR="009E2F06">
        <w:rPr>
          <w:rFonts w:hint="eastAsia"/>
          <w:sz w:val="24"/>
        </w:rPr>
        <w:t>，</w:t>
      </w:r>
      <w:r>
        <w:rPr>
          <w:rFonts w:hint="eastAsia"/>
          <w:sz w:val="24"/>
        </w:rPr>
        <w:t>或协调或冲突的体现。虽然应该的存在让他挣扎，但</w:t>
      </w:r>
      <w:r w:rsidR="00127CA1">
        <w:rPr>
          <w:rFonts w:hint="eastAsia"/>
          <w:sz w:val="24"/>
        </w:rPr>
        <w:t>“应该”维系了他的幻想，给了他骄傲，因此他宁愿被其束缚而不反抗，</w:t>
      </w:r>
      <w:r w:rsidR="008D1CE0">
        <w:rPr>
          <w:rFonts w:hint="eastAsia"/>
          <w:sz w:val="24"/>
        </w:rPr>
        <w:t>他</w:t>
      </w:r>
      <w:r w:rsidR="00130EC2">
        <w:rPr>
          <w:rFonts w:hint="eastAsia"/>
          <w:sz w:val="24"/>
        </w:rPr>
        <w:t>最终只能</w:t>
      </w:r>
      <w:r w:rsidR="005E6111">
        <w:rPr>
          <w:rFonts w:hint="eastAsia"/>
          <w:sz w:val="24"/>
        </w:rPr>
        <w:t>沦为</w:t>
      </w:r>
      <w:r w:rsidR="008D1CE0">
        <w:rPr>
          <w:rFonts w:hint="eastAsia"/>
          <w:sz w:val="24"/>
        </w:rPr>
        <w:t>“应该”的囚徒。</w:t>
      </w:r>
    </w:p>
    <w:p w:rsidR="00127CA1" w:rsidRDefault="008D2453" w:rsidP="004620EB">
      <w:pPr>
        <w:rPr>
          <w:sz w:val="24"/>
        </w:rPr>
      </w:pPr>
      <w:r>
        <w:rPr>
          <w:rFonts w:hint="eastAsia"/>
          <w:sz w:val="24"/>
        </w:rPr>
        <w:t xml:space="preserve">   </w:t>
      </w:r>
    </w:p>
    <w:p w:rsidR="004104A6" w:rsidRPr="00284AC9" w:rsidRDefault="008D75B7" w:rsidP="004104A6">
      <w:pPr>
        <w:ind w:firstLineChars="200" w:firstLine="480"/>
        <w:rPr>
          <w:sz w:val="24"/>
        </w:rPr>
      </w:pPr>
      <w:r>
        <w:rPr>
          <w:rFonts w:hint="eastAsia"/>
          <w:sz w:val="24"/>
        </w:rPr>
        <w:t xml:space="preserve">                                                                                                                                                                                                                                                                                                                                                                                                                                                                                                                                                                                                                                                                                                                                                                                                                                                                                                                                                                                                                                                                                                                                                                                                                                                                                                                                                                                                                                                                                                                                                                                                                                                                                                                                                                                                                                                                                                                                                                                                                                                                                                                                                                                                                                                                                                                                                                                                                                                                                                                                                                                                                                                                                                                                                                                                                                                                                                                                                                                                                                                                                                                                                                                                                                                                                                                                                                                                                                                                                                                                                                                                                                                                                                                                                                                                                                                                                                                                                                                                                                                                                                                                                                                                                                                                                                                                                                                                                                                                                                                                                                                                                                                                                                                                                                                                                                                                                                                                                                                                                                                                                                                                                                                                                                                                                                                                                                                                                                                                                                                                                                                                                                                                                                                                                                                                                                                                                                                                                                                                                                                                                                                                                                                                                                                                                                                                                                                                                                                                                                                                                                                                                                                                                                                                                                                                                                                                                                                                  </w:t>
      </w:r>
      <w:r w:rsidR="00410360">
        <w:rPr>
          <w:rFonts w:hint="eastAsia"/>
          <w:sz w:val="24"/>
        </w:rPr>
        <w:t xml:space="preserve">                                                                                             </w:t>
      </w:r>
    </w:p>
    <w:p w:rsidR="00017135" w:rsidRDefault="00D22483" w:rsidP="00017135">
      <w:pPr>
        <w:ind w:firstLineChars="200" w:firstLine="480"/>
        <w:rPr>
          <w:b/>
          <w:sz w:val="24"/>
        </w:rPr>
      </w:pPr>
      <w:r>
        <w:rPr>
          <w:rFonts w:hint="eastAsia"/>
          <w:sz w:val="24"/>
        </w:rPr>
        <w:t xml:space="preserve">        </w:t>
      </w:r>
      <w:r w:rsidR="005E6111">
        <w:rPr>
          <w:rFonts w:hint="eastAsia"/>
          <w:sz w:val="24"/>
        </w:rPr>
        <w:t xml:space="preserve">     </w:t>
      </w:r>
      <w:r>
        <w:rPr>
          <w:rFonts w:hint="eastAsia"/>
          <w:sz w:val="24"/>
        </w:rPr>
        <w:t xml:space="preserve">  </w:t>
      </w:r>
      <w:r w:rsidRPr="00D22483">
        <w:rPr>
          <w:rFonts w:hint="eastAsia"/>
          <w:b/>
          <w:sz w:val="24"/>
        </w:rPr>
        <w:t xml:space="preserve"> </w:t>
      </w:r>
      <w:r w:rsidR="00017135" w:rsidRPr="00D22483">
        <w:rPr>
          <w:rFonts w:hint="eastAsia"/>
          <w:b/>
          <w:sz w:val="24"/>
        </w:rPr>
        <w:t>第四章</w:t>
      </w:r>
      <w:r w:rsidRPr="00D22483">
        <w:rPr>
          <w:rFonts w:hint="eastAsia"/>
          <w:b/>
          <w:sz w:val="24"/>
        </w:rPr>
        <w:t xml:space="preserve">   </w:t>
      </w:r>
      <w:r w:rsidR="00896A54">
        <w:rPr>
          <w:rFonts w:hint="eastAsia"/>
          <w:b/>
          <w:sz w:val="24"/>
        </w:rPr>
        <w:t>自负</w:t>
      </w:r>
      <w:r w:rsidR="007371B0">
        <w:rPr>
          <w:rFonts w:hint="eastAsia"/>
          <w:b/>
          <w:sz w:val="24"/>
        </w:rPr>
        <w:t>：天生我才</w:t>
      </w:r>
    </w:p>
    <w:p w:rsidR="007371B0" w:rsidRPr="00017135" w:rsidRDefault="007371B0" w:rsidP="007371B0">
      <w:pPr>
        <w:ind w:firstLineChars="200" w:firstLine="480"/>
        <w:rPr>
          <w:sz w:val="24"/>
        </w:rPr>
      </w:pPr>
    </w:p>
    <w:p w:rsidR="00D22483" w:rsidRDefault="00D22483" w:rsidP="00D22483">
      <w:pPr>
        <w:ind w:firstLineChars="200" w:firstLine="480"/>
        <w:rPr>
          <w:sz w:val="24"/>
        </w:rPr>
      </w:pPr>
      <w:r>
        <w:rPr>
          <w:rFonts w:hint="eastAsia"/>
          <w:sz w:val="24"/>
        </w:rPr>
        <w:t>“尽管神经症患者竭尽全力使自己完美，尽管他相信自己已经达到了完美的境地，可是他并不能够得到他最需要的东西，即自信和自尊。即使他在他的想象中像天神一样，可是他仍然缺乏人间普通牧童的自信心。他可能达到的崇高地位，他可能获得名望，只会使他傲慢自大，但不会给他带来内心的安全感。他内心中仍然感到不为人们所需要，感到易于受到伤害，因此需要不断地证明自己的价值。</w:t>
      </w:r>
      <w:r w:rsidR="00BD576D">
        <w:rPr>
          <w:rFonts w:hint="eastAsia"/>
          <w:sz w:val="24"/>
        </w:rPr>
        <w:lastRenderedPageBreak/>
        <w:t>只要他</w:t>
      </w:r>
      <w:r>
        <w:rPr>
          <w:rFonts w:hint="eastAsia"/>
          <w:sz w:val="24"/>
        </w:rPr>
        <w:t>能行使权利，施加影响，并有赞扬和尊敬来支持他，他就可能感到自己强大而重要。但只要在陌生的环境中并缺乏必要的支持时，只要当他遭到失败或一个人独处时，所有这些洋洋自得的感觉就会很容易地消失殆尽。他那天上的王国经不起外界的干扰”——卡伦</w:t>
      </w:r>
      <w:r>
        <w:rPr>
          <w:sz w:val="24"/>
        </w:rPr>
        <w:t>.</w:t>
      </w:r>
      <w:r>
        <w:rPr>
          <w:rFonts w:hint="eastAsia"/>
          <w:sz w:val="24"/>
        </w:rPr>
        <w:t>霍妮</w:t>
      </w:r>
    </w:p>
    <w:p w:rsidR="00D22483" w:rsidRPr="00262496" w:rsidRDefault="00D22483" w:rsidP="00D22483">
      <w:pPr>
        <w:ind w:firstLineChars="200" w:firstLine="480"/>
        <w:rPr>
          <w:sz w:val="24"/>
        </w:rPr>
      </w:pPr>
      <w:r w:rsidRPr="00262496">
        <w:rPr>
          <w:rFonts w:hint="eastAsia"/>
          <w:sz w:val="24"/>
        </w:rPr>
        <w:t>由于一个孩子在不利的环境中长</w:t>
      </w:r>
      <w:r w:rsidR="00685B39">
        <w:rPr>
          <w:rFonts w:hint="eastAsia"/>
          <w:sz w:val="24"/>
        </w:rPr>
        <w:t>大，因此他就不能正确地看待自己，而又因为他的内心缺乏</w:t>
      </w:r>
      <w:r>
        <w:rPr>
          <w:rFonts w:hint="eastAsia"/>
          <w:sz w:val="24"/>
        </w:rPr>
        <w:t>爱与接纳，</w:t>
      </w:r>
      <w:r w:rsidR="00B7755D">
        <w:rPr>
          <w:rFonts w:hint="eastAsia"/>
          <w:sz w:val="24"/>
        </w:rPr>
        <w:t>并</w:t>
      </w:r>
      <w:r w:rsidRPr="00262496">
        <w:rPr>
          <w:rFonts w:hint="eastAsia"/>
          <w:sz w:val="24"/>
        </w:rPr>
        <w:t>活在一个竞争</w:t>
      </w:r>
      <w:r>
        <w:rPr>
          <w:rFonts w:hint="eastAsia"/>
          <w:sz w:val="24"/>
        </w:rPr>
        <w:t>和比较的世界之中，所以他就必须让自己强大到超越他所面临的困境。</w:t>
      </w:r>
      <w:r w:rsidRPr="00262496">
        <w:rPr>
          <w:rFonts w:hint="eastAsia"/>
          <w:sz w:val="24"/>
        </w:rPr>
        <w:t>他会对那些</w:t>
      </w:r>
      <w:r w:rsidR="00A26098">
        <w:rPr>
          <w:rFonts w:hint="eastAsia"/>
          <w:sz w:val="24"/>
        </w:rPr>
        <w:t>被社会主流价值</w:t>
      </w:r>
      <w:r w:rsidRPr="00262496">
        <w:rPr>
          <w:rFonts w:hint="eastAsia"/>
          <w:sz w:val="24"/>
        </w:rPr>
        <w:t>所推崇的成就与荣誉特别着迷；也会</w:t>
      </w:r>
      <w:r w:rsidR="00130EC2">
        <w:rPr>
          <w:rFonts w:hint="eastAsia"/>
          <w:sz w:val="24"/>
        </w:rPr>
        <w:t>对完美的自我形象极其渴望；同时也试图维系人际的和谐与高尚的品德，</w:t>
      </w:r>
      <w:r w:rsidR="00A26098">
        <w:rPr>
          <w:rFonts w:hint="eastAsia"/>
          <w:sz w:val="24"/>
        </w:rPr>
        <w:t>只因</w:t>
      </w:r>
      <w:r>
        <w:rPr>
          <w:rFonts w:hint="eastAsia"/>
          <w:sz w:val="24"/>
        </w:rPr>
        <w:t>这样才能</w:t>
      </w:r>
      <w:r w:rsidRPr="00262496">
        <w:rPr>
          <w:rFonts w:hint="eastAsia"/>
          <w:sz w:val="24"/>
        </w:rPr>
        <w:t>增强</w:t>
      </w:r>
      <w:r w:rsidR="00A26098">
        <w:rPr>
          <w:rFonts w:hint="eastAsia"/>
          <w:sz w:val="24"/>
        </w:rPr>
        <w:t>他</w:t>
      </w:r>
      <w:r w:rsidRPr="00262496">
        <w:rPr>
          <w:rFonts w:hint="eastAsia"/>
          <w:sz w:val="24"/>
        </w:rPr>
        <w:t>内心中的安全感。</w:t>
      </w:r>
    </w:p>
    <w:p w:rsidR="00D22483" w:rsidRPr="00D22483" w:rsidRDefault="00D22483" w:rsidP="00017135">
      <w:pPr>
        <w:ind w:firstLineChars="200" w:firstLine="480"/>
        <w:rPr>
          <w:rFonts w:ascii="宋体" w:hAnsi="宋体" w:cs="宋体"/>
          <w:kern w:val="0"/>
          <w:sz w:val="24"/>
        </w:rPr>
      </w:pPr>
      <w:r>
        <w:rPr>
          <w:rFonts w:hint="eastAsia"/>
          <w:sz w:val="24"/>
        </w:rPr>
        <w:t>这一切的开始仅仅是一些无害的幻想，他会幻想自己成为不凡的人</w:t>
      </w:r>
      <w:r w:rsidR="00A26098">
        <w:rPr>
          <w:rFonts w:hint="eastAsia"/>
          <w:sz w:val="24"/>
        </w:rPr>
        <w:t>，但慢慢地</w:t>
      </w:r>
      <w:r w:rsidR="001B36AD">
        <w:rPr>
          <w:rFonts w:hint="eastAsia"/>
          <w:sz w:val="24"/>
        </w:rPr>
        <w:t>他把幻想当成了现实</w:t>
      </w:r>
      <w:r w:rsidRPr="00262496">
        <w:rPr>
          <w:rFonts w:hint="eastAsia"/>
          <w:sz w:val="24"/>
        </w:rPr>
        <w:t>，把期待当成</w:t>
      </w:r>
      <w:r w:rsidR="00130EC2">
        <w:rPr>
          <w:rFonts w:hint="eastAsia"/>
          <w:sz w:val="24"/>
        </w:rPr>
        <w:t>了应该，结果他就越来越无法区分想象与现实的距离；</w:t>
      </w:r>
      <w:r>
        <w:rPr>
          <w:rFonts w:hint="eastAsia"/>
          <w:sz w:val="24"/>
        </w:rPr>
        <w:t>他越来越把自己当成自己头脑中所幻想的那个人。最后</w:t>
      </w:r>
      <w:r w:rsidRPr="00262496">
        <w:rPr>
          <w:rFonts w:hint="eastAsia"/>
          <w:sz w:val="24"/>
        </w:rPr>
        <w:t>，</w:t>
      </w:r>
      <w:r w:rsidR="00A26098">
        <w:rPr>
          <w:rFonts w:hint="eastAsia"/>
          <w:sz w:val="24"/>
        </w:rPr>
        <w:t>他就认为</w:t>
      </w:r>
      <w:r>
        <w:rPr>
          <w:rFonts w:hint="eastAsia"/>
          <w:sz w:val="24"/>
        </w:rPr>
        <w:t>自己就是一个伟人、天才、圣人，反正他已经不再是当初那个无能、被嫌弃、</w:t>
      </w:r>
      <w:r w:rsidRPr="00262496">
        <w:rPr>
          <w:rFonts w:hint="eastAsia"/>
          <w:sz w:val="24"/>
        </w:rPr>
        <w:t>软弱可欺的自己</w:t>
      </w:r>
      <w:r>
        <w:rPr>
          <w:rFonts w:hint="eastAsia"/>
          <w:sz w:val="24"/>
        </w:rPr>
        <w:t>。</w:t>
      </w:r>
      <w:r>
        <w:rPr>
          <w:rFonts w:ascii="宋体" w:hAnsi="宋体" w:cs="宋体" w:hint="eastAsia"/>
          <w:kern w:val="0"/>
          <w:sz w:val="24"/>
        </w:rPr>
        <w:t xml:space="preserve"> </w:t>
      </w:r>
    </w:p>
    <w:p w:rsidR="00D22483" w:rsidRPr="00EE2809" w:rsidRDefault="00D22483" w:rsidP="00D22483">
      <w:pPr>
        <w:ind w:firstLineChars="200" w:firstLine="480"/>
        <w:rPr>
          <w:sz w:val="24"/>
        </w:rPr>
      </w:pPr>
      <w:r w:rsidRPr="00262496">
        <w:rPr>
          <w:rFonts w:hint="eastAsia"/>
          <w:sz w:val="24"/>
        </w:rPr>
        <w:t>在人生的</w:t>
      </w:r>
      <w:r>
        <w:rPr>
          <w:rFonts w:hint="eastAsia"/>
          <w:sz w:val="24"/>
        </w:rPr>
        <w:t>某些阶段，他也许会取得一定的成绩，超越身边的人，接着他会更加坚信“天生我才</w:t>
      </w:r>
      <w:r w:rsidR="00A26098">
        <w:rPr>
          <w:rFonts w:hint="eastAsia"/>
          <w:sz w:val="24"/>
        </w:rPr>
        <w:t>”，</w:t>
      </w:r>
      <w:r w:rsidR="00130EC2">
        <w:rPr>
          <w:rFonts w:hint="eastAsia"/>
          <w:sz w:val="24"/>
        </w:rPr>
        <w:t>就算</w:t>
      </w:r>
      <w:r w:rsidRPr="00262496">
        <w:rPr>
          <w:rFonts w:hint="eastAsia"/>
          <w:sz w:val="24"/>
        </w:rPr>
        <w:t>日后</w:t>
      </w:r>
      <w:r>
        <w:rPr>
          <w:rFonts w:hint="eastAsia"/>
          <w:sz w:val="24"/>
        </w:rPr>
        <w:t>“光环”已不再，他依然</w:t>
      </w:r>
      <w:r w:rsidRPr="00262496">
        <w:rPr>
          <w:rFonts w:hint="eastAsia"/>
          <w:sz w:val="24"/>
        </w:rPr>
        <w:t>不愿承认自己的平凡。正如，一位女</w:t>
      </w:r>
      <w:r w:rsidR="001B36AD">
        <w:rPr>
          <w:rFonts w:hint="eastAsia"/>
          <w:sz w:val="24"/>
        </w:rPr>
        <w:t>性患者告诉我：我的人生不能和身边的妇女一样的平凡。虽然</w:t>
      </w:r>
      <w:r>
        <w:rPr>
          <w:rFonts w:hint="eastAsia"/>
          <w:sz w:val="24"/>
        </w:rPr>
        <w:t>她在生活</w:t>
      </w:r>
      <w:r w:rsidRPr="00262496">
        <w:rPr>
          <w:rFonts w:hint="eastAsia"/>
          <w:sz w:val="24"/>
        </w:rPr>
        <w:t>中并没有取得超凡的成就，但她却固执地认为自己</w:t>
      </w:r>
      <w:r>
        <w:rPr>
          <w:rFonts w:hint="eastAsia"/>
          <w:sz w:val="24"/>
        </w:rPr>
        <w:t>就应该</w:t>
      </w:r>
      <w:r w:rsidRPr="00262496">
        <w:rPr>
          <w:rFonts w:hint="eastAsia"/>
          <w:sz w:val="24"/>
        </w:rPr>
        <w:t>与众不同。当然，她的痛苦也正是</w:t>
      </w:r>
      <w:r w:rsidR="001B36AD">
        <w:rPr>
          <w:rFonts w:hint="eastAsia"/>
          <w:sz w:val="24"/>
        </w:rPr>
        <w:t>来自于，</w:t>
      </w:r>
      <w:r>
        <w:rPr>
          <w:rFonts w:hint="eastAsia"/>
          <w:sz w:val="24"/>
        </w:rPr>
        <w:t>无论她怎样要求，无论怎样努力，她依然无法摆脱这平凡躯壳</w:t>
      </w:r>
      <w:r w:rsidRPr="00262496">
        <w:rPr>
          <w:rFonts w:hint="eastAsia"/>
          <w:sz w:val="24"/>
        </w:rPr>
        <w:t>。</w:t>
      </w:r>
    </w:p>
    <w:p w:rsidR="00017135" w:rsidRPr="00017135" w:rsidRDefault="00D22483" w:rsidP="00685B39">
      <w:pPr>
        <w:ind w:firstLineChars="200" w:firstLine="480"/>
        <w:rPr>
          <w:sz w:val="24"/>
        </w:rPr>
      </w:pPr>
      <w:r>
        <w:rPr>
          <w:rFonts w:hint="eastAsia"/>
          <w:sz w:val="24"/>
        </w:rPr>
        <w:t xml:space="preserve"> </w:t>
      </w:r>
      <w:r>
        <w:rPr>
          <w:rFonts w:hint="eastAsia"/>
          <w:sz w:val="24"/>
        </w:rPr>
        <w:t>“</w:t>
      </w:r>
      <w:r w:rsidR="00685B39">
        <w:rPr>
          <w:rFonts w:hint="eastAsia"/>
          <w:sz w:val="24"/>
        </w:rPr>
        <w:t>不平凡”，成了他人生的追求与对自我的认同，</w:t>
      </w:r>
      <w:r>
        <w:rPr>
          <w:rFonts w:hint="eastAsia"/>
          <w:sz w:val="24"/>
        </w:rPr>
        <w:t>但这一切就</w:t>
      </w:r>
      <w:r w:rsidRPr="00262496">
        <w:rPr>
          <w:rFonts w:hint="eastAsia"/>
          <w:sz w:val="24"/>
        </w:rPr>
        <w:t>好像</w:t>
      </w:r>
      <w:r w:rsidR="001B36AD">
        <w:rPr>
          <w:rFonts w:hint="eastAsia"/>
          <w:sz w:val="24"/>
        </w:rPr>
        <w:t>是</w:t>
      </w:r>
      <w:r>
        <w:rPr>
          <w:rFonts w:hint="eastAsia"/>
          <w:sz w:val="24"/>
        </w:rPr>
        <w:t>“修图”</w:t>
      </w:r>
      <w:r w:rsidRPr="00262496">
        <w:rPr>
          <w:rFonts w:hint="eastAsia"/>
          <w:sz w:val="24"/>
        </w:rPr>
        <w:t>一般——对自己“美丽”的地方无限放大化，对自己的“丑陋”极力地掩饰。所以，他看到的已经不再是真实的自己。</w:t>
      </w:r>
      <w:r w:rsidR="00017135" w:rsidRPr="00017135">
        <w:rPr>
          <w:rFonts w:hint="eastAsia"/>
          <w:sz w:val="24"/>
        </w:rPr>
        <w:t>因为他已经沉浸在</w:t>
      </w:r>
      <w:r w:rsidR="001B36AD">
        <w:rPr>
          <w:rFonts w:hint="eastAsia"/>
          <w:sz w:val="24"/>
        </w:rPr>
        <w:t>完美的</w:t>
      </w:r>
      <w:r w:rsidR="00017135" w:rsidRPr="00017135">
        <w:rPr>
          <w:rFonts w:hint="eastAsia"/>
          <w:sz w:val="24"/>
        </w:rPr>
        <w:t>幻想之中，</w:t>
      </w:r>
      <w:r w:rsidR="001B36AD">
        <w:rPr>
          <w:rFonts w:hint="eastAsia"/>
          <w:sz w:val="24"/>
        </w:rPr>
        <w:t>所以</w:t>
      </w:r>
      <w:r w:rsidR="00017135" w:rsidRPr="00017135">
        <w:rPr>
          <w:rFonts w:hint="eastAsia"/>
          <w:sz w:val="24"/>
        </w:rPr>
        <w:t>他</w:t>
      </w:r>
      <w:r w:rsidR="00B7755D">
        <w:rPr>
          <w:rFonts w:hint="eastAsia"/>
          <w:sz w:val="24"/>
        </w:rPr>
        <w:t>就应该完美无缺，</w:t>
      </w:r>
      <w:r w:rsidR="00017135" w:rsidRPr="00017135">
        <w:rPr>
          <w:rFonts w:hint="eastAsia"/>
          <w:sz w:val="24"/>
        </w:rPr>
        <w:t>不能有任何缺点，他也必然拥有圣人般的品行与价值观，别人也要以他为中心。任何没有达到他内心指令的地方都会被他认为“不应该”</w:t>
      </w:r>
      <w:r w:rsidR="00685B39">
        <w:rPr>
          <w:rFonts w:hint="eastAsia"/>
          <w:sz w:val="24"/>
        </w:rPr>
        <w:t>。</w:t>
      </w:r>
    </w:p>
    <w:p w:rsidR="00017135" w:rsidRPr="00017135" w:rsidRDefault="00017135" w:rsidP="00017135">
      <w:pPr>
        <w:ind w:firstLineChars="200" w:firstLine="480"/>
        <w:rPr>
          <w:sz w:val="24"/>
        </w:rPr>
      </w:pPr>
      <w:r w:rsidRPr="00017135">
        <w:rPr>
          <w:rFonts w:hint="eastAsia"/>
          <w:sz w:val="24"/>
        </w:rPr>
        <w:t>因此，我们也可以更好地理解社交恐惧症</w:t>
      </w:r>
      <w:r w:rsidR="00BD576D">
        <w:rPr>
          <w:rFonts w:hint="eastAsia"/>
          <w:sz w:val="24"/>
        </w:rPr>
        <w:t>患者为何会如此痛苦。毕竟他不应该有缺点，不应该被否定，不应该比别人</w:t>
      </w:r>
      <w:r w:rsidRPr="00017135">
        <w:rPr>
          <w:rFonts w:hint="eastAsia"/>
          <w:sz w:val="24"/>
        </w:rPr>
        <w:t>差，不应该是现</w:t>
      </w:r>
      <w:r w:rsidR="00B7755D">
        <w:rPr>
          <w:rFonts w:hint="eastAsia"/>
          <w:sz w:val="24"/>
        </w:rPr>
        <w:t>在的样子。他应该是无可挑剔，完美无缺的。因此他会对任何否定与不足</w:t>
      </w:r>
      <w:r w:rsidRPr="00017135">
        <w:rPr>
          <w:rFonts w:hint="eastAsia"/>
          <w:sz w:val="24"/>
        </w:rPr>
        <w:t>耿耿于怀，比如，脸红或豆豆、甚至是自己脸上细小的伤痕，他也会对别人的不敬而耿耿于怀，因为他应该受到所有人的尊重。如果不能做到最好，他就会逃避现实以维系自尊。</w:t>
      </w:r>
    </w:p>
    <w:p w:rsidR="00017135" w:rsidRPr="00017135" w:rsidRDefault="00017135" w:rsidP="00017135">
      <w:pPr>
        <w:ind w:firstLineChars="200" w:firstLine="480"/>
        <w:rPr>
          <w:sz w:val="24"/>
        </w:rPr>
      </w:pPr>
      <w:r w:rsidRPr="00017135">
        <w:rPr>
          <w:rFonts w:hint="eastAsia"/>
          <w:sz w:val="24"/>
        </w:rPr>
        <w:t>理想化的自我与现实的自我是他内心冲突的关键。毕竟，现实中的自己没有特权，没有受到所有人的敬仰和膜拜，没有圣人般的品质，也不能去掉令人厌烦的症状（在患者眼里任何会有碍他完美形象或遭致别人反感的东西都是症状），但他认为这一切不应该是这个样子，他不应该是现在的自己，他应该成为一个更优秀的人</w:t>
      </w:r>
      <w:r w:rsidR="00130EC2">
        <w:rPr>
          <w:rFonts w:hint="eastAsia"/>
          <w:sz w:val="24"/>
        </w:rPr>
        <w:t>，</w:t>
      </w:r>
      <w:r w:rsidR="001A146A">
        <w:rPr>
          <w:rFonts w:hint="eastAsia"/>
          <w:sz w:val="24"/>
        </w:rPr>
        <w:t>成为超凡</w:t>
      </w:r>
      <w:r w:rsidRPr="00017135">
        <w:rPr>
          <w:rFonts w:hint="eastAsia"/>
          <w:sz w:val="24"/>
        </w:rPr>
        <w:t>的人物。</w:t>
      </w:r>
    </w:p>
    <w:p w:rsidR="00017135" w:rsidRDefault="00017135" w:rsidP="001A146A">
      <w:pPr>
        <w:ind w:firstLineChars="200" w:firstLine="480"/>
        <w:rPr>
          <w:sz w:val="24"/>
        </w:rPr>
      </w:pPr>
      <w:r w:rsidRPr="00017135">
        <w:rPr>
          <w:rFonts w:hint="eastAsia"/>
          <w:sz w:val="24"/>
        </w:rPr>
        <w:t>当一切顺利，当他活在虚荣之中，甚至是想象中的成就的时候，他极其容易膨胀，有一种君临天下的感觉，俯视芸芸众生。就如同一位女性患者走在街上都会认为周围的人都在关注自己，自己就如同女王一般地存在；而另一位男性患者认为自己就是一个天才，应该懂得一切，知晓所有。当然，此种膨胀他更多的时候会隐藏在内心深处，因为他还</w:t>
      </w:r>
      <w:r w:rsidR="00130EC2">
        <w:rPr>
          <w:rFonts w:hint="eastAsia"/>
          <w:sz w:val="24"/>
        </w:rPr>
        <w:t>应该</w:t>
      </w:r>
      <w:r w:rsidRPr="00017135">
        <w:rPr>
          <w:rFonts w:hint="eastAsia"/>
          <w:sz w:val="24"/>
        </w:rPr>
        <w:t>具有圣人般地完美品德，自我膨胀和吹</w:t>
      </w:r>
      <w:r w:rsidR="001A146A">
        <w:rPr>
          <w:rFonts w:hint="eastAsia"/>
          <w:sz w:val="24"/>
        </w:rPr>
        <w:t>捧会破坏他如此完美的形象。</w:t>
      </w:r>
      <w:r w:rsidRPr="00017135">
        <w:rPr>
          <w:rFonts w:hint="eastAsia"/>
          <w:sz w:val="24"/>
        </w:rPr>
        <w:t>他</w:t>
      </w:r>
      <w:r w:rsidR="00685B39">
        <w:rPr>
          <w:rFonts w:hint="eastAsia"/>
          <w:sz w:val="24"/>
        </w:rPr>
        <w:t>就好像特工一样维系着双面的人生，</w:t>
      </w:r>
      <w:r w:rsidR="001A146A">
        <w:rPr>
          <w:rFonts w:hint="eastAsia"/>
          <w:sz w:val="24"/>
        </w:rPr>
        <w:t>因此，他也注定是一个不真实</w:t>
      </w:r>
      <w:r w:rsidRPr="00017135">
        <w:rPr>
          <w:rFonts w:hint="eastAsia"/>
          <w:sz w:val="24"/>
        </w:rPr>
        <w:t>的人。</w:t>
      </w:r>
    </w:p>
    <w:p w:rsidR="001A146A" w:rsidRDefault="001A146A" w:rsidP="001A146A">
      <w:pPr>
        <w:ind w:firstLineChars="200" w:firstLine="480"/>
        <w:rPr>
          <w:sz w:val="24"/>
        </w:rPr>
      </w:pPr>
      <w:r w:rsidRPr="00017135">
        <w:rPr>
          <w:rFonts w:hint="eastAsia"/>
          <w:sz w:val="24"/>
        </w:rPr>
        <w:t>虽然，他会把自负当成自信，</w:t>
      </w:r>
      <w:r w:rsidR="00A26098">
        <w:rPr>
          <w:rFonts w:hint="eastAsia"/>
          <w:sz w:val="24"/>
        </w:rPr>
        <w:t>但他的“自信”却特别的脆弱，</w:t>
      </w:r>
      <w:r w:rsidRPr="00017135">
        <w:rPr>
          <w:rFonts w:hint="eastAsia"/>
          <w:sz w:val="24"/>
        </w:rPr>
        <w:t>一阵风就可能会刮倒。但来治疗的时候，他依然希望治</w:t>
      </w:r>
      <w:r w:rsidR="00130EC2">
        <w:rPr>
          <w:rFonts w:hint="eastAsia"/>
          <w:sz w:val="24"/>
        </w:rPr>
        <w:t>疗师可以帮他找回当初的“自信”，希</w:t>
      </w:r>
      <w:r w:rsidR="00130EC2">
        <w:rPr>
          <w:rFonts w:hint="eastAsia"/>
          <w:sz w:val="24"/>
        </w:rPr>
        <w:lastRenderedPageBreak/>
        <w:t>望治疗师可以给予他“正能量”。</w:t>
      </w:r>
      <w:r w:rsidR="00685B39">
        <w:rPr>
          <w:rFonts w:hint="eastAsia"/>
          <w:sz w:val="24"/>
        </w:rPr>
        <w:t>他对</w:t>
      </w:r>
      <w:r w:rsidRPr="00017135">
        <w:rPr>
          <w:rFonts w:hint="eastAsia"/>
          <w:sz w:val="24"/>
        </w:rPr>
        <w:t>“自信”有一种偏执</w:t>
      </w:r>
      <w:r w:rsidR="00130EC2">
        <w:rPr>
          <w:rFonts w:hint="eastAsia"/>
          <w:sz w:val="24"/>
        </w:rPr>
        <w:t>的狂热，</w:t>
      </w:r>
      <w:r w:rsidR="00A26098">
        <w:rPr>
          <w:rFonts w:hint="eastAsia"/>
          <w:sz w:val="24"/>
        </w:rPr>
        <w:t>就算有时他也会怀疑这到底是一种自信</w:t>
      </w:r>
      <w:r w:rsidR="001B667F">
        <w:rPr>
          <w:rFonts w:hint="eastAsia"/>
          <w:sz w:val="24"/>
        </w:rPr>
        <w:t>，</w:t>
      </w:r>
      <w:r w:rsidR="00A26098">
        <w:rPr>
          <w:rFonts w:hint="eastAsia"/>
          <w:sz w:val="24"/>
        </w:rPr>
        <w:t>还是一种膨胀抑或是自恋</w:t>
      </w:r>
      <w:r w:rsidRPr="00017135">
        <w:rPr>
          <w:rFonts w:hint="eastAsia"/>
          <w:sz w:val="24"/>
        </w:rPr>
        <w:t>，但一会功夫他就会把这种怀疑抛到脑后。</w:t>
      </w:r>
    </w:p>
    <w:p w:rsidR="00DF5CE5" w:rsidRDefault="00DF5CE5" w:rsidP="001A146A">
      <w:pPr>
        <w:rPr>
          <w:sz w:val="24"/>
        </w:rPr>
      </w:pPr>
      <w:r>
        <w:rPr>
          <w:rFonts w:hint="eastAsia"/>
          <w:sz w:val="24"/>
        </w:rPr>
        <w:t xml:space="preserve">    </w:t>
      </w:r>
      <w:r w:rsidR="00130EC2">
        <w:rPr>
          <w:rFonts w:hint="eastAsia"/>
          <w:sz w:val="24"/>
        </w:rPr>
        <w:t>有时，</w:t>
      </w:r>
      <w:r>
        <w:rPr>
          <w:rFonts w:hint="eastAsia"/>
          <w:sz w:val="24"/>
        </w:rPr>
        <w:t>这一切就好像凤姐的自夸：“</w:t>
      </w:r>
      <w:r w:rsidRPr="00CC0701">
        <w:rPr>
          <w:rFonts w:hint="eastAsia"/>
          <w:sz w:val="24"/>
        </w:rPr>
        <w:t>我</w:t>
      </w:r>
      <w:r w:rsidRPr="00CC0701">
        <w:rPr>
          <w:rFonts w:hint="eastAsia"/>
          <w:sz w:val="24"/>
        </w:rPr>
        <w:t>9</w:t>
      </w:r>
      <w:r w:rsidRPr="00CC0701">
        <w:rPr>
          <w:rFonts w:hint="eastAsia"/>
          <w:sz w:val="24"/>
        </w:rPr>
        <w:t>岁起博览群书</w:t>
      </w:r>
      <w:r>
        <w:rPr>
          <w:rFonts w:hint="eastAsia"/>
          <w:sz w:val="24"/>
        </w:rPr>
        <w:t>，现主要研读经济类书籍和《知音》</w:t>
      </w:r>
      <w:r w:rsidRPr="00CC0701">
        <w:rPr>
          <w:rFonts w:hint="eastAsia"/>
          <w:sz w:val="24"/>
        </w:rPr>
        <w:t>和《故事会》等人文社科书籍</w:t>
      </w:r>
      <w:r>
        <w:rPr>
          <w:rFonts w:hint="eastAsia"/>
          <w:sz w:val="24"/>
        </w:rPr>
        <w:t>。我</w:t>
      </w:r>
      <w:r w:rsidRPr="00CC0701">
        <w:rPr>
          <w:rFonts w:hint="eastAsia"/>
          <w:sz w:val="24"/>
        </w:rPr>
        <w:t>20</w:t>
      </w:r>
      <w:r w:rsidRPr="00CC0701">
        <w:rPr>
          <w:rFonts w:hint="eastAsia"/>
          <w:sz w:val="24"/>
        </w:rPr>
        <w:t>岁达到顶峰</w:t>
      </w:r>
      <w:r>
        <w:rPr>
          <w:rFonts w:hint="eastAsia"/>
          <w:sz w:val="24"/>
        </w:rPr>
        <w:t>，</w:t>
      </w:r>
      <w:r w:rsidRPr="00CC0701">
        <w:rPr>
          <w:rFonts w:hint="eastAsia"/>
          <w:sz w:val="24"/>
        </w:rPr>
        <w:t>智商前</w:t>
      </w:r>
      <w:r w:rsidRPr="00CC0701">
        <w:rPr>
          <w:rFonts w:hint="eastAsia"/>
          <w:sz w:val="24"/>
        </w:rPr>
        <w:t>300</w:t>
      </w:r>
      <w:r w:rsidRPr="00CC0701">
        <w:rPr>
          <w:rFonts w:hint="eastAsia"/>
          <w:sz w:val="24"/>
        </w:rPr>
        <w:t>年后</w:t>
      </w:r>
      <w:r w:rsidRPr="00CC0701">
        <w:rPr>
          <w:rFonts w:hint="eastAsia"/>
          <w:sz w:val="24"/>
        </w:rPr>
        <w:t>300</w:t>
      </w:r>
      <w:r w:rsidRPr="00CC0701">
        <w:rPr>
          <w:rFonts w:hint="eastAsia"/>
          <w:sz w:val="24"/>
        </w:rPr>
        <w:t>年无人能及</w:t>
      </w:r>
      <w:r>
        <w:rPr>
          <w:rFonts w:hint="eastAsia"/>
          <w:sz w:val="24"/>
        </w:rPr>
        <w:t>，</w:t>
      </w:r>
      <w:r w:rsidRPr="00CC0701">
        <w:rPr>
          <w:rFonts w:hint="eastAsia"/>
          <w:sz w:val="24"/>
        </w:rPr>
        <w:t>没有人会超过我</w:t>
      </w:r>
      <w:r>
        <w:rPr>
          <w:rFonts w:hint="eastAsia"/>
          <w:sz w:val="24"/>
        </w:rPr>
        <w:t>，</w:t>
      </w:r>
      <w:r w:rsidRPr="00CC0701">
        <w:rPr>
          <w:rFonts w:hint="eastAsia"/>
          <w:sz w:val="24"/>
        </w:rPr>
        <w:t>在智力上他们是不可能比我强的</w:t>
      </w:r>
      <w:r>
        <w:rPr>
          <w:rFonts w:hint="eastAsia"/>
          <w:sz w:val="24"/>
        </w:rPr>
        <w:t>，</w:t>
      </w:r>
      <w:r w:rsidRPr="00CC0701">
        <w:rPr>
          <w:rFonts w:hint="eastAsia"/>
          <w:sz w:val="24"/>
        </w:rPr>
        <w:t>那就在身高和外貌上弥补吧</w:t>
      </w:r>
      <w:r>
        <w:rPr>
          <w:rFonts w:hint="eastAsia"/>
          <w:sz w:val="24"/>
        </w:rPr>
        <w:t>”。凤姐成了一个笑话，因为她没有客观地看待自己，只是一厢情愿地认为自己是一个天才，活在盲目的自我崇拜之中，并硬说自己具备她所没有的才华。</w:t>
      </w:r>
    </w:p>
    <w:p w:rsidR="00DF5CE5" w:rsidRPr="00017135" w:rsidRDefault="00DF5CE5" w:rsidP="00017135">
      <w:pPr>
        <w:ind w:firstLineChars="200" w:firstLine="480"/>
        <w:rPr>
          <w:sz w:val="24"/>
        </w:rPr>
      </w:pPr>
      <w:r>
        <w:rPr>
          <w:rFonts w:hint="eastAsia"/>
          <w:sz w:val="24"/>
        </w:rPr>
        <w:t>“天才”在现实中往往比“常人”有更多的痛苦，他总是会为常人不纠结的事情而纠结；为常人不焦虑的事情而焦虑；为常人不痛苦的事情而痛苦。他有时也羡慕常人可以有平和的心态，但羡慕的同时，他却忽视了自己无止境的贪婪。</w:t>
      </w:r>
    </w:p>
    <w:p w:rsidR="001A146A" w:rsidRPr="00017135" w:rsidRDefault="00017135" w:rsidP="00017135">
      <w:pPr>
        <w:ind w:firstLineChars="200" w:firstLine="480"/>
        <w:rPr>
          <w:sz w:val="24"/>
        </w:rPr>
      </w:pPr>
      <w:r w:rsidRPr="00017135">
        <w:rPr>
          <w:rFonts w:hint="eastAsia"/>
          <w:sz w:val="24"/>
        </w:rPr>
        <w:t>当然，自负与自卑是因果的两极，当他陷入到膨胀之中的时候，也是自卑与自恨登场之时，毕竟他极其敏感，易于受到伤害，他的乌托邦无法经受现实的考量，他完美的形象也无法接受时间的检验——当他不是最优秀的；当别人没有以他为中心；当他不能被所有人尊重的时候，他就会陷入到自卑甚至是自恨之中。</w:t>
      </w:r>
    </w:p>
    <w:p w:rsidR="00017135" w:rsidRPr="00017135" w:rsidRDefault="00017135" w:rsidP="00017135">
      <w:pPr>
        <w:ind w:firstLineChars="200" w:firstLine="480"/>
        <w:rPr>
          <w:sz w:val="24"/>
        </w:rPr>
      </w:pPr>
      <w:r w:rsidRPr="00017135">
        <w:rPr>
          <w:rFonts w:hint="eastAsia"/>
          <w:sz w:val="24"/>
        </w:rPr>
        <w:t>他的成长环境往往过于负面，充满了苛责、否定、束缚、有条件的爱，或他父母本身就是极其自恋，争强好胜的人，在此种环境中长大他无法按照自己原本的样子成长，他必须好像变色龙一般去适应如此的环境；他必须好像战士一般去证明自己的价值；他必须把自己一切“坏”的品质去掉，以取悦身边的人，只有这样他才能生存，只有如此他才能被爱。因此，他比一般的孩子更加勤奋，如此的努力并不是因为他热爱学习或喜欢周围的人，只是因为他的内心充满恐惧。此种焦虑一旦形成就好像一种邪恶的力量，它会逼迫他努</w:t>
      </w:r>
      <w:r w:rsidR="001A146A">
        <w:rPr>
          <w:rFonts w:hint="eastAsia"/>
          <w:sz w:val="24"/>
        </w:rPr>
        <w:t>力做好一切，不然就好像马上要落入万张深渊，此种焦虑我们</w:t>
      </w:r>
      <w:r w:rsidRPr="00017135">
        <w:rPr>
          <w:rFonts w:hint="eastAsia"/>
          <w:sz w:val="24"/>
        </w:rPr>
        <w:t>可以定义为：基本焦虑。</w:t>
      </w:r>
    </w:p>
    <w:p w:rsidR="00017135" w:rsidRPr="00017135" w:rsidRDefault="00017135" w:rsidP="00017135">
      <w:pPr>
        <w:ind w:firstLineChars="200" w:firstLine="480"/>
        <w:rPr>
          <w:sz w:val="24"/>
        </w:rPr>
      </w:pPr>
      <w:r w:rsidRPr="00017135">
        <w:rPr>
          <w:rFonts w:hint="eastAsia"/>
          <w:sz w:val="24"/>
        </w:rPr>
        <w:t>“基本焦虑”成了他人生的发动机，而非他自己的情感与喜好，因此他</w:t>
      </w:r>
      <w:r w:rsidR="00464382">
        <w:rPr>
          <w:rFonts w:hint="eastAsia"/>
          <w:sz w:val="24"/>
        </w:rPr>
        <w:t>总是</w:t>
      </w:r>
      <w:r w:rsidRPr="00017135">
        <w:rPr>
          <w:rFonts w:hint="eastAsia"/>
          <w:sz w:val="24"/>
        </w:rPr>
        <w:t>会陷入到病态的执着之中，毕竟他的人生已经不再是简单的活着，而好像被猎狗追赶而不停地奔跑，他停不下来。所以，他必须相信自己是不凡的，他必须做好这一切，就算他做不到，他也会一直做这样的梦。</w:t>
      </w:r>
    </w:p>
    <w:p w:rsidR="00DF5CE5" w:rsidRPr="00017135" w:rsidRDefault="00017135" w:rsidP="00017135">
      <w:pPr>
        <w:ind w:firstLineChars="200" w:firstLine="480"/>
        <w:rPr>
          <w:sz w:val="24"/>
        </w:rPr>
      </w:pPr>
      <w:r w:rsidRPr="00017135">
        <w:rPr>
          <w:rFonts w:hint="eastAsia"/>
          <w:sz w:val="24"/>
        </w:rPr>
        <w:t>因此，他的人生是带着“原罪”而来，而他一生都是在“赎罪”</w:t>
      </w:r>
      <w:r w:rsidR="00A26098">
        <w:rPr>
          <w:rFonts w:hint="eastAsia"/>
          <w:sz w:val="24"/>
        </w:rPr>
        <w:t>。因此，他就不可能对自己真实，不可能对生活真诚。他会把自负当成自信，把骄傲当成</w:t>
      </w:r>
      <w:r w:rsidRPr="00017135">
        <w:rPr>
          <w:rFonts w:hint="eastAsia"/>
          <w:sz w:val="24"/>
        </w:rPr>
        <w:t>能力，把</w:t>
      </w:r>
      <w:r w:rsidR="00A26098">
        <w:rPr>
          <w:rFonts w:hint="eastAsia"/>
          <w:sz w:val="24"/>
        </w:rPr>
        <w:t>伪装当成</w:t>
      </w:r>
      <w:r w:rsidRPr="00017135">
        <w:rPr>
          <w:rFonts w:hint="eastAsia"/>
          <w:sz w:val="24"/>
        </w:rPr>
        <w:t>品德，因此他自己也成了一个假装的自己。但这种假装让他感觉良好，毕竟这迎合了他内心中的需要，毕竟他需要用假装的强大，并且让自己相信自己已经强大来逃避内心中那个卑微的小孩。所以，他从心里不</w:t>
      </w:r>
      <w:r w:rsidR="00A26098">
        <w:rPr>
          <w:rFonts w:hint="eastAsia"/>
          <w:sz w:val="24"/>
        </w:rPr>
        <w:t>愿意</w:t>
      </w:r>
      <w:r w:rsidRPr="00017135">
        <w:rPr>
          <w:rFonts w:hint="eastAsia"/>
          <w:sz w:val="24"/>
        </w:rPr>
        <w:t>相信这一切是假的，不愿意看清这个现实，不愿意承认自己仅仅是一头装成马的驴而已，不愿意承认自己依然是原本的那只“丑下鸭</w:t>
      </w:r>
      <w:r w:rsidRPr="00017135">
        <w:rPr>
          <w:rFonts w:hint="eastAsia"/>
          <w:sz w:val="24"/>
        </w:rPr>
        <w:t>"</w:t>
      </w:r>
      <w:r w:rsidRPr="00017135">
        <w:rPr>
          <w:rFonts w:hint="eastAsia"/>
          <w:sz w:val="24"/>
        </w:rPr>
        <w:t>。毕竟，如果他看清了，承认了，识破了这一切的谎言与欺骗，那么他就必须要面对内心最深处的恐惧——成为</w:t>
      </w:r>
      <w:r w:rsidR="00A26098">
        <w:rPr>
          <w:rFonts w:hint="eastAsia"/>
          <w:sz w:val="24"/>
        </w:rPr>
        <w:t>他</w:t>
      </w:r>
      <w:r w:rsidRPr="00017135">
        <w:rPr>
          <w:rFonts w:hint="eastAsia"/>
          <w:sz w:val="24"/>
        </w:rPr>
        <w:t>自己。</w:t>
      </w:r>
    </w:p>
    <w:p w:rsidR="00017135" w:rsidRPr="00017135" w:rsidRDefault="00017135" w:rsidP="00017135">
      <w:pPr>
        <w:ind w:firstLineChars="200" w:firstLine="480"/>
        <w:rPr>
          <w:sz w:val="24"/>
        </w:rPr>
      </w:pPr>
      <w:r w:rsidRPr="00017135">
        <w:rPr>
          <w:rFonts w:hint="eastAsia"/>
          <w:sz w:val="24"/>
        </w:rPr>
        <w:t>此时，他已经成了”朝鲜运动员“，他在生活中所做的一切都不再是</w:t>
      </w:r>
      <w:r w:rsidR="002371DC">
        <w:rPr>
          <w:rFonts w:hint="eastAsia"/>
          <w:sz w:val="24"/>
        </w:rPr>
        <w:t>因为</w:t>
      </w:r>
      <w:r w:rsidRPr="00017135">
        <w:rPr>
          <w:rFonts w:hint="eastAsia"/>
          <w:sz w:val="24"/>
        </w:rPr>
        <w:t>自由与热情，而是生死攸关的</w:t>
      </w:r>
      <w:r w:rsidR="002371DC">
        <w:rPr>
          <w:rFonts w:hint="eastAsia"/>
          <w:sz w:val="24"/>
        </w:rPr>
        <w:t>大事。</w:t>
      </w:r>
      <w:r w:rsidRPr="00017135">
        <w:rPr>
          <w:rFonts w:hint="eastAsia"/>
          <w:sz w:val="24"/>
        </w:rPr>
        <w:t>对他来说喜不喜欢真的是一种奢侈，这</w:t>
      </w:r>
      <w:r w:rsidR="002371DC">
        <w:rPr>
          <w:rFonts w:hint="eastAsia"/>
          <w:sz w:val="24"/>
        </w:rPr>
        <w:t>个过程也并不重要，他在乎的只有结果。</w:t>
      </w:r>
      <w:r w:rsidR="00464382">
        <w:rPr>
          <w:rFonts w:hint="eastAsia"/>
          <w:sz w:val="24"/>
        </w:rPr>
        <w:t>在如此焦虑下，</w:t>
      </w:r>
      <w:r w:rsidRPr="00017135">
        <w:rPr>
          <w:rFonts w:hint="eastAsia"/>
          <w:sz w:val="24"/>
        </w:rPr>
        <w:t>就算他毕业之后也会经常梦到自己又回到考场，而面对试题的时候自己竟然不知道答案，</w:t>
      </w:r>
      <w:r w:rsidR="00464382">
        <w:rPr>
          <w:rFonts w:hint="eastAsia"/>
          <w:sz w:val="24"/>
        </w:rPr>
        <w:t>最后他总会</w:t>
      </w:r>
      <w:r w:rsidRPr="00017135">
        <w:rPr>
          <w:rFonts w:hint="eastAsia"/>
          <w:sz w:val="24"/>
        </w:rPr>
        <w:t>惊恐地从梦中醒来。</w:t>
      </w:r>
    </w:p>
    <w:p w:rsidR="00DF5CE5" w:rsidRDefault="00DF5CE5" w:rsidP="00DF5CE5">
      <w:pPr>
        <w:ind w:firstLineChars="200" w:firstLine="480"/>
        <w:rPr>
          <w:sz w:val="24"/>
        </w:rPr>
      </w:pPr>
      <w:r>
        <w:rPr>
          <w:rFonts w:hint="eastAsia"/>
          <w:sz w:val="24"/>
        </w:rPr>
        <w:t>因此在一些他不确定自己能成功的项目上也许逃避是最好的选择，毕竟不参赛就不会有排名，不努力就不会失败</w:t>
      </w:r>
      <w:r w:rsidR="00464382">
        <w:rPr>
          <w:rFonts w:hint="eastAsia"/>
          <w:sz w:val="24"/>
        </w:rPr>
        <w:t>。</w:t>
      </w:r>
      <w:r w:rsidR="002371DC">
        <w:rPr>
          <w:rFonts w:hint="eastAsia"/>
          <w:sz w:val="24"/>
        </w:rPr>
        <w:t>比如，</w:t>
      </w:r>
      <w:r>
        <w:rPr>
          <w:rFonts w:hint="eastAsia"/>
          <w:sz w:val="24"/>
        </w:rPr>
        <w:t>一位男性患者，只有在“已知”的</w:t>
      </w:r>
      <w:r>
        <w:rPr>
          <w:rFonts w:hint="eastAsia"/>
          <w:sz w:val="24"/>
        </w:rPr>
        <w:lastRenderedPageBreak/>
        <w:t>事情上才会拼命努力，比如他擅长的羽毛球与单机游戏，因为这些他可以确定自己做的很好；看电视和电影他也总是喜欢看自己已经看过的，他套用美剧《绯闻女孩》中的一句台词来说明自己的</w:t>
      </w:r>
      <w:r w:rsidR="00130EC2">
        <w:rPr>
          <w:rFonts w:hint="eastAsia"/>
          <w:sz w:val="24"/>
        </w:rPr>
        <w:t>心理</w:t>
      </w:r>
      <w:r>
        <w:rPr>
          <w:rFonts w:hint="eastAsia"/>
          <w:sz w:val="24"/>
        </w:rPr>
        <w:t>：</w:t>
      </w:r>
      <w:r w:rsidRPr="009A2E69">
        <w:rPr>
          <w:rFonts w:hint="eastAsia"/>
          <w:sz w:val="24"/>
        </w:rPr>
        <w:t>我希望对未知的世界了如指掌</w:t>
      </w:r>
      <w:r>
        <w:rPr>
          <w:rFonts w:hint="eastAsia"/>
          <w:sz w:val="24"/>
        </w:rPr>
        <w:t>。因为他一直都在逃避未知，因此他的生活总是陷在狭小的圈子里——熟悉的人，多年的女友，擅长的爱好……只有这样他才能逃避失败的可能，只有这样他才能继续维系“别人家的孩子”（从小他就是周围孩子的榜样）的完美形</w:t>
      </w:r>
      <w:r w:rsidR="001B667F">
        <w:rPr>
          <w:rFonts w:hint="eastAsia"/>
          <w:sz w:val="24"/>
        </w:rPr>
        <w:t>象。</w:t>
      </w:r>
      <w:r>
        <w:rPr>
          <w:rFonts w:hint="eastAsia"/>
          <w:sz w:val="24"/>
        </w:rPr>
        <w:t>凡此</w:t>
      </w:r>
      <w:r w:rsidR="00130EC2">
        <w:rPr>
          <w:rFonts w:hint="eastAsia"/>
          <w:sz w:val="24"/>
        </w:rPr>
        <w:t>种种</w:t>
      </w:r>
      <w:r>
        <w:rPr>
          <w:rFonts w:hint="eastAsia"/>
          <w:sz w:val="24"/>
        </w:rPr>
        <w:t>，他已经禁锢了自己，已经脱离了真实的生活，并继续活在自欺之中。</w:t>
      </w:r>
    </w:p>
    <w:p w:rsidR="002371DC" w:rsidRDefault="00DF5CE5" w:rsidP="00DF5CE5">
      <w:pPr>
        <w:ind w:firstLineChars="200" w:firstLine="480"/>
        <w:rPr>
          <w:sz w:val="24"/>
        </w:rPr>
      </w:pPr>
      <w:r>
        <w:rPr>
          <w:rFonts w:hint="eastAsia"/>
          <w:sz w:val="24"/>
        </w:rPr>
        <w:t>“只要我们开始追求荣誉，我们就立即不再关心我们自己真正的面目”——卡伦</w:t>
      </w:r>
      <w:r>
        <w:rPr>
          <w:rFonts w:hint="eastAsia"/>
          <w:sz w:val="24"/>
        </w:rPr>
        <w:t>.</w:t>
      </w:r>
      <w:r>
        <w:rPr>
          <w:rFonts w:hint="eastAsia"/>
          <w:sz w:val="24"/>
        </w:rPr>
        <w:t>霍妮</w:t>
      </w:r>
    </w:p>
    <w:p w:rsidR="00DF5CE5" w:rsidRDefault="00DF5CE5" w:rsidP="002371DC">
      <w:pPr>
        <w:widowControl/>
        <w:jc w:val="left"/>
        <w:rPr>
          <w:sz w:val="24"/>
        </w:rPr>
      </w:pPr>
      <w:r>
        <w:rPr>
          <w:rFonts w:hint="eastAsia"/>
          <w:sz w:val="24"/>
        </w:rPr>
        <w:t xml:space="preserve">   </w:t>
      </w:r>
      <w:r w:rsidR="002371DC">
        <w:rPr>
          <w:rFonts w:hint="eastAsia"/>
          <w:sz w:val="24"/>
        </w:rPr>
        <w:t xml:space="preserve"> </w:t>
      </w:r>
      <w:r>
        <w:rPr>
          <w:rFonts w:hint="eastAsia"/>
          <w:sz w:val="24"/>
        </w:rPr>
        <w:t>一位患者在信中写道：</w:t>
      </w:r>
      <w:r w:rsidRPr="002371DC">
        <w:rPr>
          <w:rFonts w:ascii="仿宋" w:eastAsia="仿宋" w:hAnsi="仿宋" w:hint="eastAsia"/>
          <w:sz w:val="24"/>
        </w:rPr>
        <w:t>老师！我突然发现自己追求完美是因为别人！我的生活好像都是别人！不管任何一件事情都与别人的眼光看法及评价有关！我想被别人看的起！我想拥有别人赞许的眼光！我想超越！而且我好像在追求万无一失的幸福！不能受一点伤害！可能自己觉得这样的生活才是我想要的！”</w:t>
      </w:r>
    </w:p>
    <w:p w:rsidR="00DF2632" w:rsidRPr="00125EB1" w:rsidRDefault="00DF5CE5" w:rsidP="00125EB1">
      <w:pPr>
        <w:rPr>
          <w:sz w:val="24"/>
        </w:rPr>
      </w:pPr>
      <w:r>
        <w:rPr>
          <w:rFonts w:hint="eastAsia"/>
          <w:sz w:val="24"/>
        </w:rPr>
        <w:t xml:space="preserve">  </w:t>
      </w:r>
      <w:r w:rsidR="00125EB1">
        <w:rPr>
          <w:rFonts w:hint="eastAsia"/>
          <w:sz w:val="24"/>
        </w:rPr>
        <w:t xml:space="preserve">  </w:t>
      </w:r>
      <w:r w:rsidR="002371DC">
        <w:rPr>
          <w:rFonts w:hint="eastAsia"/>
          <w:sz w:val="24"/>
        </w:rPr>
        <w:t>维系</w:t>
      </w:r>
      <w:r w:rsidR="00130EC2">
        <w:rPr>
          <w:rFonts w:hint="eastAsia"/>
          <w:sz w:val="24"/>
        </w:rPr>
        <w:t xml:space="preserve"> </w:t>
      </w:r>
      <w:r w:rsidR="002371DC">
        <w:rPr>
          <w:rFonts w:hint="eastAsia"/>
          <w:sz w:val="24"/>
        </w:rPr>
        <w:t>“万无一失的幸福”</w:t>
      </w:r>
      <w:r>
        <w:rPr>
          <w:rFonts w:hint="eastAsia"/>
          <w:sz w:val="24"/>
        </w:rPr>
        <w:t>成了他生活中的头等大事，毕竟这样他才能继续催眠他自己具有超凡的能力。因此，他害怕和异性接触，因为异性会讨厌他；他也害怕当众发言，因为会被人关注；他也害怕别人知道他有病，因为这样就算他治好了，也有一个把柄在别人手中；他也不能年纪轻轻</w:t>
      </w:r>
      <w:r w:rsidR="00464382">
        <w:rPr>
          <w:rFonts w:hint="eastAsia"/>
          <w:sz w:val="24"/>
        </w:rPr>
        <w:t>就生病或死掉，因为这破坏了他的掌控感。</w:t>
      </w:r>
      <w:r w:rsidR="00464382">
        <w:rPr>
          <w:rFonts w:ascii="宋体" w:hAnsi="宋体" w:cs="宋体" w:hint="eastAsia"/>
          <w:kern w:val="0"/>
          <w:sz w:val="24"/>
        </w:rPr>
        <w:t>正如一位患者告诉我，在他内心中他一直认为自己</w:t>
      </w:r>
      <w:r w:rsidR="001B667F">
        <w:rPr>
          <w:rFonts w:ascii="宋体" w:hAnsi="宋体" w:cs="宋体" w:hint="eastAsia"/>
          <w:kern w:val="0"/>
          <w:sz w:val="24"/>
        </w:rPr>
        <w:t>伟大、</w:t>
      </w:r>
      <w:r w:rsidR="00DF2632" w:rsidRPr="00DB02F0">
        <w:rPr>
          <w:rFonts w:ascii="宋体" w:hAnsi="宋体" w:cs="宋体" w:hint="eastAsia"/>
          <w:kern w:val="0"/>
          <w:sz w:val="24"/>
        </w:rPr>
        <w:t>不凡，</w:t>
      </w:r>
      <w:r w:rsidR="00464382">
        <w:rPr>
          <w:rFonts w:ascii="宋体" w:hAnsi="宋体" w:cs="宋体" w:hint="eastAsia"/>
          <w:kern w:val="0"/>
          <w:sz w:val="24"/>
        </w:rPr>
        <w:t>应该被</w:t>
      </w:r>
      <w:r w:rsidR="00130EC2">
        <w:rPr>
          <w:rFonts w:ascii="宋体" w:hAnsi="宋体" w:cs="宋体" w:hint="eastAsia"/>
          <w:kern w:val="0"/>
          <w:sz w:val="24"/>
        </w:rPr>
        <w:t>所有人看得起，因此他不能接受“理应如此”，诸如，每个人都会死，总</w:t>
      </w:r>
      <w:r w:rsidR="00464382">
        <w:rPr>
          <w:rFonts w:ascii="宋体" w:hAnsi="宋体" w:cs="宋体" w:hint="eastAsia"/>
          <w:kern w:val="0"/>
          <w:sz w:val="24"/>
        </w:rPr>
        <w:t>会有不喜欢</w:t>
      </w:r>
      <w:r w:rsidR="00130EC2">
        <w:rPr>
          <w:rFonts w:ascii="宋体" w:hAnsi="宋体" w:cs="宋体" w:hint="eastAsia"/>
          <w:kern w:val="0"/>
          <w:sz w:val="24"/>
        </w:rPr>
        <w:t>他</w:t>
      </w:r>
      <w:r w:rsidR="00464382">
        <w:rPr>
          <w:rFonts w:ascii="宋体" w:hAnsi="宋体" w:cs="宋体" w:hint="eastAsia"/>
          <w:kern w:val="0"/>
          <w:sz w:val="24"/>
        </w:rPr>
        <w:t>的人，</w:t>
      </w:r>
      <w:r w:rsidR="00130EC2">
        <w:rPr>
          <w:rFonts w:ascii="宋体" w:hAnsi="宋体" w:cs="宋体" w:hint="eastAsia"/>
          <w:kern w:val="0"/>
          <w:sz w:val="24"/>
        </w:rPr>
        <w:t>每个人</w:t>
      </w:r>
      <w:r w:rsidR="00464382">
        <w:rPr>
          <w:rFonts w:ascii="宋体" w:hAnsi="宋体" w:cs="宋体" w:hint="eastAsia"/>
          <w:kern w:val="0"/>
          <w:sz w:val="24"/>
        </w:rPr>
        <w:t>都会有丢人的时候，都会有意外发生。</w:t>
      </w:r>
    </w:p>
    <w:p w:rsidR="00DF2632" w:rsidRPr="00DF5CE5" w:rsidRDefault="00DF2632" w:rsidP="002371DC">
      <w:pPr>
        <w:rPr>
          <w:sz w:val="24"/>
        </w:rPr>
      </w:pPr>
      <w:r>
        <w:rPr>
          <w:rFonts w:hint="eastAsia"/>
          <w:sz w:val="24"/>
        </w:rPr>
        <w:t xml:space="preserve">                                                                                                                                                                                                                                                                                                          </w:t>
      </w:r>
    </w:p>
    <w:p w:rsidR="00017135" w:rsidRPr="00017135" w:rsidRDefault="00017135" w:rsidP="00017135">
      <w:pPr>
        <w:ind w:firstLineChars="200" w:firstLine="480"/>
        <w:rPr>
          <w:sz w:val="24"/>
        </w:rPr>
      </w:pPr>
      <w:r w:rsidRPr="00017135">
        <w:rPr>
          <w:rFonts w:hint="eastAsia"/>
          <w:sz w:val="24"/>
        </w:rPr>
        <w:t>因为这个世界没有绝对的成功与幸福，因此他比常人更加痛苦，但他</w:t>
      </w:r>
      <w:r w:rsidR="002371DC">
        <w:rPr>
          <w:rFonts w:hint="eastAsia"/>
          <w:sz w:val="24"/>
        </w:rPr>
        <w:t>只会责怪“症状”让他不能实现自己的野心，却没有发现自己如此</w:t>
      </w:r>
      <w:r w:rsidR="00464382">
        <w:rPr>
          <w:rFonts w:hint="eastAsia"/>
          <w:sz w:val="24"/>
        </w:rPr>
        <w:t>“贪婪</w:t>
      </w:r>
      <w:r w:rsidRPr="00017135">
        <w:rPr>
          <w:rFonts w:hint="eastAsia"/>
          <w:sz w:val="24"/>
        </w:rPr>
        <w:t>”。症状的存在也会成为他不成功的理由——不是我不出色，而是症状的存在才让我失败。所以，他宁愿成为一个病人，也不愿面对自己是一个凡人。</w:t>
      </w:r>
    </w:p>
    <w:p w:rsidR="00017135" w:rsidRPr="00017135" w:rsidRDefault="00125EB1" w:rsidP="00017135">
      <w:pPr>
        <w:ind w:firstLineChars="200" w:firstLine="480"/>
        <w:rPr>
          <w:sz w:val="24"/>
        </w:rPr>
      </w:pPr>
      <w:r>
        <w:rPr>
          <w:rFonts w:hint="eastAsia"/>
          <w:sz w:val="24"/>
        </w:rPr>
        <w:t>一位患者</w:t>
      </w:r>
      <w:r w:rsidR="002371DC">
        <w:rPr>
          <w:rFonts w:hint="eastAsia"/>
          <w:sz w:val="24"/>
        </w:rPr>
        <w:t>写道：</w:t>
      </w:r>
      <w:r w:rsidR="00017135" w:rsidRPr="002371DC">
        <w:rPr>
          <w:rFonts w:ascii="仿宋" w:eastAsia="仿宋" w:hAnsi="仿宋" w:hint="eastAsia"/>
          <w:sz w:val="24"/>
        </w:rPr>
        <w:t>“王宇老师：我有了一个感悟了，在痛苦中，在挣扎中，我是一个受困的龙，认为未来将会很美好，现在是身不由己，不是我能力不足……当在现实中跨出去了一步，我发现自己是一个无能、可怜、愤怒的人。但我总是在对抗，认为这并不是我，我只是被其所困。所以，我无法体会我所面对的现实，也没有在其中吸取经验，更不敢面对一个这样的自己……”</w:t>
      </w:r>
    </w:p>
    <w:p w:rsidR="00017135" w:rsidRPr="00017135" w:rsidRDefault="00017135" w:rsidP="00017135">
      <w:pPr>
        <w:ind w:firstLineChars="200" w:firstLine="480"/>
        <w:rPr>
          <w:sz w:val="24"/>
        </w:rPr>
      </w:pPr>
      <w:r w:rsidRPr="00017135">
        <w:rPr>
          <w:rFonts w:hint="eastAsia"/>
          <w:sz w:val="24"/>
        </w:rPr>
        <w:t xml:space="preserve"> </w:t>
      </w:r>
      <w:r w:rsidRPr="00017135">
        <w:rPr>
          <w:rFonts w:hint="eastAsia"/>
          <w:sz w:val="24"/>
        </w:rPr>
        <w:t>“受困的龙”成了很多患者陷入症状的隐喻。虽然在现实中他已经一败涂地，头破血流，但如此的自负依然支撑着他，他不敢直面现实中那平凡的自己。因此，他必须在生活中找寻各种支撑，这一切仿佛成了救命稻草，毕竟幻想的破灭就意味着陷入到自恨的深渊。因此，</w:t>
      </w:r>
      <w:r w:rsidR="001B667F">
        <w:rPr>
          <w:rFonts w:hint="eastAsia"/>
          <w:sz w:val="24"/>
        </w:rPr>
        <w:t>他</w:t>
      </w:r>
      <w:r w:rsidRPr="00017135">
        <w:rPr>
          <w:rFonts w:hint="eastAsia"/>
          <w:sz w:val="24"/>
        </w:rPr>
        <w:t>往往对过去的成就如数家珍，诸如，他高考的时候是县里第一名；他初中的时候是班长；他在竞赛中获过奖；他是成功的商人或政客；他有完美的履历；他有绝对端正的品德……因此，他必定有“一双隐形的翅膀”，注定会飞向远方。</w:t>
      </w:r>
    </w:p>
    <w:p w:rsidR="00017135" w:rsidRPr="00DF5CE5" w:rsidRDefault="00017135" w:rsidP="00017135">
      <w:pPr>
        <w:ind w:firstLineChars="200" w:firstLine="480"/>
        <w:rPr>
          <w:sz w:val="24"/>
        </w:rPr>
      </w:pPr>
      <w:r w:rsidRPr="00017135">
        <w:rPr>
          <w:rFonts w:hint="eastAsia"/>
          <w:sz w:val="24"/>
        </w:rPr>
        <w:t>从小，他就和身边的孩子不同，在别人傻傻玩乐的年级，他就已经“志存高远”，就连做梦，也容易做一些和“伟人齐肩”的梦。</w:t>
      </w:r>
      <w:r w:rsidR="00DF5CE5">
        <w:rPr>
          <w:rFonts w:hint="eastAsia"/>
          <w:sz w:val="24"/>
        </w:rPr>
        <w:t>比如，一位患者告诉我，小的时候他的理想是要当美国总统，而后来得知总统要美国出生才行，因此他后来改换了理想，他要成为美国大学教授，成为可以和上帝对话的人。虽然在现实中他只是一个长相普通的小公务员，但走在大街上或地铁里，他却觉得每一个女孩都向他投来了爱慕的目光，但可悲的是</w:t>
      </w:r>
      <w:r w:rsidR="00DF5CE5">
        <w:rPr>
          <w:rFonts w:hint="eastAsia"/>
          <w:sz w:val="24"/>
        </w:rPr>
        <w:t>30</w:t>
      </w:r>
      <w:r w:rsidR="00DF5CE5">
        <w:rPr>
          <w:rFonts w:hint="eastAsia"/>
          <w:sz w:val="24"/>
        </w:rPr>
        <w:t>岁了他依然没有谈过一次恋爱；另一个男孩，虽然他在眼镜店工作，不过他却觉得丢人，他认为自己的“脸”看起</w:t>
      </w:r>
      <w:r w:rsidR="00DF5CE5">
        <w:rPr>
          <w:rFonts w:hint="eastAsia"/>
          <w:sz w:val="24"/>
        </w:rPr>
        <w:lastRenderedPageBreak/>
        <w:t>来就应该是当官的，这个工作根本就不配自己，虽然他没有啥学历与能力。</w:t>
      </w:r>
    </w:p>
    <w:p w:rsidR="00017135" w:rsidRDefault="00C05691" w:rsidP="00017135">
      <w:pPr>
        <w:ind w:firstLineChars="200" w:firstLine="480"/>
        <w:rPr>
          <w:sz w:val="24"/>
        </w:rPr>
      </w:pPr>
      <w:r>
        <w:rPr>
          <w:rFonts w:hint="eastAsia"/>
          <w:sz w:val="24"/>
        </w:rPr>
        <w:t>为了获得成功，他必然要付出更多的努力</w:t>
      </w:r>
      <w:r w:rsidR="00017135" w:rsidRPr="00017135">
        <w:rPr>
          <w:rFonts w:hint="eastAsia"/>
          <w:sz w:val="24"/>
        </w:rPr>
        <w:t>，只有这样才</w:t>
      </w:r>
      <w:r>
        <w:rPr>
          <w:rFonts w:hint="eastAsia"/>
          <w:sz w:val="24"/>
        </w:rPr>
        <w:t>能获得他</w:t>
      </w:r>
      <w:r w:rsidR="00125EB1">
        <w:rPr>
          <w:rFonts w:hint="eastAsia"/>
          <w:sz w:val="24"/>
        </w:rPr>
        <w:t>人的赞许</w:t>
      </w:r>
      <w:r>
        <w:rPr>
          <w:rFonts w:hint="eastAsia"/>
          <w:sz w:val="24"/>
        </w:rPr>
        <w:t>。</w:t>
      </w:r>
      <w:r w:rsidR="00464382">
        <w:rPr>
          <w:rFonts w:hint="eastAsia"/>
          <w:sz w:val="24"/>
        </w:rPr>
        <w:t>因此，他做</w:t>
      </w:r>
      <w:r w:rsidR="00017135" w:rsidRPr="00017135">
        <w:rPr>
          <w:rFonts w:hint="eastAsia"/>
          <w:sz w:val="24"/>
        </w:rPr>
        <w:t>事情往往不是因为喜欢，而是</w:t>
      </w:r>
      <w:r w:rsidR="00464382">
        <w:rPr>
          <w:rFonts w:hint="eastAsia"/>
          <w:sz w:val="24"/>
        </w:rPr>
        <w:t>为了</w:t>
      </w:r>
      <w:r w:rsidR="00017135" w:rsidRPr="00017135">
        <w:rPr>
          <w:rFonts w:hint="eastAsia"/>
          <w:sz w:val="24"/>
        </w:rPr>
        <w:t>证明</w:t>
      </w:r>
      <w:r w:rsidR="00130EC2">
        <w:rPr>
          <w:rFonts w:hint="eastAsia"/>
          <w:sz w:val="24"/>
        </w:rPr>
        <w:t>自己的</w:t>
      </w:r>
      <w:r w:rsidR="00017135" w:rsidRPr="00017135">
        <w:rPr>
          <w:rFonts w:hint="eastAsia"/>
          <w:sz w:val="24"/>
        </w:rPr>
        <w:t>伟大，因此</w:t>
      </w:r>
      <w:r w:rsidR="00464382">
        <w:rPr>
          <w:rFonts w:hint="eastAsia"/>
          <w:sz w:val="24"/>
        </w:rPr>
        <w:t>任何事情</w:t>
      </w:r>
      <w:r w:rsidR="00017135" w:rsidRPr="00017135">
        <w:rPr>
          <w:rFonts w:hint="eastAsia"/>
          <w:sz w:val="24"/>
        </w:rPr>
        <w:t>他都需要做到尽善尽美。比如，一位男性患者开了一家店，本来他可以让快递帮他送餐，但因为时间无法保证，所以不管多忙，他都要自己送，而</w:t>
      </w:r>
      <w:r w:rsidR="00464382">
        <w:rPr>
          <w:rFonts w:hint="eastAsia"/>
          <w:sz w:val="24"/>
        </w:rPr>
        <w:t>且他用的食材，制作的工具都需要是最精良的，这样别人才会给他好评。</w:t>
      </w:r>
      <w:r w:rsidR="00017135" w:rsidRPr="00017135">
        <w:rPr>
          <w:rFonts w:hint="eastAsia"/>
          <w:sz w:val="24"/>
        </w:rPr>
        <w:t>因为他太过在意别人在他店铺的评价，因此有一个</w:t>
      </w:r>
      <w:r w:rsidR="00464382">
        <w:rPr>
          <w:rFonts w:hint="eastAsia"/>
          <w:sz w:val="24"/>
        </w:rPr>
        <w:t>人给了他差评</w:t>
      </w:r>
      <w:r w:rsidR="00017135" w:rsidRPr="00017135">
        <w:rPr>
          <w:rFonts w:hint="eastAsia"/>
          <w:sz w:val="24"/>
        </w:rPr>
        <w:t>，他竟</w:t>
      </w:r>
      <w:r w:rsidR="00464382">
        <w:rPr>
          <w:rFonts w:hint="eastAsia"/>
          <w:sz w:val="24"/>
        </w:rPr>
        <w:t>然冲到对方家里让对方修改过来。</w:t>
      </w:r>
      <w:r w:rsidR="00017135" w:rsidRPr="00017135">
        <w:rPr>
          <w:rFonts w:hint="eastAsia"/>
          <w:sz w:val="24"/>
        </w:rPr>
        <w:t>而工作中他最怕的就是别人催单或</w:t>
      </w:r>
      <w:r w:rsidR="00464382">
        <w:rPr>
          <w:rFonts w:hint="eastAsia"/>
          <w:sz w:val="24"/>
        </w:rPr>
        <w:t>不耐烦的电话，他谈到与其说辛苦，不如说如此的焦虑与压力更让他难以承受</w:t>
      </w:r>
      <w:r w:rsidR="00125EB1">
        <w:rPr>
          <w:rFonts w:hint="eastAsia"/>
          <w:sz w:val="24"/>
        </w:rPr>
        <w:t>。</w:t>
      </w:r>
      <w:r w:rsidR="00017135" w:rsidRPr="00017135">
        <w:rPr>
          <w:rFonts w:hint="eastAsia"/>
          <w:sz w:val="24"/>
        </w:rPr>
        <w:t>本来</w:t>
      </w:r>
      <w:r w:rsidR="00130EC2">
        <w:rPr>
          <w:rFonts w:hint="eastAsia"/>
          <w:sz w:val="24"/>
        </w:rPr>
        <w:t>他可以不在乎这些细节，但因为他要做到最好，因此他必须逼迫自己在每</w:t>
      </w:r>
      <w:r w:rsidR="00017135" w:rsidRPr="00017135">
        <w:rPr>
          <w:rFonts w:hint="eastAsia"/>
          <w:sz w:val="24"/>
        </w:rPr>
        <w:t>个细节做到无可挑剔。</w:t>
      </w:r>
    </w:p>
    <w:p w:rsidR="001B36AD" w:rsidRDefault="00464382" w:rsidP="00464382">
      <w:pPr>
        <w:ind w:firstLineChars="200" w:firstLine="480"/>
        <w:rPr>
          <w:sz w:val="24"/>
        </w:rPr>
      </w:pPr>
      <w:r>
        <w:rPr>
          <w:rFonts w:hint="eastAsia"/>
          <w:sz w:val="24"/>
        </w:rPr>
        <w:t>为了</w:t>
      </w:r>
      <w:r w:rsidR="00125EB1">
        <w:rPr>
          <w:rFonts w:hint="eastAsia"/>
          <w:sz w:val="24"/>
        </w:rPr>
        <w:t>“</w:t>
      </w:r>
      <w:r>
        <w:rPr>
          <w:rFonts w:hint="eastAsia"/>
          <w:sz w:val="24"/>
        </w:rPr>
        <w:t>万无一失</w:t>
      </w:r>
      <w:r w:rsidR="00125EB1">
        <w:rPr>
          <w:rFonts w:hint="eastAsia"/>
          <w:sz w:val="24"/>
        </w:rPr>
        <w:t>”的成功，他承受了巨大的压力，</w:t>
      </w:r>
      <w:r w:rsidR="00017135" w:rsidRPr="00017135">
        <w:rPr>
          <w:rFonts w:hint="eastAsia"/>
          <w:sz w:val="24"/>
        </w:rPr>
        <w:t>但</w:t>
      </w:r>
      <w:r w:rsidR="001B36AD">
        <w:rPr>
          <w:rFonts w:hint="eastAsia"/>
          <w:sz w:val="24"/>
        </w:rPr>
        <w:t>过大的压力反倒让他无法正常发挥自己的水平，更容易把事情搞砸。毕竟做事情的意义，对他来说已经不再是做事情本身，而在于卓越的结果，只有卓越的结果可以证明他的不凡。这一切成了无形的压力，让他不堪重负，最后反倒会做不好任何事情。就好像一些学生，当没有要求自己学好的时候，成绩还说得过去，一旦开始要求自己学好，结果书也看不懂了，老师讲的课也听不进去了。</w:t>
      </w:r>
      <w:r>
        <w:rPr>
          <w:rFonts w:hint="eastAsia"/>
          <w:sz w:val="24"/>
        </w:rPr>
        <w:t>为了做好，</w:t>
      </w:r>
      <w:r w:rsidR="001B36AD">
        <w:rPr>
          <w:rFonts w:hint="eastAsia"/>
          <w:sz w:val="24"/>
        </w:rPr>
        <w:t>他就会逼迫自己集中“百分百的注意力”，结果他的注意力更容易被一些无关紧要的东西所干扰，比如，同学在转笔、地上有纸屑、电脑旁有一盆花或自己会失眠与躯体的不适。一位女性患者告诉我，如果不是这些干扰她的症状，她一定可以考上清华，而不是</w:t>
      </w:r>
      <w:r w:rsidR="00130EC2">
        <w:rPr>
          <w:rFonts w:hint="eastAsia"/>
          <w:sz w:val="24"/>
        </w:rPr>
        <w:t>三本。干扰，成了她不成功的理由，这又维系了她的“自信”——不是她</w:t>
      </w:r>
      <w:r w:rsidR="001B36AD">
        <w:rPr>
          <w:rFonts w:hint="eastAsia"/>
          <w:sz w:val="24"/>
        </w:rPr>
        <w:t>不行，而是她没有发挥出她真正的实力来。</w:t>
      </w:r>
    </w:p>
    <w:p w:rsidR="00017135" w:rsidRDefault="001B667F" w:rsidP="00FA0845">
      <w:pPr>
        <w:ind w:firstLineChars="200" w:firstLine="480"/>
        <w:rPr>
          <w:sz w:val="24"/>
        </w:rPr>
      </w:pPr>
      <w:r>
        <w:rPr>
          <w:rFonts w:hint="eastAsia"/>
          <w:sz w:val="24"/>
        </w:rPr>
        <w:t>患者</w:t>
      </w:r>
      <w:r w:rsidR="00130EC2">
        <w:rPr>
          <w:rFonts w:hint="eastAsia"/>
          <w:sz w:val="24"/>
        </w:rPr>
        <w:t>有时</w:t>
      </w:r>
      <w:r w:rsidR="00125EB1">
        <w:rPr>
          <w:rFonts w:hint="eastAsia"/>
          <w:sz w:val="24"/>
        </w:rPr>
        <w:t>也会非常固执地“屡败屡战”，此时他的坚持并不是因为喜爱，而仅仅是他不想认输。</w:t>
      </w:r>
      <w:r w:rsidR="00017135" w:rsidRPr="00017135">
        <w:rPr>
          <w:rFonts w:hint="eastAsia"/>
          <w:sz w:val="24"/>
        </w:rPr>
        <w:t>记得，一</w:t>
      </w:r>
      <w:r w:rsidR="00130EC2">
        <w:rPr>
          <w:rFonts w:hint="eastAsia"/>
          <w:sz w:val="24"/>
        </w:rPr>
        <w:t>位男性患者一直对高中</w:t>
      </w:r>
      <w:r w:rsidR="00FA0845">
        <w:rPr>
          <w:rFonts w:hint="eastAsia"/>
          <w:sz w:val="24"/>
        </w:rPr>
        <w:t>喜欢的女生念念不忘，每隔一段时间就会追求对方一次</w:t>
      </w:r>
      <w:r w:rsidR="00017135" w:rsidRPr="00017135">
        <w:rPr>
          <w:rFonts w:hint="eastAsia"/>
          <w:sz w:val="24"/>
        </w:rPr>
        <w:t>，虽然</w:t>
      </w:r>
      <w:r w:rsidR="00FA0845">
        <w:rPr>
          <w:rFonts w:hint="eastAsia"/>
          <w:sz w:val="24"/>
        </w:rPr>
        <w:t>他已经被拒绝了七八次，但他依然不死心，然后会继续“修炼”</w:t>
      </w:r>
      <w:r w:rsidR="00017135" w:rsidRPr="00017135">
        <w:rPr>
          <w:rFonts w:hint="eastAsia"/>
          <w:sz w:val="24"/>
        </w:rPr>
        <w:t>，再找这个女生尝试</w:t>
      </w:r>
      <w:r w:rsidR="00FA0845">
        <w:rPr>
          <w:rFonts w:hint="eastAsia"/>
          <w:sz w:val="24"/>
        </w:rPr>
        <w:t>。此时，他对这个女生已经不再是爱，而仅仅是一种对成功的执念与自我价</w:t>
      </w:r>
      <w:r w:rsidR="00017135" w:rsidRPr="00017135">
        <w:rPr>
          <w:rFonts w:hint="eastAsia"/>
          <w:sz w:val="24"/>
        </w:rPr>
        <w:t>值的</w:t>
      </w:r>
      <w:r w:rsidR="00FA0845">
        <w:rPr>
          <w:rFonts w:hint="eastAsia"/>
          <w:sz w:val="24"/>
        </w:rPr>
        <w:t>证明</w:t>
      </w:r>
      <w:r w:rsidR="00017135" w:rsidRPr="00017135">
        <w:rPr>
          <w:rFonts w:hint="eastAsia"/>
          <w:sz w:val="24"/>
        </w:rPr>
        <w:t>罢了。而另一位男性患者每隔几年就会换一个行业，</w:t>
      </w:r>
      <w:r>
        <w:rPr>
          <w:rFonts w:hint="eastAsia"/>
          <w:sz w:val="24"/>
        </w:rPr>
        <w:t>因为</w:t>
      </w:r>
      <w:r w:rsidR="00017135" w:rsidRPr="00017135">
        <w:rPr>
          <w:rFonts w:hint="eastAsia"/>
          <w:sz w:val="24"/>
        </w:rPr>
        <w:t>可以做好的事情对他就已经没有吸引力了。对女人也是如此，每隔半年他就会换一个女友，因为他得到了，这个女人对他就没有意义了——毕竟，他所追求的一切，不过是为了证明自己的能力，不过是为了凸显自己的不凡。所以他从来都没有真心爱过，无论是事业，还是女人。</w:t>
      </w:r>
    </w:p>
    <w:p w:rsidR="00DF5CE5" w:rsidRPr="00C05691" w:rsidRDefault="00FA0845" w:rsidP="001B667F">
      <w:pPr>
        <w:ind w:firstLineChars="200" w:firstLine="480"/>
        <w:rPr>
          <w:sz w:val="24"/>
        </w:rPr>
      </w:pPr>
      <w:r>
        <w:rPr>
          <w:rFonts w:hint="eastAsia"/>
          <w:sz w:val="24"/>
        </w:rPr>
        <w:t>他对赞美的需要是极其强烈的，</w:t>
      </w:r>
      <w:r w:rsidR="00093CC3" w:rsidRPr="00017135">
        <w:rPr>
          <w:rFonts w:hint="eastAsia"/>
          <w:sz w:val="24"/>
        </w:rPr>
        <w:t>但越是如此，他就会</w:t>
      </w:r>
      <w:r w:rsidR="00093CC3">
        <w:rPr>
          <w:rFonts w:hint="eastAsia"/>
          <w:sz w:val="24"/>
        </w:rPr>
        <w:t>变得极其敏感，担心别人看不起自己——别人在讲话的时候，他会担心别人在议论自己；别人笑了一下，他就认为别人是在嘲笑他；</w:t>
      </w:r>
      <w:r w:rsidR="00093CC3" w:rsidRPr="00017135">
        <w:rPr>
          <w:rFonts w:hint="eastAsia"/>
          <w:sz w:val="24"/>
        </w:rPr>
        <w:t>他也很容易在别人的话或表情里解读出对自己的否定……</w:t>
      </w:r>
      <w:r w:rsidR="00017135" w:rsidRPr="00017135">
        <w:rPr>
          <w:rFonts w:hint="eastAsia"/>
          <w:sz w:val="24"/>
        </w:rPr>
        <w:t>因此，他非常要面子，自尊心也非常强，无法容忍他人的否定与嘲笑。当别人伤害了他的自尊的时候，他很容易暴怒，但有时顾及情面他也会压抑，</w:t>
      </w:r>
      <w:r w:rsidR="001B667F">
        <w:rPr>
          <w:rFonts w:hint="eastAsia"/>
          <w:sz w:val="24"/>
        </w:rPr>
        <w:t>所以他总是处理不好和别人的关系</w:t>
      </w:r>
      <w:r w:rsidR="00017135" w:rsidRPr="00017135">
        <w:rPr>
          <w:rFonts w:hint="eastAsia"/>
          <w:sz w:val="24"/>
        </w:rPr>
        <w:t>。</w:t>
      </w:r>
    </w:p>
    <w:p w:rsidR="00017135" w:rsidRPr="00017135" w:rsidRDefault="00FA0845" w:rsidP="00017135">
      <w:pPr>
        <w:ind w:firstLineChars="200" w:firstLine="480"/>
        <w:rPr>
          <w:sz w:val="24"/>
        </w:rPr>
      </w:pPr>
      <w:r>
        <w:rPr>
          <w:rFonts w:hint="eastAsia"/>
          <w:sz w:val="24"/>
        </w:rPr>
        <w:t>所以他的“自信”经历不起任何打击，毕竟这一切是来自于成功的堆砌；赞美的积攒；失败的逃避；自</w:t>
      </w:r>
      <w:r w:rsidR="00017135" w:rsidRPr="00017135">
        <w:rPr>
          <w:rFonts w:hint="eastAsia"/>
          <w:sz w:val="24"/>
        </w:rPr>
        <w:t>我的美化。所以，他并不爱真正的自己，他只爱他身上的光环，无论此种光环来自于想象还是现实。</w:t>
      </w:r>
    </w:p>
    <w:p w:rsidR="00017135" w:rsidRDefault="00FA0845" w:rsidP="00017135">
      <w:pPr>
        <w:ind w:firstLineChars="200" w:firstLine="480"/>
        <w:rPr>
          <w:sz w:val="24"/>
        </w:rPr>
      </w:pPr>
      <w:r>
        <w:rPr>
          <w:rFonts w:hint="eastAsia"/>
          <w:sz w:val="24"/>
        </w:rPr>
        <w:t>他并不在乎</w:t>
      </w:r>
      <w:r w:rsidR="00017135" w:rsidRPr="00017135">
        <w:rPr>
          <w:rFonts w:hint="eastAsia"/>
          <w:sz w:val="24"/>
        </w:rPr>
        <w:t>真实的自己是怎样的，他只在乎自己表现的是否无可挑剔，在别人</w:t>
      </w:r>
      <w:r>
        <w:rPr>
          <w:rFonts w:hint="eastAsia"/>
          <w:sz w:val="24"/>
        </w:rPr>
        <w:t>眼中是否完美无缺，如果这些都做不到，那么他就会活在幻想的世界中</w:t>
      </w:r>
      <w:r w:rsidR="00017135" w:rsidRPr="00017135">
        <w:rPr>
          <w:rFonts w:hint="eastAsia"/>
          <w:sz w:val="24"/>
        </w:rPr>
        <w:t>拼命地美化</w:t>
      </w:r>
      <w:r>
        <w:rPr>
          <w:rFonts w:hint="eastAsia"/>
          <w:sz w:val="24"/>
        </w:rPr>
        <w:t>他</w:t>
      </w:r>
      <w:r w:rsidR="00017135" w:rsidRPr="00017135">
        <w:rPr>
          <w:rFonts w:hint="eastAsia"/>
          <w:sz w:val="24"/>
        </w:rPr>
        <w:t>自己。比如</w:t>
      </w:r>
      <w:r>
        <w:rPr>
          <w:rFonts w:hint="eastAsia"/>
          <w:sz w:val="24"/>
        </w:rPr>
        <w:t>，一位在工地上干活的患者，在电焊的时候他无法专注，因为他满脑子想的都是自己是球王贝利，无数双眼睛和镜头在关注着他，他活在欣喜若狂之中；而另一位患</w:t>
      </w:r>
      <w:r w:rsidR="00017135" w:rsidRPr="00017135">
        <w:rPr>
          <w:rFonts w:hint="eastAsia"/>
          <w:sz w:val="24"/>
        </w:rPr>
        <w:t>者因为想成为歌星，所以在</w:t>
      </w:r>
      <w:r w:rsidR="00017135" w:rsidRPr="00017135">
        <w:rPr>
          <w:rFonts w:hint="eastAsia"/>
          <w:sz w:val="24"/>
        </w:rPr>
        <w:t>24</w:t>
      </w:r>
      <w:r w:rsidR="00017135" w:rsidRPr="00017135">
        <w:rPr>
          <w:rFonts w:hint="eastAsia"/>
          <w:sz w:val="24"/>
        </w:rPr>
        <w:t>岁的时候开始学习唱歌，</w:t>
      </w:r>
      <w:r w:rsidR="00017135" w:rsidRPr="00017135">
        <w:rPr>
          <w:rFonts w:hint="eastAsia"/>
          <w:sz w:val="24"/>
        </w:rPr>
        <w:lastRenderedPageBreak/>
        <w:t>但仅仅是刚开始</w:t>
      </w:r>
      <w:r>
        <w:rPr>
          <w:rFonts w:hint="eastAsia"/>
          <w:sz w:val="24"/>
        </w:rPr>
        <w:t>学习</w:t>
      </w:r>
      <w:r w:rsidR="00017135" w:rsidRPr="00017135">
        <w:rPr>
          <w:rFonts w:hint="eastAsia"/>
          <w:sz w:val="24"/>
        </w:rPr>
        <w:t>而已，每当他唱歌的时候头脑中</w:t>
      </w:r>
      <w:r w:rsidR="00130EC2">
        <w:rPr>
          <w:rFonts w:hint="eastAsia"/>
          <w:sz w:val="24"/>
        </w:rPr>
        <w:t>就会</w:t>
      </w:r>
      <w:r w:rsidR="00017135" w:rsidRPr="00017135">
        <w:rPr>
          <w:rFonts w:hint="eastAsia"/>
          <w:sz w:val="24"/>
        </w:rPr>
        <w:t>浮现出来明星的画面，</w:t>
      </w:r>
      <w:r>
        <w:rPr>
          <w:rFonts w:hint="eastAsia"/>
          <w:sz w:val="24"/>
        </w:rPr>
        <w:t>他</w:t>
      </w:r>
      <w:r w:rsidR="00017135" w:rsidRPr="00017135">
        <w:rPr>
          <w:rFonts w:hint="eastAsia"/>
          <w:sz w:val="24"/>
        </w:rPr>
        <w:t>已经把自己当成了明星。</w:t>
      </w:r>
    </w:p>
    <w:p w:rsidR="00C05691" w:rsidRDefault="00C05691" w:rsidP="00017135">
      <w:pPr>
        <w:ind w:firstLineChars="200" w:firstLine="480"/>
        <w:rPr>
          <w:rFonts w:ascii="宋体" w:hAnsi="宋体" w:cs="宋体"/>
          <w:kern w:val="0"/>
          <w:sz w:val="24"/>
        </w:rPr>
      </w:pPr>
      <w:r>
        <w:rPr>
          <w:rFonts w:ascii="宋体" w:hAnsi="宋体" w:cs="宋体" w:hint="eastAsia"/>
          <w:kern w:val="0"/>
          <w:sz w:val="24"/>
        </w:rPr>
        <w:t>“想象力在自我理想化的过程中起着关键作用，因此在追求荣誉的整个过程中必然会充满幻想。无论一个人如何为自己讲究实际而感到自豪，无论他在追求成功、胜利、完美的行动中如何确实讲究实际，可是他的想像力无时不在陪伴着他，使他把幻想当成真实的东西。”——卡伦.霍妮</w:t>
      </w:r>
    </w:p>
    <w:p w:rsidR="007D78F9" w:rsidRDefault="00C05691" w:rsidP="007D78F9">
      <w:pPr>
        <w:ind w:firstLineChars="200" w:firstLine="480"/>
        <w:rPr>
          <w:sz w:val="24"/>
        </w:rPr>
      </w:pPr>
      <w:r w:rsidRPr="00017135">
        <w:rPr>
          <w:rFonts w:hint="eastAsia"/>
          <w:sz w:val="24"/>
        </w:rPr>
        <w:t>自信与自</w:t>
      </w:r>
      <w:r w:rsidR="00FA0845">
        <w:rPr>
          <w:rFonts w:hint="eastAsia"/>
          <w:sz w:val="24"/>
        </w:rPr>
        <w:t>负最根本的区别在于，一种是来自于现实，一种是来自于想象</w:t>
      </w:r>
      <w:r w:rsidRPr="00017135">
        <w:rPr>
          <w:rFonts w:hint="eastAsia"/>
          <w:sz w:val="24"/>
        </w:rPr>
        <w:t>。为了维系自负，患者最终只能成为一个伪装的，一个自欺的，一个虚假的人</w:t>
      </w:r>
      <w:r>
        <w:rPr>
          <w:rFonts w:ascii="宋体" w:hAnsi="宋体" w:cs="宋体" w:hint="eastAsia"/>
          <w:kern w:val="0"/>
          <w:sz w:val="24"/>
        </w:rPr>
        <w:t>。</w:t>
      </w:r>
      <w:r w:rsidR="00FA0845">
        <w:rPr>
          <w:rFonts w:hint="eastAsia"/>
          <w:sz w:val="24"/>
        </w:rPr>
        <w:t>他极其善于</w:t>
      </w:r>
      <w:r w:rsidR="00017135" w:rsidRPr="00017135">
        <w:rPr>
          <w:rFonts w:hint="eastAsia"/>
          <w:sz w:val="24"/>
        </w:rPr>
        <w:t>自我</w:t>
      </w:r>
      <w:r w:rsidR="00FA0845">
        <w:rPr>
          <w:rFonts w:hint="eastAsia"/>
          <w:sz w:val="24"/>
        </w:rPr>
        <w:t>美化——懦弱会被他美化成品德；幻想会被他当成理想；伪装会被他自诩</w:t>
      </w:r>
      <w:r w:rsidR="00017135" w:rsidRPr="00017135">
        <w:rPr>
          <w:rFonts w:hint="eastAsia"/>
          <w:sz w:val="24"/>
        </w:rPr>
        <w:t>为正直；讨好会被他解读为善良……举例来说，一位女性患者被车撞了，但</w:t>
      </w:r>
      <w:r w:rsidR="007D78F9">
        <w:rPr>
          <w:rFonts w:hint="eastAsia"/>
          <w:sz w:val="24"/>
        </w:rPr>
        <w:t>当司机无理辱骂她的时候，</w:t>
      </w:r>
      <w:r w:rsidR="00017135" w:rsidRPr="00017135">
        <w:rPr>
          <w:rFonts w:hint="eastAsia"/>
          <w:sz w:val="24"/>
        </w:rPr>
        <w:t>她却不反驳，当问她为何不回骂的时候，她谈到</w:t>
      </w:r>
      <w:r w:rsidR="00130EC2">
        <w:rPr>
          <w:rFonts w:hint="eastAsia"/>
          <w:sz w:val="24"/>
        </w:rPr>
        <w:t>：</w:t>
      </w:r>
      <w:r w:rsidR="00017135" w:rsidRPr="00017135">
        <w:rPr>
          <w:rFonts w:hint="eastAsia"/>
          <w:sz w:val="24"/>
        </w:rPr>
        <w:t>难道你</w:t>
      </w:r>
      <w:r w:rsidR="007D78F9">
        <w:rPr>
          <w:rFonts w:hint="eastAsia"/>
          <w:sz w:val="24"/>
        </w:rPr>
        <w:t>想</w:t>
      </w:r>
      <w:r w:rsidR="00017135" w:rsidRPr="00017135">
        <w:rPr>
          <w:rFonts w:hint="eastAsia"/>
          <w:sz w:val="24"/>
        </w:rPr>
        <w:t>让我成为一个市井、没文化的女人？</w:t>
      </w:r>
      <w:r w:rsidR="00130EC2">
        <w:rPr>
          <w:rFonts w:hint="eastAsia"/>
          <w:sz w:val="24"/>
        </w:rPr>
        <w:t>其实，她不过是把自己装到了“素质”的套子里</w:t>
      </w:r>
      <w:r w:rsidR="001B667F">
        <w:rPr>
          <w:rFonts w:hint="eastAsia"/>
          <w:sz w:val="24"/>
        </w:rPr>
        <w:t>，而压抑了自己的情绪</w:t>
      </w:r>
      <w:r w:rsidR="007D78F9">
        <w:rPr>
          <w:rFonts w:hint="eastAsia"/>
          <w:sz w:val="24"/>
        </w:rPr>
        <w:t>。而有时，为了让所有人都说她好，结果她</w:t>
      </w:r>
      <w:r w:rsidR="00017135" w:rsidRPr="00017135">
        <w:rPr>
          <w:rFonts w:hint="eastAsia"/>
          <w:sz w:val="24"/>
        </w:rPr>
        <w:t>成了一个没有脾气的老好</w:t>
      </w:r>
      <w:r w:rsidR="007D78F9">
        <w:rPr>
          <w:rFonts w:hint="eastAsia"/>
          <w:sz w:val="24"/>
        </w:rPr>
        <w:t>人，只要别人的请求她都会答应，而不懂得拒绝。所以</w:t>
      </w:r>
      <w:r w:rsidR="00017135" w:rsidRPr="00017135">
        <w:rPr>
          <w:rFonts w:hint="eastAsia"/>
          <w:sz w:val="24"/>
        </w:rPr>
        <w:t>她每天都好像韩剧女主角一般可爱，可亲。</w:t>
      </w:r>
      <w:r w:rsidR="007D78F9">
        <w:rPr>
          <w:rFonts w:hint="eastAsia"/>
          <w:sz w:val="24"/>
        </w:rPr>
        <w:t>她的伪装被她看成是圣洁，她</w:t>
      </w:r>
      <w:r w:rsidR="00017135" w:rsidRPr="00017135">
        <w:rPr>
          <w:rFonts w:hint="eastAsia"/>
          <w:sz w:val="24"/>
        </w:rPr>
        <w:t>的压抑被她看成是修养，如此的悲剧人生，竟然被她看成比他人更加崇高。</w:t>
      </w:r>
      <w:r w:rsidR="007D78F9">
        <w:rPr>
          <w:rFonts w:hint="eastAsia"/>
          <w:sz w:val="24"/>
        </w:rPr>
        <w:t>其实，她不过是在演戏。</w:t>
      </w:r>
    </w:p>
    <w:p w:rsidR="008C5285" w:rsidRPr="0072074A" w:rsidRDefault="008C5285" w:rsidP="008C5285">
      <w:pPr>
        <w:ind w:firstLineChars="200" w:firstLine="480"/>
        <w:rPr>
          <w:sz w:val="24"/>
        </w:rPr>
      </w:pPr>
      <w:r>
        <w:rPr>
          <w:rFonts w:hint="eastAsia"/>
          <w:sz w:val="24"/>
        </w:rPr>
        <w:t>其每个人的人</w:t>
      </w:r>
      <w:r w:rsidR="00130EC2">
        <w:rPr>
          <w:rFonts w:hint="eastAsia"/>
          <w:sz w:val="24"/>
        </w:rPr>
        <w:t>生都是一种叙事，就好像自传一样，我们是怎样的人，就要看这个自传是</w:t>
      </w:r>
      <w:r>
        <w:rPr>
          <w:rFonts w:hint="eastAsia"/>
          <w:sz w:val="24"/>
        </w:rPr>
        <w:t>如何写。就类似于“胜者王</w:t>
      </w:r>
      <w:r w:rsidRPr="005338D2">
        <w:rPr>
          <w:rFonts w:hint="eastAsia"/>
          <w:sz w:val="24"/>
        </w:rPr>
        <w:t>侯败者贼</w:t>
      </w:r>
      <w:r>
        <w:rPr>
          <w:rFonts w:hint="eastAsia"/>
          <w:sz w:val="24"/>
        </w:rPr>
        <w:t>”一样</w:t>
      </w:r>
      <w:r w:rsidR="007D78F9">
        <w:rPr>
          <w:rFonts w:hint="eastAsia"/>
          <w:sz w:val="24"/>
        </w:rPr>
        <w:t>，历史是怎样的，要看记录历史的人。因此，我们往往并不知道</w:t>
      </w:r>
      <w:r>
        <w:rPr>
          <w:rFonts w:hint="eastAsia"/>
          <w:sz w:val="24"/>
        </w:rPr>
        <w:t>真实的历史，只知道“统治者”想让我们看到的“真相”。神经症患者也很好地利用了这一点，毕竟他既是运动员，又是裁判</w:t>
      </w:r>
      <w:r w:rsidR="00130EC2">
        <w:rPr>
          <w:rFonts w:hint="eastAsia"/>
          <w:sz w:val="24"/>
        </w:rPr>
        <w:t>员，反正都是他一个人说的算，就算出现严重的失误，也可以被他粉饰</w:t>
      </w:r>
      <w:r>
        <w:rPr>
          <w:rFonts w:hint="eastAsia"/>
          <w:sz w:val="24"/>
        </w:rPr>
        <w:t>。所以，他是谁，他怎么样，完全在于他如何操作，白的可以说成黑，黑的也可以漂白。比如，那个执着于高中女同学的患者，虽然他是为了证明自己，而非是真爱，但</w:t>
      </w:r>
      <w:r w:rsidR="007D78F9">
        <w:rPr>
          <w:rFonts w:hint="eastAsia"/>
          <w:sz w:val="24"/>
        </w:rPr>
        <w:t>他</w:t>
      </w:r>
      <w:r>
        <w:rPr>
          <w:rFonts w:hint="eastAsia"/>
          <w:sz w:val="24"/>
        </w:rPr>
        <w:t>却</w:t>
      </w:r>
      <w:r w:rsidR="007D78F9">
        <w:rPr>
          <w:rFonts w:hint="eastAsia"/>
          <w:sz w:val="24"/>
        </w:rPr>
        <w:t>把这一切美化成</w:t>
      </w:r>
      <w:r w:rsidR="001B667F">
        <w:rPr>
          <w:rFonts w:hint="eastAsia"/>
          <w:sz w:val="24"/>
        </w:rPr>
        <w:t>了</w:t>
      </w:r>
      <w:r w:rsidR="007D78F9">
        <w:rPr>
          <w:rFonts w:hint="eastAsia"/>
          <w:sz w:val="24"/>
        </w:rPr>
        <w:t>一种对爱的执着，在他</w:t>
      </w:r>
      <w:r>
        <w:rPr>
          <w:rFonts w:hint="eastAsia"/>
          <w:sz w:val="24"/>
        </w:rPr>
        <w:t>的眼里自己简直成了情圣；另一个患者当他无法和同学处好关系的时候，他非但没有反省自己的问题，反倒认为是同学太幼稚，没有共同语言，他们素质比较低，把责任都推卸给别人，那么他就没有任何问题了。</w:t>
      </w:r>
      <w:r w:rsidR="0072074A" w:rsidRPr="00017135">
        <w:rPr>
          <w:rFonts w:hint="eastAsia"/>
          <w:sz w:val="24"/>
        </w:rPr>
        <w:t>一位患者在谈论他过去的时候也总是谈到过去多么辉煌，多么成功，是学校的小霸王，一个人和十个人打都不服输</w:t>
      </w:r>
      <w:r w:rsidR="00B06DAE">
        <w:rPr>
          <w:rFonts w:hint="eastAsia"/>
          <w:sz w:val="24"/>
        </w:rPr>
        <w:t>。</w:t>
      </w:r>
      <w:r w:rsidR="0072074A" w:rsidRPr="00017135">
        <w:rPr>
          <w:rFonts w:hint="eastAsia"/>
          <w:sz w:val="24"/>
        </w:rPr>
        <w:t>经过一段时间的治疗后</w:t>
      </w:r>
      <w:r w:rsidR="00B06DAE">
        <w:rPr>
          <w:rFonts w:hint="eastAsia"/>
          <w:sz w:val="24"/>
        </w:rPr>
        <w:t>他</w:t>
      </w:r>
      <w:r w:rsidR="0072074A" w:rsidRPr="00017135">
        <w:rPr>
          <w:rFonts w:hint="eastAsia"/>
          <w:sz w:val="24"/>
        </w:rPr>
        <w:t>突然告诉我：王老师，你有没有注意到我只</w:t>
      </w:r>
      <w:r w:rsidR="0072074A">
        <w:rPr>
          <w:rFonts w:hint="eastAsia"/>
          <w:sz w:val="24"/>
        </w:rPr>
        <w:t>和你说了我打别人的光辉事迹，却忽略了我被人打的事？</w:t>
      </w:r>
    </w:p>
    <w:p w:rsidR="001B36AD" w:rsidRDefault="001B36AD" w:rsidP="001B36AD">
      <w:pPr>
        <w:ind w:firstLineChars="200" w:firstLine="480"/>
        <w:rPr>
          <w:sz w:val="24"/>
        </w:rPr>
      </w:pPr>
      <w:r>
        <w:rPr>
          <w:rFonts w:hint="eastAsia"/>
          <w:sz w:val="24"/>
        </w:rPr>
        <w:t>有时</w:t>
      </w:r>
      <w:r w:rsidR="007D78F9">
        <w:rPr>
          <w:rFonts w:hint="eastAsia"/>
          <w:sz w:val="24"/>
        </w:rPr>
        <w:t>，</w:t>
      </w:r>
      <w:r>
        <w:rPr>
          <w:rFonts w:hint="eastAsia"/>
          <w:sz w:val="24"/>
        </w:rPr>
        <w:t>就算事实摆在眼前，他也可以把一切责怪到他人不好，环境不好，中国人不好，似乎他脱离了中国，中国人，移民到别的国家，一切都会好起来。当</w:t>
      </w:r>
      <w:r w:rsidR="007D78F9">
        <w:rPr>
          <w:rFonts w:hint="eastAsia"/>
          <w:sz w:val="24"/>
        </w:rPr>
        <w:t>一位男性患者大谈中国人的劣根性，女性的拜金，中国对言论自由的限制</w:t>
      </w:r>
      <w:r w:rsidR="00130EC2">
        <w:rPr>
          <w:rFonts w:hint="eastAsia"/>
          <w:sz w:val="24"/>
        </w:rPr>
        <w:t>，他是如何向往美国民主国家的自由，民风纯朴的时候，我提醒他是否把自己的失败都推卸到了外在，而不愿</w:t>
      </w:r>
      <w:r>
        <w:rPr>
          <w:rFonts w:hint="eastAsia"/>
          <w:sz w:val="24"/>
        </w:rPr>
        <w:t>承认自己的不足。毕竟，在现实中他</w:t>
      </w:r>
      <w:r w:rsidR="007D78F9">
        <w:rPr>
          <w:rFonts w:hint="eastAsia"/>
          <w:sz w:val="24"/>
        </w:rPr>
        <w:t>没有他</w:t>
      </w:r>
      <w:r>
        <w:rPr>
          <w:rFonts w:hint="eastAsia"/>
          <w:sz w:val="24"/>
        </w:rPr>
        <w:t>自己</w:t>
      </w:r>
      <w:r w:rsidR="007D78F9">
        <w:rPr>
          <w:rFonts w:hint="eastAsia"/>
          <w:sz w:val="24"/>
        </w:rPr>
        <w:t>所期望的明星般的外貌，别人也没有把他当成伟人</w:t>
      </w:r>
      <w:r>
        <w:rPr>
          <w:rFonts w:hint="eastAsia"/>
          <w:sz w:val="24"/>
        </w:rPr>
        <w:t>一样</w:t>
      </w:r>
      <w:r w:rsidR="007D78F9">
        <w:rPr>
          <w:rFonts w:hint="eastAsia"/>
          <w:sz w:val="24"/>
        </w:rPr>
        <w:t>的尊重，女人也不曾把他当情圣</w:t>
      </w:r>
      <w:r>
        <w:rPr>
          <w:rFonts w:hint="eastAsia"/>
          <w:sz w:val="24"/>
        </w:rPr>
        <w:t>来膜拜，为了逃避现实对他自负的打击，他躲到了</w:t>
      </w:r>
      <w:r w:rsidR="00130EC2">
        <w:rPr>
          <w:rFonts w:hint="eastAsia"/>
          <w:sz w:val="24"/>
        </w:rPr>
        <w:t>一个人的世界之中，不交朋友，也不谈对象，并把责任推卸给了外界</w:t>
      </w:r>
      <w:r>
        <w:rPr>
          <w:rFonts w:hint="eastAsia"/>
          <w:sz w:val="24"/>
        </w:rPr>
        <w:t>，</w:t>
      </w:r>
      <w:r w:rsidR="001B667F">
        <w:rPr>
          <w:rFonts w:hint="eastAsia"/>
          <w:sz w:val="24"/>
        </w:rPr>
        <w:t>而不是归结为他自身，</w:t>
      </w:r>
      <w:r>
        <w:rPr>
          <w:rFonts w:hint="eastAsia"/>
          <w:sz w:val="24"/>
        </w:rPr>
        <w:t>这样他就可继续在幻想中维系骄傲了。</w:t>
      </w:r>
    </w:p>
    <w:p w:rsidR="00017135" w:rsidRPr="00017135" w:rsidRDefault="00017135" w:rsidP="0072074A">
      <w:pPr>
        <w:ind w:firstLineChars="200" w:firstLine="480"/>
        <w:rPr>
          <w:sz w:val="24"/>
        </w:rPr>
      </w:pPr>
      <w:r w:rsidRPr="00017135">
        <w:rPr>
          <w:rFonts w:hint="eastAsia"/>
          <w:sz w:val="24"/>
        </w:rPr>
        <w:t>神经的自负和真正的自信并不是量的区别，而是质的不同。</w:t>
      </w:r>
      <w:r w:rsidR="00667E41">
        <w:rPr>
          <w:rFonts w:hint="eastAsia"/>
          <w:sz w:val="24"/>
        </w:rPr>
        <w:t>如果他原本的</w:t>
      </w:r>
      <w:r w:rsidR="001B667F">
        <w:rPr>
          <w:rFonts w:hint="eastAsia"/>
          <w:sz w:val="24"/>
        </w:rPr>
        <w:t>“</w:t>
      </w:r>
      <w:r w:rsidR="00667E41">
        <w:rPr>
          <w:rFonts w:hint="eastAsia"/>
          <w:sz w:val="24"/>
        </w:rPr>
        <w:t>自信</w:t>
      </w:r>
      <w:r w:rsidR="001B667F">
        <w:rPr>
          <w:rFonts w:hint="eastAsia"/>
          <w:sz w:val="24"/>
        </w:rPr>
        <w:t>”</w:t>
      </w:r>
      <w:r w:rsidR="00667E41">
        <w:rPr>
          <w:rFonts w:hint="eastAsia"/>
          <w:sz w:val="24"/>
        </w:rPr>
        <w:t>真的</w:t>
      </w:r>
      <w:r w:rsidRPr="00017135">
        <w:rPr>
          <w:rFonts w:hint="eastAsia"/>
          <w:sz w:val="24"/>
        </w:rPr>
        <w:t>牢</w:t>
      </w:r>
      <w:r w:rsidR="00667E41">
        <w:rPr>
          <w:rFonts w:hint="eastAsia"/>
          <w:sz w:val="24"/>
        </w:rPr>
        <w:t>固，也不会如此轻易地</w:t>
      </w:r>
      <w:r w:rsidR="0072074A">
        <w:rPr>
          <w:rFonts w:hint="eastAsia"/>
          <w:sz w:val="24"/>
        </w:rPr>
        <w:t>被打破——毕竟他的自信是建立的幻想之上，</w:t>
      </w:r>
      <w:r w:rsidRPr="00017135">
        <w:rPr>
          <w:rFonts w:hint="eastAsia"/>
          <w:sz w:val="24"/>
        </w:rPr>
        <w:t>是没有根基的树。比</w:t>
      </w:r>
      <w:r w:rsidR="0072074A">
        <w:rPr>
          <w:rFonts w:hint="eastAsia"/>
          <w:sz w:val="24"/>
        </w:rPr>
        <w:t>如，对</w:t>
      </w:r>
      <w:r w:rsidRPr="00017135">
        <w:rPr>
          <w:rFonts w:hint="eastAsia"/>
          <w:sz w:val="24"/>
        </w:rPr>
        <w:t>于真正的骑士来说，他的自信来自于出众的剑术及良好的品德，但对于</w:t>
      </w:r>
      <w:r w:rsidR="0072074A">
        <w:rPr>
          <w:rFonts w:hint="eastAsia"/>
          <w:sz w:val="24"/>
        </w:rPr>
        <w:t>“</w:t>
      </w:r>
      <w:r w:rsidRPr="00017135">
        <w:rPr>
          <w:rFonts w:hint="eastAsia"/>
          <w:sz w:val="24"/>
        </w:rPr>
        <w:t>唐吉诃德</w:t>
      </w:r>
      <w:r w:rsidR="0072074A">
        <w:rPr>
          <w:rFonts w:hint="eastAsia"/>
          <w:sz w:val="24"/>
        </w:rPr>
        <w:t>”</w:t>
      </w:r>
      <w:r w:rsidR="00667E41">
        <w:rPr>
          <w:rFonts w:hint="eastAsia"/>
          <w:sz w:val="24"/>
        </w:rPr>
        <w:t>来说，这一切都仅仅来自于想象——他幻想自己</w:t>
      </w:r>
      <w:r w:rsidR="00667E41">
        <w:rPr>
          <w:rFonts w:hint="eastAsia"/>
          <w:sz w:val="24"/>
        </w:rPr>
        <w:lastRenderedPageBreak/>
        <w:t>是一个骑士，马上他就具备了行侠仗义的本事。</w:t>
      </w:r>
      <w:r w:rsidRPr="00017135">
        <w:rPr>
          <w:rFonts w:hint="eastAsia"/>
          <w:sz w:val="24"/>
        </w:rPr>
        <w:t>自信来自于能力，而自负是硬说自己具备想象中的</w:t>
      </w:r>
      <w:r w:rsidR="00667E41">
        <w:rPr>
          <w:rFonts w:hint="eastAsia"/>
          <w:sz w:val="24"/>
        </w:rPr>
        <w:t>能力与品德。</w:t>
      </w:r>
    </w:p>
    <w:p w:rsidR="001B36AD" w:rsidRDefault="001B36AD" w:rsidP="001B36AD">
      <w:pPr>
        <w:ind w:firstLine="480"/>
        <w:rPr>
          <w:sz w:val="24"/>
        </w:rPr>
      </w:pPr>
      <w:r>
        <w:rPr>
          <w:rFonts w:hint="eastAsia"/>
          <w:sz w:val="24"/>
        </w:rPr>
        <w:t>自负与自卑是因果的两极，当他陷入到膨胀之中的时候，也是自卑与自恨登场之时，他的乌托邦无法经受现实的考量，他完美的形象也无法接受时间的检验——当他不是最优秀的；当别人没有以他为中心；当他不能被所有人尊重的时候，他就会陷入到自卑甚至是自恨之中。他恨自</w:t>
      </w:r>
      <w:r w:rsidR="0072074A">
        <w:rPr>
          <w:rFonts w:hint="eastAsia"/>
          <w:sz w:val="24"/>
        </w:rPr>
        <w:t>己不能如自己所认为的那般无所不能。</w:t>
      </w:r>
    </w:p>
    <w:p w:rsidR="00B4417D" w:rsidRDefault="00B4417D" w:rsidP="001B36AD">
      <w:pPr>
        <w:ind w:firstLine="480"/>
        <w:rPr>
          <w:sz w:val="24"/>
        </w:rPr>
      </w:pPr>
    </w:p>
    <w:p w:rsidR="00667E41" w:rsidRDefault="00667E41" w:rsidP="001B36AD">
      <w:pPr>
        <w:ind w:firstLine="480"/>
        <w:rPr>
          <w:sz w:val="24"/>
        </w:rPr>
      </w:pPr>
    </w:p>
    <w:p w:rsidR="00667E41" w:rsidRPr="00667E41" w:rsidRDefault="00667E41" w:rsidP="001B36AD">
      <w:pPr>
        <w:ind w:firstLine="480"/>
        <w:rPr>
          <w:b/>
          <w:sz w:val="28"/>
          <w:szCs w:val="28"/>
        </w:rPr>
      </w:pPr>
      <w:r>
        <w:rPr>
          <w:rFonts w:hint="eastAsia"/>
          <w:sz w:val="24"/>
        </w:rPr>
        <w:t xml:space="preserve">                </w:t>
      </w:r>
      <w:r w:rsidRPr="00667E41">
        <w:rPr>
          <w:rFonts w:hint="eastAsia"/>
          <w:b/>
          <w:sz w:val="28"/>
          <w:szCs w:val="28"/>
        </w:rPr>
        <w:t xml:space="preserve"> </w:t>
      </w:r>
      <w:r w:rsidRPr="00667E41">
        <w:rPr>
          <w:rFonts w:hint="eastAsia"/>
          <w:b/>
          <w:sz w:val="28"/>
          <w:szCs w:val="28"/>
        </w:rPr>
        <w:t>第五章</w:t>
      </w:r>
      <w:r w:rsidRPr="00667E41">
        <w:rPr>
          <w:rFonts w:hint="eastAsia"/>
          <w:b/>
          <w:sz w:val="28"/>
          <w:szCs w:val="28"/>
        </w:rPr>
        <w:t xml:space="preserve">  </w:t>
      </w:r>
      <w:r w:rsidRPr="00667E41">
        <w:rPr>
          <w:rFonts w:hint="eastAsia"/>
          <w:b/>
          <w:sz w:val="28"/>
          <w:szCs w:val="28"/>
        </w:rPr>
        <w:t>自卑与自恨</w:t>
      </w:r>
    </w:p>
    <w:p w:rsidR="00667E41" w:rsidRDefault="00667E41" w:rsidP="001B36AD">
      <w:pPr>
        <w:ind w:firstLine="480"/>
        <w:rPr>
          <w:sz w:val="24"/>
        </w:rPr>
      </w:pPr>
    </w:p>
    <w:p w:rsidR="00B4417D" w:rsidRPr="00B4417D" w:rsidRDefault="00896A54" w:rsidP="00B4417D">
      <w:pPr>
        <w:ind w:firstLine="480"/>
        <w:rPr>
          <w:sz w:val="24"/>
        </w:rPr>
      </w:pPr>
      <w:r w:rsidRPr="00B4417D">
        <w:rPr>
          <w:rFonts w:hint="eastAsia"/>
          <w:sz w:val="24"/>
        </w:rPr>
        <w:t xml:space="preserve"> </w:t>
      </w:r>
      <w:r w:rsidR="00B4417D" w:rsidRPr="00B4417D">
        <w:rPr>
          <w:rFonts w:hint="eastAsia"/>
          <w:sz w:val="24"/>
        </w:rPr>
        <w:t>“经过美化的自我不仅变成了一个他所追求的幻影，而且也成为用来衡量他的实际存在的标尺。从天神一般完美的观点来看，这个实际存在的是个令人难堪的形象，以至他不得不对之表示鄙视。最好用两个人来描述这种情况。一个</w:t>
      </w:r>
      <w:r w:rsidR="00130EC2">
        <w:rPr>
          <w:rFonts w:hint="eastAsia"/>
          <w:sz w:val="24"/>
        </w:rPr>
        <w:t>是</w:t>
      </w:r>
      <w:r w:rsidR="00B4417D" w:rsidRPr="00B4417D">
        <w:rPr>
          <w:rFonts w:hint="eastAsia"/>
          <w:sz w:val="24"/>
        </w:rPr>
        <w:t>无与伦比的理想的人；另一个是无所不在的陌生人（即，实际的自我），这个陌生人永远在干涉，在扰乱，在使他难堪。用‘他和陌生人’来描述这种冲突看起来似乎是最切合实际”——卡伦</w:t>
      </w:r>
      <w:r w:rsidR="00B4417D" w:rsidRPr="00B4417D">
        <w:rPr>
          <w:rFonts w:hint="eastAsia"/>
          <w:sz w:val="24"/>
        </w:rPr>
        <w:t>.</w:t>
      </w:r>
      <w:r w:rsidR="00B4417D" w:rsidRPr="00B4417D">
        <w:rPr>
          <w:rFonts w:hint="eastAsia"/>
          <w:sz w:val="24"/>
        </w:rPr>
        <w:t>霍妮</w:t>
      </w:r>
    </w:p>
    <w:p w:rsidR="00B4417D" w:rsidRPr="00B4417D" w:rsidRDefault="00B4417D" w:rsidP="00B4417D">
      <w:pPr>
        <w:ind w:firstLine="480"/>
        <w:rPr>
          <w:sz w:val="24"/>
        </w:rPr>
      </w:pPr>
      <w:r w:rsidRPr="00B4417D">
        <w:rPr>
          <w:rFonts w:hint="eastAsia"/>
          <w:sz w:val="24"/>
        </w:rPr>
        <w:t>活在幻想之中就犹如漂浮在空中，他的伟大并不是他真的具有超凡的能力，而是他脱离了现实。因此，他注定在自负与自恨之间摇摆——他因为幻想而自觉高高在上，又因为现实而感到无地自容。在想象中他应该完美无瑕，但现实中他却有无法去掉的缺点；在幻想里他应该超越所有的人，但现实中他却并不出众；在白日梦中他应该成为万众瞩目的焦点，但在现实中他却害怕被人关注；在内心深处他认为应该被所有人尊重，但在现实中却并不是每个人都把他当回事；他认为自己应该好似圣人或天神一般地存在，但在现实中他依然只是芸芸众生中的一员而已，无法摆脱人类的局限性。</w:t>
      </w:r>
    </w:p>
    <w:p w:rsidR="00B4417D" w:rsidRPr="00B4417D" w:rsidRDefault="00B4417D" w:rsidP="00B4417D">
      <w:pPr>
        <w:ind w:firstLine="480"/>
        <w:rPr>
          <w:sz w:val="24"/>
        </w:rPr>
      </w:pPr>
      <w:r w:rsidRPr="00B4417D">
        <w:rPr>
          <w:rFonts w:hint="eastAsia"/>
          <w:sz w:val="24"/>
        </w:rPr>
        <w:t>幻想取代了现实，但现实必将撕破幻想；自负幻化成了自信，也因此必然陷入自卑；理想化自我取代了真实的自我，但他终将原形毕露——他不过是一只化妆成白天鹅的丑小鸭罢了。</w:t>
      </w:r>
    </w:p>
    <w:p w:rsidR="00B4417D" w:rsidRPr="00B4417D" w:rsidRDefault="00B4417D" w:rsidP="00B4417D">
      <w:pPr>
        <w:ind w:firstLine="480"/>
        <w:rPr>
          <w:sz w:val="24"/>
        </w:rPr>
      </w:pPr>
      <w:r w:rsidRPr="00B4417D">
        <w:rPr>
          <w:rFonts w:hint="eastAsia"/>
          <w:sz w:val="24"/>
        </w:rPr>
        <w:t>当他逃不过现实，无法继续自欺的时候，他会极其憎恨自己，他憎恨自己的程度和他美化自己的程度成正比——他越活在自我美化的幻觉之中，也会越加憎恨这个现实存在的自己。他内心因此产生了强烈的冲突，他成了在现实与理想夹缝中生存的人</w:t>
      </w:r>
      <w:r w:rsidR="00EA69E7">
        <w:rPr>
          <w:rFonts w:hint="eastAsia"/>
          <w:sz w:val="24"/>
        </w:rPr>
        <w:t>，</w:t>
      </w:r>
      <w:r w:rsidRPr="00B4417D">
        <w:rPr>
          <w:rFonts w:hint="eastAsia"/>
          <w:sz w:val="24"/>
        </w:rPr>
        <w:t>让他“人不人，鬼不鬼”般地存在。</w:t>
      </w:r>
    </w:p>
    <w:p w:rsidR="00B4417D" w:rsidRPr="00B4417D" w:rsidRDefault="00B4417D" w:rsidP="00B4417D">
      <w:pPr>
        <w:ind w:firstLine="480"/>
        <w:rPr>
          <w:sz w:val="24"/>
        </w:rPr>
      </w:pPr>
      <w:r w:rsidRPr="00B4417D">
        <w:rPr>
          <w:rFonts w:hint="eastAsia"/>
          <w:sz w:val="24"/>
        </w:rPr>
        <w:t>如此的冲突就好似一场战争，他认为</w:t>
      </w:r>
      <w:r w:rsidR="00EA69E7">
        <w:rPr>
          <w:rFonts w:hint="eastAsia"/>
          <w:sz w:val="24"/>
        </w:rPr>
        <w:t>摆脱</w:t>
      </w:r>
      <w:r w:rsidR="00130EC2">
        <w:rPr>
          <w:rFonts w:hint="eastAsia"/>
          <w:sz w:val="24"/>
        </w:rPr>
        <w:t>现实中的自己，那么理想中的自己就可以永存。</w:t>
      </w:r>
      <w:r w:rsidRPr="00B4417D">
        <w:rPr>
          <w:rFonts w:hint="eastAsia"/>
          <w:sz w:val="24"/>
        </w:rPr>
        <w:t>他虽然试图超越自我，却又注定无法摆脱这平凡的躯壳。正如卡伦霍妮在《神经症与人的成长》中所引用的一个德国诗人的诗句所描述的：</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我将死去，让自己把自己摧毁</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我是两个人：我能够成为的人和我现在是的人</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最后其中的一个将会把另一个消灭</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我将会成为的人像一匹腾跃的马</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（现在的是人被缚在马的尾巴上）</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理想似一转轮，现实束缚其上</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像一暴怒者，曲勾着十指欲伸入牺牲者的发中</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像一吸血鬼，盘踞其心，吸之又吸</w:t>
      </w:r>
    </w:p>
    <w:p w:rsidR="00B4417D" w:rsidRPr="00EA69E7" w:rsidRDefault="00B4417D" w:rsidP="00B4417D">
      <w:pPr>
        <w:ind w:firstLine="480"/>
        <w:rPr>
          <w:rFonts w:ascii="仿宋" w:eastAsia="仿宋" w:hAnsi="仿宋"/>
          <w:sz w:val="24"/>
        </w:rPr>
      </w:pPr>
      <w:r w:rsidRPr="00EA69E7">
        <w:rPr>
          <w:rFonts w:ascii="仿宋" w:eastAsia="仿宋" w:hAnsi="仿宋" w:hint="eastAsia"/>
          <w:sz w:val="24"/>
        </w:rPr>
        <w:t>诗人说：我们之所以憎恨自己并不是因为我们毫无价值，而是因为我们被迫</w:t>
      </w:r>
      <w:r w:rsidRPr="00EA69E7">
        <w:rPr>
          <w:rFonts w:ascii="仿宋" w:eastAsia="仿宋" w:hAnsi="仿宋" w:hint="eastAsia"/>
          <w:sz w:val="24"/>
        </w:rPr>
        <w:lastRenderedPageBreak/>
        <w:t>试图超越自己。诗人说仇恨是我将会成为的人和我现在是的人之间不相符的结果。存在的不仅是分裂，而且是一场杀气腾腾的残酷战争。</w:t>
      </w:r>
    </w:p>
    <w:p w:rsidR="00B4417D" w:rsidRPr="00B4417D" w:rsidRDefault="00B4417D" w:rsidP="00B4417D">
      <w:pPr>
        <w:ind w:firstLine="480"/>
        <w:rPr>
          <w:sz w:val="24"/>
        </w:rPr>
      </w:pPr>
    </w:p>
    <w:p w:rsidR="00B4417D" w:rsidRPr="00B4417D" w:rsidRDefault="00B4417D" w:rsidP="00B4417D">
      <w:pPr>
        <w:ind w:firstLine="480"/>
        <w:rPr>
          <w:sz w:val="24"/>
        </w:rPr>
      </w:pPr>
      <w:r w:rsidRPr="00B4417D">
        <w:rPr>
          <w:rFonts w:hint="eastAsia"/>
          <w:sz w:val="24"/>
        </w:rPr>
        <w:t>在内心中他认为自己应该如天神一般的完美，</w:t>
      </w:r>
      <w:r w:rsidR="00782FBD">
        <w:rPr>
          <w:rFonts w:hint="eastAsia"/>
          <w:sz w:val="24"/>
        </w:rPr>
        <w:t>并试图让自己看起来无可挑剔，但“看起来”与“实际上”</w:t>
      </w:r>
      <w:r w:rsidRPr="00B4417D">
        <w:rPr>
          <w:rFonts w:hint="eastAsia"/>
          <w:sz w:val="24"/>
        </w:rPr>
        <w:t>就</w:t>
      </w:r>
      <w:r w:rsidR="00EA69E7">
        <w:rPr>
          <w:rFonts w:hint="eastAsia"/>
          <w:sz w:val="24"/>
        </w:rPr>
        <w:t>已经是一种</w:t>
      </w:r>
      <w:r w:rsidRPr="00B4417D">
        <w:rPr>
          <w:rFonts w:hint="eastAsia"/>
          <w:sz w:val="24"/>
        </w:rPr>
        <w:t>冲突。越是希望自己什么都好，就越是因为自己种种实际的不好而自卑，自卑不是因为他真的不好，而是</w:t>
      </w:r>
      <w:r w:rsidR="00EA69E7">
        <w:rPr>
          <w:rFonts w:hint="eastAsia"/>
          <w:sz w:val="24"/>
        </w:rPr>
        <w:t>因为</w:t>
      </w:r>
      <w:r w:rsidRPr="00B4417D">
        <w:rPr>
          <w:rFonts w:hint="eastAsia"/>
          <w:sz w:val="24"/>
        </w:rPr>
        <w:t>他要求自己更高；他并不是真的比别人差，而是他因自己不能超越，不能集所有人的优点与一身而痛苦。因此，在治疗中往往会接待一些靓丽的女孩，却认为自己长的不好；而一些学霸依然认为自己懂得不多；一些具有基督徒品格的人往往认为自己充满罪恶；一些有能力的人，往往认为自己一无是处……</w:t>
      </w:r>
    </w:p>
    <w:p w:rsidR="00B4417D" w:rsidRPr="00B4417D" w:rsidRDefault="00B4417D" w:rsidP="00B4417D">
      <w:pPr>
        <w:ind w:firstLine="480"/>
        <w:rPr>
          <w:sz w:val="24"/>
        </w:rPr>
      </w:pPr>
      <w:r w:rsidRPr="00B4417D">
        <w:rPr>
          <w:rFonts w:hint="eastAsia"/>
          <w:sz w:val="24"/>
        </w:rPr>
        <w:t>一个人好或不好，并不是来自于他实际的拥有，而是来自于他的比较对象。毕竟，一个靓丽的女孩和模特对比，也许她确实有逊色之处；一个学霸和百科全书对比，他当然会显得很无知；一个善良的人如果和圣人对比，当然他依然充满罪恶……</w:t>
      </w:r>
    </w:p>
    <w:p w:rsidR="00B4417D" w:rsidRDefault="00B4417D" w:rsidP="00B4417D">
      <w:pPr>
        <w:ind w:firstLine="480"/>
        <w:rPr>
          <w:sz w:val="24"/>
        </w:rPr>
      </w:pPr>
      <w:r w:rsidRPr="00B4417D">
        <w:rPr>
          <w:rFonts w:hint="eastAsia"/>
          <w:sz w:val="24"/>
        </w:rPr>
        <w:t>一些治疗师为了帮助患者找回自信，往往会让患者</w:t>
      </w:r>
      <w:r w:rsidR="00130EC2">
        <w:rPr>
          <w:rFonts w:hint="eastAsia"/>
          <w:sz w:val="24"/>
        </w:rPr>
        <w:t>相信自己具备很多的优点，从而减少自我否定。这种方法只不过是一种美</w:t>
      </w:r>
      <w:r w:rsidRPr="00B4417D">
        <w:rPr>
          <w:rFonts w:hint="eastAsia"/>
          <w:sz w:val="24"/>
        </w:rPr>
        <w:t>好的愿景，毕竟他的自卑不是因为他</w:t>
      </w:r>
      <w:r w:rsidR="007C41FB">
        <w:rPr>
          <w:rFonts w:hint="eastAsia"/>
          <w:sz w:val="24"/>
        </w:rPr>
        <w:t>的优点不够多，而是因为他不能做得</w:t>
      </w:r>
      <w:r w:rsidRPr="00B4417D">
        <w:rPr>
          <w:rFonts w:hint="eastAsia"/>
          <w:sz w:val="24"/>
        </w:rPr>
        <w:t>更好。因此，只要有缺点及任何做不好的地方就会引发他强烈的劣等感，毕竟他想要的不是大部分不错，而是全都好；他想要的不是和多数人相处的和谐，而是获得所有人的尊重；他</w:t>
      </w:r>
      <w:r w:rsidR="007D1008">
        <w:rPr>
          <w:rFonts w:hint="eastAsia"/>
          <w:sz w:val="24"/>
        </w:rPr>
        <w:t>想要的不是简单的成功，而是超越身边所有的人……因此，治疗师的好言</w:t>
      </w:r>
      <w:r w:rsidRPr="00B4417D">
        <w:rPr>
          <w:rFonts w:hint="eastAsia"/>
          <w:sz w:val="24"/>
        </w:rPr>
        <w:t>相劝并不能帮他摆脱自卑</w:t>
      </w:r>
      <w:r w:rsidR="007D1008">
        <w:rPr>
          <w:rFonts w:hint="eastAsia"/>
          <w:sz w:val="24"/>
        </w:rPr>
        <w:t>——</w:t>
      </w:r>
      <w:r w:rsidRPr="00B4417D">
        <w:rPr>
          <w:rFonts w:hint="eastAsia"/>
          <w:sz w:val="24"/>
        </w:rPr>
        <w:t>对于幻想成为神的他来说，永远无法对作为一个人的自己满意。</w:t>
      </w:r>
    </w:p>
    <w:p w:rsidR="00B4417D" w:rsidRPr="00B4417D" w:rsidRDefault="00EA69E7" w:rsidP="00EA69E7">
      <w:pPr>
        <w:ind w:firstLine="480"/>
        <w:rPr>
          <w:sz w:val="24"/>
        </w:rPr>
      </w:pPr>
      <w:r>
        <w:rPr>
          <w:rFonts w:hint="eastAsia"/>
          <w:sz w:val="24"/>
        </w:rPr>
        <w:t>一位患者写道：</w:t>
      </w:r>
      <w:r w:rsidRPr="00EA69E7">
        <w:rPr>
          <w:rFonts w:ascii="仿宋" w:eastAsia="仿宋" w:hAnsi="仿宋" w:hint="eastAsia"/>
          <w:sz w:val="24"/>
        </w:rPr>
        <w:t>“</w:t>
      </w:r>
      <w:r w:rsidR="00B4417D" w:rsidRPr="00EA69E7">
        <w:rPr>
          <w:rFonts w:ascii="仿宋" w:eastAsia="仿宋" w:hAnsi="仿宋" w:hint="eastAsia"/>
          <w:sz w:val="24"/>
        </w:rPr>
        <w:t>我无法接受、无法面对真实的自己，当迫不得已去面对真实自己的时候，我就会憎恨自己，这种憎恨太可怕了，我无法忍受被憎恨的痛苦，进而通过逃避真实的自己来度日！因为所有人的思想都跟我一样，所有人也无法接受、无法面对这样的我，当别人面对我真实的一面的时候，别人就会憎恨我。所以我就逃避人，最后形成社交恐惧症！</w:t>
      </w:r>
      <w:r w:rsidRPr="00EA69E7">
        <w:rPr>
          <w:rFonts w:ascii="仿宋" w:eastAsia="仿宋" w:hAnsi="仿宋" w:hint="eastAsia"/>
          <w:sz w:val="24"/>
        </w:rPr>
        <w:t>”</w:t>
      </w:r>
    </w:p>
    <w:p w:rsidR="00B4417D" w:rsidRPr="00B4417D" w:rsidRDefault="00B4417D" w:rsidP="00B4417D">
      <w:pPr>
        <w:ind w:firstLine="480"/>
        <w:rPr>
          <w:sz w:val="24"/>
        </w:rPr>
      </w:pPr>
      <w:r w:rsidRPr="00B4417D">
        <w:rPr>
          <w:rFonts w:hint="eastAsia"/>
          <w:sz w:val="24"/>
        </w:rPr>
        <w:t>自恨往往会外移——认为别人也是如此憎恨自己。因此他往往会觉得别人的目光都是批判性的，似乎自己就是一个等待被宰割的羔羊，每次出门就好像战场一样。因此，他常陷入到一个狭小的圈子里，毕竟越少与人接触，就越安全；毕竟只有逃避那些令他恐惧的人和事，才能减轻他的自恨。</w:t>
      </w:r>
    </w:p>
    <w:p w:rsidR="007C41FB" w:rsidRDefault="00B4417D" w:rsidP="00B4417D">
      <w:pPr>
        <w:ind w:firstLine="480"/>
        <w:rPr>
          <w:sz w:val="24"/>
        </w:rPr>
      </w:pPr>
      <w:r w:rsidRPr="00B4417D">
        <w:rPr>
          <w:rFonts w:hint="eastAsia"/>
          <w:sz w:val="24"/>
        </w:rPr>
        <w:t>为了减轻自卑与自恨，他往往会非常努力去掉</w:t>
      </w:r>
      <w:r w:rsidR="007D1008">
        <w:rPr>
          <w:rFonts w:hint="eastAsia"/>
          <w:sz w:val="24"/>
        </w:rPr>
        <w:t>让他感到卑微的东西</w:t>
      </w:r>
      <w:r w:rsidRPr="00B4417D">
        <w:rPr>
          <w:rFonts w:hint="eastAsia"/>
          <w:sz w:val="24"/>
        </w:rPr>
        <w:t>，但因为他想要的是“全都好”，因此他永远都不会对自己满意。</w:t>
      </w:r>
    </w:p>
    <w:p w:rsidR="00B4417D" w:rsidRPr="007C41FB" w:rsidRDefault="00B4417D" w:rsidP="00B4417D">
      <w:pPr>
        <w:ind w:firstLine="480"/>
        <w:rPr>
          <w:rFonts w:ascii="仿宋" w:eastAsia="仿宋" w:hAnsi="仿宋"/>
          <w:sz w:val="24"/>
        </w:rPr>
      </w:pPr>
      <w:r w:rsidRPr="007C41FB">
        <w:rPr>
          <w:rFonts w:ascii="仿宋" w:eastAsia="仿宋" w:hAnsi="仿宋" w:hint="eastAsia"/>
          <w:sz w:val="24"/>
        </w:rPr>
        <w:t>一位女性患者觉得自己胖，就拼命减肥，结果她找回了“自信”，但过了一段时间又发现自己不善言谈，结果她就逼着自己在各种</w:t>
      </w:r>
      <w:r w:rsidR="007D1008">
        <w:rPr>
          <w:rFonts w:ascii="仿宋" w:eastAsia="仿宋" w:hAnsi="仿宋" w:hint="eastAsia"/>
          <w:sz w:val="24"/>
        </w:rPr>
        <w:t>场合锻炼自己，结果她有了好的口才。后来她又觉得自己工作不好，最后</w:t>
      </w:r>
      <w:r w:rsidRPr="007C41FB">
        <w:rPr>
          <w:rFonts w:ascii="仿宋" w:eastAsia="仿宋" w:hAnsi="仿宋" w:hint="eastAsia"/>
          <w:sz w:val="24"/>
        </w:rPr>
        <w:t>努力考上了公务员，之后她又觉得自己不够漂亮，又花了一万多做了双眼皮，似乎她终于解决了自己的一切问题与缺点，她已经达到了完美的境地。结果别人的一句话又让她陷入到了深深自卑之中。一位阿姨奇怪地问她：你都已经变瘦了，怎么还没有男朋友？本来是别人一句随口的话，却成了她的梦魇，毕竟她都努力了这么久，却依然不够好，依然没有达到十全十美，依然不能让所有的人都觉得她已经够好了，因此她又开始疯狂地找男友……她的努力非但没有帮她找到坚实的自信，反倒让她在生活中不断发现了自己更多的不足，最后她就好像一头疲惫不堪的老黄牛，不断地被专横的“应该”逼迫——你应该做好一切，不然就是一个彻底的失败者。</w:t>
      </w:r>
    </w:p>
    <w:p w:rsidR="00B4417D" w:rsidRPr="00B4417D" w:rsidRDefault="00B4417D" w:rsidP="00B4417D">
      <w:pPr>
        <w:ind w:firstLine="480"/>
        <w:rPr>
          <w:sz w:val="24"/>
        </w:rPr>
      </w:pPr>
      <w:r w:rsidRPr="00B4417D">
        <w:rPr>
          <w:rFonts w:hint="eastAsia"/>
          <w:sz w:val="24"/>
        </w:rPr>
        <w:t>她应该是受人欢迎的，她应该是与众不同的，她应该是完美无缺的，也应该</w:t>
      </w:r>
      <w:r w:rsidRPr="00B4417D">
        <w:rPr>
          <w:rFonts w:hint="eastAsia"/>
          <w:sz w:val="24"/>
        </w:rPr>
        <w:lastRenderedPageBreak/>
        <w:t>受到所有人的肯定和欢迎。她有多少个应该，就有多少的自卑，这</w:t>
      </w:r>
      <w:r w:rsidR="00EA69E7">
        <w:rPr>
          <w:rFonts w:hint="eastAsia"/>
          <w:sz w:val="24"/>
        </w:rPr>
        <w:t>一切</w:t>
      </w:r>
      <w:r w:rsidRPr="00B4417D">
        <w:rPr>
          <w:rFonts w:hint="eastAsia"/>
          <w:sz w:val="24"/>
        </w:rPr>
        <w:t>本应是一种美好的期待，但却成了他接纳自我的尺度，最后她越来越</w:t>
      </w:r>
      <w:r w:rsidR="00EA69E7">
        <w:rPr>
          <w:rFonts w:hint="eastAsia"/>
          <w:sz w:val="24"/>
        </w:rPr>
        <w:t>觉得</w:t>
      </w:r>
      <w:r w:rsidRPr="00B4417D">
        <w:rPr>
          <w:rFonts w:hint="eastAsia"/>
          <w:sz w:val="24"/>
        </w:rPr>
        <w:t>自己失败，甚至开始憎恨自己。</w:t>
      </w:r>
    </w:p>
    <w:p w:rsidR="00B4417D" w:rsidRPr="00B4417D" w:rsidRDefault="00B4417D" w:rsidP="00B4417D">
      <w:pPr>
        <w:ind w:firstLine="480"/>
        <w:rPr>
          <w:sz w:val="24"/>
        </w:rPr>
      </w:pPr>
      <w:r w:rsidRPr="00B4417D">
        <w:rPr>
          <w:rFonts w:hint="eastAsia"/>
          <w:sz w:val="24"/>
        </w:rPr>
        <w:t>“</w:t>
      </w:r>
      <w:r w:rsidR="00EA69E7" w:rsidRPr="00EA69E7">
        <w:rPr>
          <w:rFonts w:hint="eastAsia"/>
          <w:sz w:val="24"/>
        </w:rPr>
        <w:t>他自己的真实状况会痛苦而清楚地对他进行侵扰，</w:t>
      </w:r>
      <w:r w:rsidRPr="00B4417D">
        <w:rPr>
          <w:rFonts w:hint="eastAsia"/>
          <w:sz w:val="24"/>
        </w:rPr>
        <w:t>在想象中他像天神一样，在社交活动中他却很笨拙，他想要给某人留下难忘的印象，可是他两手发抖，说话结巴或两腮发红。他认为自己是一个无可匹敌的情人，可是他会突然变得阳痿。他想象他能像个男子汉似的和他的上司说话，可是他所能做到的只是傻乎乎地微笑。本可以使讨论永远解决地妙语他要到第二天才想到。他永远达不到他所向往的苗条身材，因为他吃的太多。实际的自我正好变成了和理想化的自我自我捆绑在一起的那个讨厌的陌生人，而理想化自我对这个陌生人感到憎恨和轻蔑。”——卡伦</w:t>
      </w:r>
      <w:r w:rsidRPr="00B4417D">
        <w:rPr>
          <w:rFonts w:hint="eastAsia"/>
          <w:sz w:val="24"/>
        </w:rPr>
        <w:t>.</w:t>
      </w:r>
      <w:r w:rsidRPr="00B4417D">
        <w:rPr>
          <w:rFonts w:hint="eastAsia"/>
          <w:sz w:val="24"/>
        </w:rPr>
        <w:t>霍妮</w:t>
      </w:r>
    </w:p>
    <w:p w:rsidR="00B4417D" w:rsidRPr="00B4417D" w:rsidRDefault="00B4417D" w:rsidP="00B4417D">
      <w:pPr>
        <w:ind w:firstLine="480"/>
        <w:rPr>
          <w:sz w:val="24"/>
        </w:rPr>
      </w:pPr>
      <w:r w:rsidRPr="00B4417D">
        <w:rPr>
          <w:rFonts w:hint="eastAsia"/>
          <w:sz w:val="24"/>
        </w:rPr>
        <w:t>这个“陌生人”不断地干扰他，在内心中他不断地滋长对这个“陌生人”的恨，一种深深的憎恨。为了逃避自恨，他往往也会逃避那些会让他难堪的人或事，比如，一位女性患者因为初中的时候被老师批评，因此她没有留下任何人的联系方式，而高中她也没有照毕业照，似乎她总是想把这一切删除，一切</w:t>
      </w:r>
      <w:r w:rsidR="007C41FB">
        <w:rPr>
          <w:rFonts w:hint="eastAsia"/>
          <w:sz w:val="24"/>
        </w:rPr>
        <w:t>不好的回忆。相反，她更喜欢在网络当中，毕竟在网络当中别人看不到她，而且如果觉得自己做得</w:t>
      </w:r>
      <w:r w:rsidRPr="00B4417D">
        <w:rPr>
          <w:rFonts w:hint="eastAsia"/>
          <w:sz w:val="24"/>
        </w:rPr>
        <w:t>不好，她可以马上换一个“马甲”。在生活中，她就好像是一个隐形人——她恐惧人类，因为人类会发现她的不堪，会记住她的往事，会识破她的伪装……</w:t>
      </w:r>
    </w:p>
    <w:p w:rsidR="00B4417D" w:rsidRPr="00B4417D" w:rsidRDefault="007C41FB" w:rsidP="00B4417D">
      <w:pPr>
        <w:ind w:firstLine="480"/>
        <w:rPr>
          <w:sz w:val="24"/>
        </w:rPr>
      </w:pPr>
      <w:r>
        <w:rPr>
          <w:rFonts w:hint="eastAsia"/>
          <w:sz w:val="24"/>
        </w:rPr>
        <w:t>当询问</w:t>
      </w:r>
      <w:r w:rsidR="00782FBD">
        <w:rPr>
          <w:rFonts w:hint="eastAsia"/>
          <w:sz w:val="24"/>
        </w:rPr>
        <w:t>她</w:t>
      </w:r>
      <w:r w:rsidR="00B4417D" w:rsidRPr="00B4417D">
        <w:rPr>
          <w:rFonts w:hint="eastAsia"/>
          <w:sz w:val="24"/>
        </w:rPr>
        <w:t>怎样才能</w:t>
      </w:r>
      <w:r w:rsidR="00EA69E7">
        <w:rPr>
          <w:rFonts w:hint="eastAsia"/>
          <w:sz w:val="24"/>
        </w:rPr>
        <w:t>接受自己</w:t>
      </w:r>
      <w:r w:rsidR="00782FBD">
        <w:rPr>
          <w:rFonts w:hint="eastAsia"/>
          <w:sz w:val="24"/>
        </w:rPr>
        <w:t>的时候，她往往谈到工作好、友情好、恋爱好、事业好、口碑好……而可悲的是她总是达不到自己所</w:t>
      </w:r>
      <w:r w:rsidR="00EA69E7">
        <w:rPr>
          <w:rFonts w:hint="eastAsia"/>
          <w:sz w:val="24"/>
        </w:rPr>
        <w:t>要求</w:t>
      </w:r>
      <w:r w:rsidR="00782FBD">
        <w:rPr>
          <w:rFonts w:hint="eastAsia"/>
          <w:sz w:val="24"/>
        </w:rPr>
        <w:t>的好——就算她</w:t>
      </w:r>
      <w:r w:rsidR="00B4417D" w:rsidRPr="00B4417D">
        <w:rPr>
          <w:rFonts w:hint="eastAsia"/>
          <w:sz w:val="24"/>
        </w:rPr>
        <w:t>已经每天学习到</w:t>
      </w:r>
      <w:r w:rsidR="00B4417D" w:rsidRPr="00B4417D">
        <w:rPr>
          <w:rFonts w:hint="eastAsia"/>
          <w:sz w:val="24"/>
        </w:rPr>
        <w:t>12</w:t>
      </w:r>
      <w:r w:rsidR="00782FBD">
        <w:rPr>
          <w:rFonts w:hint="eastAsia"/>
          <w:sz w:val="24"/>
        </w:rPr>
        <w:t>点，但因为她没有像某些人那样可以学到半夜两点，因此她依然觉得自己不够努力；虽然她</w:t>
      </w:r>
      <w:r w:rsidR="00B4417D" w:rsidRPr="00B4417D">
        <w:rPr>
          <w:rFonts w:hint="eastAsia"/>
          <w:sz w:val="24"/>
        </w:rPr>
        <w:t>考上了大学，但因为不是</w:t>
      </w:r>
      <w:r w:rsidR="00B4417D" w:rsidRPr="00B4417D">
        <w:rPr>
          <w:rFonts w:hint="eastAsia"/>
          <w:sz w:val="24"/>
        </w:rPr>
        <w:t>211</w:t>
      </w:r>
      <w:r w:rsidR="00B4417D" w:rsidRPr="00B4417D">
        <w:rPr>
          <w:rFonts w:hint="eastAsia"/>
          <w:sz w:val="24"/>
        </w:rPr>
        <w:t>或</w:t>
      </w:r>
      <w:r w:rsidR="00B4417D" w:rsidRPr="00B4417D">
        <w:rPr>
          <w:rFonts w:hint="eastAsia"/>
          <w:sz w:val="24"/>
        </w:rPr>
        <w:t>985</w:t>
      </w:r>
      <w:r w:rsidR="00782FBD">
        <w:rPr>
          <w:rFonts w:hint="eastAsia"/>
          <w:sz w:val="24"/>
        </w:rPr>
        <w:t>，她依然会对自己失望；就算她人际关系很好，但只要有不喜欢她的人，她</w:t>
      </w:r>
      <w:r w:rsidR="00B4417D" w:rsidRPr="00B4417D">
        <w:rPr>
          <w:rFonts w:hint="eastAsia"/>
          <w:sz w:val="24"/>
        </w:rPr>
        <w:t>依然会觉得自己没有处理好人际。</w:t>
      </w:r>
    </w:p>
    <w:p w:rsidR="00EA69E7" w:rsidRDefault="00EA69E7" w:rsidP="00B4417D">
      <w:pPr>
        <w:ind w:firstLine="480"/>
        <w:rPr>
          <w:sz w:val="24"/>
        </w:rPr>
      </w:pPr>
    </w:p>
    <w:p w:rsidR="00B4417D" w:rsidRDefault="007D1008" w:rsidP="00B4417D">
      <w:pPr>
        <w:ind w:firstLine="480"/>
        <w:rPr>
          <w:sz w:val="24"/>
        </w:rPr>
      </w:pPr>
      <w:r>
        <w:rPr>
          <w:rFonts w:hint="eastAsia"/>
          <w:sz w:val="24"/>
        </w:rPr>
        <w:t>自我憎恨的程度，按照从低到高可以分为：</w:t>
      </w:r>
      <w:r w:rsidR="00B4417D" w:rsidRPr="00B4417D">
        <w:rPr>
          <w:rFonts w:hint="eastAsia"/>
          <w:sz w:val="24"/>
        </w:rPr>
        <w:t>自卑</w:t>
      </w:r>
      <w:r w:rsidR="00B4417D" w:rsidRPr="00B4417D">
        <w:rPr>
          <w:rFonts w:hint="eastAsia"/>
          <w:sz w:val="24"/>
        </w:rPr>
        <w:t>-</w:t>
      </w:r>
      <w:r w:rsidR="00B4417D" w:rsidRPr="00B4417D">
        <w:rPr>
          <w:rFonts w:hint="eastAsia"/>
          <w:sz w:val="24"/>
        </w:rPr>
        <w:t>自恨</w:t>
      </w:r>
      <w:r w:rsidR="00B4417D" w:rsidRPr="00B4417D">
        <w:rPr>
          <w:rFonts w:hint="eastAsia"/>
          <w:sz w:val="24"/>
        </w:rPr>
        <w:t>-</w:t>
      </w:r>
      <w:r w:rsidR="00B4417D" w:rsidRPr="00B4417D">
        <w:rPr>
          <w:rFonts w:hint="eastAsia"/>
          <w:sz w:val="24"/>
        </w:rPr>
        <w:t>自辱</w:t>
      </w:r>
      <w:r w:rsidR="00B4417D" w:rsidRPr="00B4417D">
        <w:rPr>
          <w:rFonts w:hint="eastAsia"/>
          <w:sz w:val="24"/>
        </w:rPr>
        <w:t>-</w:t>
      </w:r>
      <w:r w:rsidR="00B4417D" w:rsidRPr="00B4417D">
        <w:rPr>
          <w:rFonts w:hint="eastAsia"/>
          <w:sz w:val="24"/>
        </w:rPr>
        <w:t>自残</w:t>
      </w:r>
      <w:r w:rsidR="00B4417D" w:rsidRPr="00B4417D">
        <w:rPr>
          <w:rFonts w:hint="eastAsia"/>
          <w:sz w:val="24"/>
        </w:rPr>
        <w:t>-</w:t>
      </w:r>
      <w:r w:rsidR="00B4417D" w:rsidRPr="00B4417D">
        <w:rPr>
          <w:rFonts w:hint="eastAsia"/>
          <w:sz w:val="24"/>
        </w:rPr>
        <w:t>轻生。</w:t>
      </w:r>
    </w:p>
    <w:p w:rsidR="00EA69E7" w:rsidRPr="00B4417D" w:rsidRDefault="00EA69E7" w:rsidP="00B4417D">
      <w:pPr>
        <w:ind w:firstLine="480"/>
        <w:rPr>
          <w:sz w:val="24"/>
        </w:rPr>
      </w:pPr>
    </w:p>
    <w:p w:rsidR="00B4417D" w:rsidRPr="00B4417D" w:rsidRDefault="00B4417D" w:rsidP="00B4417D">
      <w:pPr>
        <w:ind w:firstLine="480"/>
        <w:rPr>
          <w:sz w:val="24"/>
        </w:rPr>
      </w:pPr>
      <w:r w:rsidRPr="00B4417D">
        <w:rPr>
          <w:rFonts w:hint="eastAsia"/>
          <w:sz w:val="24"/>
        </w:rPr>
        <w:t>心理学家阿德勒对自卑感有特殊的解释，称其为自卑情结。自卑情结是指一个人自认为自己的能力、环境和天赋不如别人，以自卑观念为核心的潜意识情绪所组成的一种复杂心理。这种心理表现为对自己缺乏一种正确的认识，在交往中缺乏自信，办事无胆量，畏首畏尾，随声附和，没有自己的主见，一遇到事情就以为是自己不好，这样导致他们失去交往的勇气和信心。</w:t>
      </w:r>
    </w:p>
    <w:p w:rsidR="00B4417D" w:rsidRPr="00EA69E7" w:rsidRDefault="00B4417D" w:rsidP="00B4417D">
      <w:pPr>
        <w:ind w:firstLine="480"/>
        <w:rPr>
          <w:rFonts w:ascii="仿宋" w:eastAsia="仿宋" w:hAnsi="仿宋"/>
          <w:sz w:val="24"/>
        </w:rPr>
      </w:pPr>
      <w:r w:rsidRPr="00B4417D">
        <w:rPr>
          <w:rFonts w:hint="eastAsia"/>
          <w:sz w:val="24"/>
        </w:rPr>
        <w:t>一位女性患者是如此评价自己的：</w:t>
      </w:r>
      <w:r w:rsidRPr="00EA69E7">
        <w:rPr>
          <w:rFonts w:ascii="仿宋" w:eastAsia="仿宋" w:hAnsi="仿宋" w:hint="eastAsia"/>
          <w:sz w:val="24"/>
        </w:rPr>
        <w:t xml:space="preserve">“我不能接受我自己，我脸上的皮肤有点差，还有痘痘印，发型也不太适合我，照相不好看，个子有点矮，小腿有点粗。人家说要改变那些能改变的，不能改变的你也不用去烦恼，可是小腿粗，可以去锻炼，貌似这个也很难改变的。其实腿粗点也没什么不好的，身体扎实啊，可是我就是觉得难看……” </w:t>
      </w:r>
    </w:p>
    <w:p w:rsidR="00B4417D" w:rsidRPr="00B4417D" w:rsidRDefault="00EA69E7" w:rsidP="00B4417D">
      <w:pPr>
        <w:ind w:firstLine="480"/>
        <w:rPr>
          <w:sz w:val="24"/>
        </w:rPr>
      </w:pPr>
      <w:r>
        <w:rPr>
          <w:rFonts w:hint="eastAsia"/>
          <w:sz w:val="24"/>
        </w:rPr>
        <w:t>而</w:t>
      </w:r>
      <w:r w:rsidR="00B4417D" w:rsidRPr="00B4417D">
        <w:rPr>
          <w:rFonts w:hint="eastAsia"/>
          <w:sz w:val="24"/>
        </w:rPr>
        <w:t>一位男性患者留言道</w:t>
      </w:r>
      <w:r w:rsidR="00B4417D" w:rsidRPr="00EA69E7">
        <w:rPr>
          <w:rFonts w:ascii="仿宋" w:eastAsia="仿宋" w:hAnsi="仿宋" w:hint="eastAsia"/>
          <w:sz w:val="24"/>
        </w:rPr>
        <w:t>：</w:t>
      </w:r>
      <w:r w:rsidRPr="00EA69E7">
        <w:rPr>
          <w:rFonts w:ascii="仿宋" w:eastAsia="仿宋" w:hAnsi="仿宋" w:hint="eastAsia"/>
          <w:sz w:val="24"/>
        </w:rPr>
        <w:t>“</w:t>
      </w:r>
      <w:r w:rsidR="00B4417D" w:rsidRPr="00EA69E7">
        <w:rPr>
          <w:rFonts w:ascii="仿宋" w:eastAsia="仿宋" w:hAnsi="仿宋" w:hint="eastAsia"/>
          <w:sz w:val="24"/>
        </w:rPr>
        <w:t>我为什么自卑呢？我长得不帅，气质普通，学习一般，交际能力也很一般，还有点懒，穿着打扮不时髦，有点土，人也不成熟，有点幼稚，说话没什么威慑力，别人也没那么关注我，我肘部还有点残疾。但是也有很多人气质普通，长得不帅，有点懒，穿着不时髦，没那么成熟，说话没那么威慑力，没有别人关注，可是</w:t>
      </w:r>
      <w:r w:rsidR="00782FBD">
        <w:rPr>
          <w:rFonts w:ascii="仿宋" w:eastAsia="仿宋" w:hAnsi="仿宋" w:hint="eastAsia"/>
          <w:sz w:val="24"/>
        </w:rPr>
        <w:t>他们</w:t>
      </w:r>
      <w:r w:rsidR="00B4417D" w:rsidRPr="00EA69E7">
        <w:rPr>
          <w:rFonts w:ascii="仿宋" w:eastAsia="仿宋" w:hAnsi="仿宋" w:hint="eastAsia"/>
          <w:sz w:val="24"/>
        </w:rPr>
        <w:t>怎么不自卑呢？过得还蛮快乐。</w:t>
      </w:r>
      <w:r w:rsidRPr="00EA69E7">
        <w:rPr>
          <w:rFonts w:ascii="仿宋" w:eastAsia="仿宋" w:hAnsi="仿宋" w:hint="eastAsia"/>
          <w:sz w:val="24"/>
        </w:rPr>
        <w:t>”</w:t>
      </w:r>
    </w:p>
    <w:p w:rsidR="00B4417D" w:rsidRPr="00B4417D" w:rsidRDefault="00B4417D" w:rsidP="00EA69E7">
      <w:pPr>
        <w:ind w:firstLine="480"/>
        <w:rPr>
          <w:sz w:val="24"/>
        </w:rPr>
      </w:pPr>
      <w:r w:rsidRPr="00B4417D">
        <w:rPr>
          <w:rFonts w:hint="eastAsia"/>
          <w:sz w:val="24"/>
        </w:rPr>
        <w:t>自卑的人总是注意到自己不好与不足的地方，却忽视了自己的积极品质，似乎“好”就是应该的，而“不好”是不应该的，因此他终究无法自信起来。他一</w:t>
      </w:r>
      <w:r w:rsidRPr="00B4417D">
        <w:rPr>
          <w:rFonts w:hint="eastAsia"/>
          <w:sz w:val="24"/>
        </w:rPr>
        <w:lastRenderedPageBreak/>
        <w:t>直努力改变自己，表面上是在寻找自信，实际上却是他不能接受</w:t>
      </w:r>
      <w:r w:rsidR="00EA69E7">
        <w:rPr>
          <w:rFonts w:hint="eastAsia"/>
          <w:sz w:val="24"/>
        </w:rPr>
        <w:t>他</w:t>
      </w:r>
      <w:r w:rsidRPr="00B4417D">
        <w:rPr>
          <w:rFonts w:hint="eastAsia"/>
          <w:sz w:val="24"/>
        </w:rPr>
        <w:t>自己</w:t>
      </w:r>
      <w:r w:rsidR="00EA69E7">
        <w:rPr>
          <w:rFonts w:hint="eastAsia"/>
          <w:sz w:val="24"/>
        </w:rPr>
        <w:t>。</w:t>
      </w:r>
      <w:r w:rsidRPr="00B4417D">
        <w:rPr>
          <w:rFonts w:hint="eastAsia"/>
          <w:sz w:val="24"/>
        </w:rPr>
        <w:t>虽然他羡慕别人，并幻想成为别人的样子，但如果他真的和别人一样了，他又会不甘心了，因为别人也有他难以接受的地方。</w:t>
      </w:r>
    </w:p>
    <w:p w:rsidR="00B4417D" w:rsidRPr="00B4417D" w:rsidRDefault="00B4417D" w:rsidP="00B4417D">
      <w:pPr>
        <w:ind w:firstLine="480"/>
        <w:rPr>
          <w:sz w:val="24"/>
        </w:rPr>
      </w:pPr>
      <w:r w:rsidRPr="00B4417D">
        <w:rPr>
          <w:rFonts w:hint="eastAsia"/>
          <w:sz w:val="24"/>
        </w:rPr>
        <w:t>在他还没有“做自己”之前，他只会不断地贬损现实中的自己。他总是认为自己不行，做</w:t>
      </w:r>
      <w:r w:rsidR="00782FBD">
        <w:rPr>
          <w:rFonts w:hint="eastAsia"/>
          <w:sz w:val="24"/>
        </w:rPr>
        <w:t>不好，注定会失败。他的心里就好像住着一个“毒蛇”，在不停地奚落他</w:t>
      </w:r>
      <w:r w:rsidRPr="00B4417D">
        <w:rPr>
          <w:rFonts w:hint="eastAsia"/>
          <w:sz w:val="24"/>
        </w:rPr>
        <w:t>自己，而如此的口吻像极了小时候父母对他的嘲讽。一位女性患者谈到从小母亲就用“激将法”教育她，如果她做错了什么，或者</w:t>
      </w:r>
      <w:r w:rsidR="00782FBD">
        <w:rPr>
          <w:rFonts w:hint="eastAsia"/>
          <w:sz w:val="24"/>
        </w:rPr>
        <w:t>即使没有做错什么，母亲都会用“别人家的孩子”来挫败她。她在家里</w:t>
      </w:r>
      <w:r w:rsidRPr="00B4417D">
        <w:rPr>
          <w:rFonts w:hint="eastAsia"/>
          <w:sz w:val="24"/>
        </w:rPr>
        <w:t>也不敢太开心，因为太开心母亲就会说她哪里不好，还有</w:t>
      </w:r>
      <w:r w:rsidR="007D1008">
        <w:rPr>
          <w:rFonts w:hint="eastAsia"/>
          <w:sz w:val="24"/>
        </w:rPr>
        <w:t>很多地方做的不到位等等。所以，工作后就算在休息的时候她</w:t>
      </w:r>
      <w:r w:rsidRPr="00B4417D">
        <w:rPr>
          <w:rFonts w:hint="eastAsia"/>
          <w:sz w:val="24"/>
        </w:rPr>
        <w:t>都不放松，因为她会想起妈妈对她说过的话：你还很差，怎么能放松开心呢？</w:t>
      </w:r>
    </w:p>
    <w:p w:rsidR="00B4417D" w:rsidRPr="00B4417D" w:rsidRDefault="00EA69E7" w:rsidP="00EA69E7">
      <w:pPr>
        <w:ind w:firstLine="480"/>
        <w:rPr>
          <w:sz w:val="24"/>
        </w:rPr>
      </w:pPr>
      <w:r>
        <w:rPr>
          <w:rFonts w:hint="eastAsia"/>
          <w:sz w:val="24"/>
        </w:rPr>
        <w:t>“</w:t>
      </w:r>
      <w:r w:rsidR="00B4417D" w:rsidRPr="00B4417D">
        <w:rPr>
          <w:rFonts w:hint="eastAsia"/>
          <w:sz w:val="24"/>
        </w:rPr>
        <w:t>生而为人，我很抱歉</w:t>
      </w:r>
      <w:r>
        <w:rPr>
          <w:rFonts w:hint="eastAsia"/>
          <w:sz w:val="24"/>
        </w:rPr>
        <w:t>”，</w:t>
      </w:r>
      <w:r w:rsidR="00B4417D" w:rsidRPr="00B4417D">
        <w:rPr>
          <w:rFonts w:hint="eastAsia"/>
          <w:sz w:val="24"/>
        </w:rPr>
        <w:t>太宰治在《人间失格》中的一句话，终成了他一生的缩影。自我憎恨是一种对自我的厌恶，此时，他对待自己没有任何</w:t>
      </w:r>
      <w:r>
        <w:rPr>
          <w:rFonts w:hint="eastAsia"/>
          <w:sz w:val="24"/>
        </w:rPr>
        <w:t>感情</w:t>
      </w:r>
      <w:r w:rsidR="00B4417D" w:rsidRPr="00B4417D">
        <w:rPr>
          <w:rFonts w:hint="eastAsia"/>
          <w:sz w:val="24"/>
        </w:rPr>
        <w:t>，在他眼中</w:t>
      </w:r>
      <w:r>
        <w:rPr>
          <w:rFonts w:hint="eastAsia"/>
          <w:sz w:val="24"/>
        </w:rPr>
        <w:t>自己成了一种可耻的存在，他不爱他自己，</w:t>
      </w:r>
      <w:r w:rsidR="00B4417D" w:rsidRPr="00B4417D">
        <w:rPr>
          <w:rFonts w:hint="eastAsia"/>
          <w:sz w:val="24"/>
        </w:rPr>
        <w:t>他对自己感到绝望。</w:t>
      </w:r>
    </w:p>
    <w:p w:rsidR="00B4417D" w:rsidRPr="00B4417D" w:rsidRDefault="00B4417D" w:rsidP="00B4417D">
      <w:pPr>
        <w:ind w:firstLine="480"/>
        <w:rPr>
          <w:sz w:val="24"/>
        </w:rPr>
      </w:pPr>
      <w:r w:rsidRPr="00B4417D">
        <w:rPr>
          <w:rFonts w:hint="eastAsia"/>
          <w:sz w:val="24"/>
        </w:rPr>
        <w:t>自恨严重的时候，患者往往会以自我辱骂和自残的行为体现出来。此时，他会觉得自己很垃圾、肮脏、下流，竟然也会用一些诸如“婊子”“骚货”“垃圾”等一类的词辱骂自己。比如，一位患者看到垃圾就觉得它们跑到自己身上了；别人吐痰，她也会觉得进入到了自己身体里。而有时他也会对别人说有病，骚货一类的词很敏感，就算别人只是发出</w:t>
      </w:r>
      <w:r w:rsidRPr="00B4417D">
        <w:rPr>
          <w:rFonts w:hint="eastAsia"/>
          <w:sz w:val="24"/>
        </w:rPr>
        <w:t>S</w:t>
      </w:r>
      <w:r w:rsidRPr="00B4417D">
        <w:rPr>
          <w:rFonts w:hint="eastAsia"/>
          <w:sz w:val="24"/>
        </w:rPr>
        <w:t>的声音，他都会觉得对方是骂自己，其实这仅仅是他</w:t>
      </w:r>
      <w:r w:rsidR="00EA69E7">
        <w:rPr>
          <w:rFonts w:hint="eastAsia"/>
          <w:sz w:val="24"/>
        </w:rPr>
        <w:t>自恨</w:t>
      </w:r>
      <w:r w:rsidRPr="00B4417D">
        <w:rPr>
          <w:rFonts w:hint="eastAsia"/>
          <w:sz w:val="24"/>
        </w:rPr>
        <w:t>的投射而已，毕竟在他自己的内心中就如此辱骂自己的。</w:t>
      </w:r>
    </w:p>
    <w:p w:rsidR="00B4417D" w:rsidRPr="00B4417D" w:rsidRDefault="00B4417D" w:rsidP="00B4417D">
      <w:pPr>
        <w:ind w:firstLine="480"/>
        <w:rPr>
          <w:sz w:val="24"/>
        </w:rPr>
      </w:pPr>
      <w:r w:rsidRPr="00B4417D">
        <w:rPr>
          <w:rFonts w:hint="eastAsia"/>
          <w:sz w:val="24"/>
        </w:rPr>
        <w:t>除了辱骂，</w:t>
      </w:r>
      <w:r w:rsidR="003C3BF4">
        <w:rPr>
          <w:rFonts w:hint="eastAsia"/>
          <w:sz w:val="24"/>
        </w:rPr>
        <w:t>他</w:t>
      </w:r>
      <w:r w:rsidRPr="00B4417D">
        <w:rPr>
          <w:rFonts w:hint="eastAsia"/>
          <w:sz w:val="24"/>
        </w:rPr>
        <w:t>还会</w:t>
      </w:r>
      <w:r w:rsidR="003C3BF4">
        <w:rPr>
          <w:rFonts w:hint="eastAsia"/>
          <w:sz w:val="24"/>
        </w:rPr>
        <w:t>残忍地对待自己的身体，</w:t>
      </w:r>
      <w:r w:rsidRPr="00B4417D">
        <w:rPr>
          <w:rFonts w:hint="eastAsia"/>
          <w:sz w:val="24"/>
        </w:rPr>
        <w:t>诸如</w:t>
      </w:r>
      <w:r w:rsidR="003C3BF4">
        <w:rPr>
          <w:rFonts w:hint="eastAsia"/>
          <w:sz w:val="24"/>
        </w:rPr>
        <w:t>，</w:t>
      </w:r>
      <w:r w:rsidRPr="00B4417D">
        <w:rPr>
          <w:rFonts w:hint="eastAsia"/>
          <w:sz w:val="24"/>
        </w:rPr>
        <w:t>打自己，掐自己，或用刀子割自己。有时割的浅，他还不解恨，还要多次割很深才解恨。此时，就好像有一个声音，有一个人，在指使他这样做，他根本就控制不住自己。而这一切往往发生在事情不顺利或失败的时</w:t>
      </w:r>
      <w:r w:rsidR="003C3BF4">
        <w:rPr>
          <w:rFonts w:hint="eastAsia"/>
          <w:sz w:val="24"/>
        </w:rPr>
        <w:t>候，而他做这一切的时候没有恐惧，也没有同情，说起来的时候也平静的</w:t>
      </w:r>
      <w:r w:rsidRPr="00B4417D">
        <w:rPr>
          <w:rFonts w:hint="eastAsia"/>
          <w:sz w:val="24"/>
        </w:rPr>
        <w:t>可怕。如此的自虐有时会以幻想的形式表现出来，诸如，他会幻想自己要饭，跪在别人面前，被打，被辱骂或去献血。当问道为何要献血的时候，他谈到当自己做错事情的时候总有一种强迫性的冲动想要去献血，因为只有这时，他才能觉得自己对别人有一点用。</w:t>
      </w:r>
    </w:p>
    <w:p w:rsidR="00B4417D" w:rsidRPr="00C32702" w:rsidRDefault="00B4417D" w:rsidP="00B4417D">
      <w:pPr>
        <w:ind w:firstLine="480"/>
        <w:rPr>
          <w:b/>
          <w:sz w:val="24"/>
        </w:rPr>
      </w:pPr>
      <w:r w:rsidRPr="00B4417D">
        <w:rPr>
          <w:rFonts w:hint="eastAsia"/>
          <w:sz w:val="24"/>
        </w:rPr>
        <w:t>但就算是死</w:t>
      </w:r>
      <w:r w:rsidR="007D1008">
        <w:rPr>
          <w:rFonts w:hint="eastAsia"/>
          <w:sz w:val="24"/>
        </w:rPr>
        <w:t>，都不能停止他对自己的恨。一位女性患者在一次治疗中谈到她的情况很</w:t>
      </w:r>
      <w:r w:rsidRPr="00B4417D">
        <w:rPr>
          <w:rFonts w:hint="eastAsia"/>
          <w:sz w:val="24"/>
        </w:rPr>
        <w:t>糟</w:t>
      </w:r>
      <w:r w:rsidR="007D1008">
        <w:rPr>
          <w:rFonts w:hint="eastAsia"/>
          <w:sz w:val="24"/>
        </w:rPr>
        <w:t>糕，当她痛苦的时候就很想死，但又害怕死，因为会联想到死后别人种种</w:t>
      </w:r>
      <w:r w:rsidRPr="00B4417D">
        <w:rPr>
          <w:rFonts w:hint="eastAsia"/>
          <w:sz w:val="24"/>
        </w:rPr>
        <w:t>的不屑，之后这种感觉就好像很多把刀同时插进她的身体，这种感受太难受了。但她又无法接受自己，所以她就想拿把刀刺自己，似乎只有躯体的疼痛才能减轻她的自恨。所以，她非常绝望，认为自己不会好了。</w:t>
      </w:r>
      <w:r w:rsidRPr="00C32702">
        <w:rPr>
          <w:rFonts w:hint="eastAsia"/>
          <w:b/>
          <w:sz w:val="24"/>
        </w:rPr>
        <w:t>她谈到这一切就好像火在烧自己每一寸肌肤那么痛苦。她细致地讲给我听，是因为她希望我能把这一切痛苦的感受写进书里，让别人也了解这种病的痛苦……</w:t>
      </w:r>
    </w:p>
    <w:p w:rsidR="00B4417D" w:rsidRPr="00B4417D" w:rsidRDefault="00B4417D" w:rsidP="00B4417D">
      <w:pPr>
        <w:ind w:firstLine="480"/>
        <w:rPr>
          <w:sz w:val="24"/>
        </w:rPr>
      </w:pPr>
      <w:r w:rsidRPr="00B4417D">
        <w:rPr>
          <w:rFonts w:hint="eastAsia"/>
          <w:sz w:val="24"/>
        </w:rPr>
        <w:t>而另一位女性患者，只要想起之前犯的错误，无力保护自己的情景</w:t>
      </w:r>
      <w:r w:rsidR="003C3BF4">
        <w:rPr>
          <w:rFonts w:hint="eastAsia"/>
          <w:sz w:val="24"/>
        </w:rPr>
        <w:t>，她就会发病——她会在口中会谩骂自己，而且也会用头往墙上撞。但她</w:t>
      </w:r>
      <w:r w:rsidRPr="00B4417D">
        <w:rPr>
          <w:rFonts w:hint="eastAsia"/>
          <w:sz w:val="24"/>
        </w:rPr>
        <w:t>同时也会认为别人也会看不起她，也会认为她是一个笨蛋，就</w:t>
      </w:r>
      <w:r w:rsidR="007D1008">
        <w:rPr>
          <w:rFonts w:hint="eastAsia"/>
          <w:sz w:val="24"/>
        </w:rPr>
        <w:t>算她躲在家里，都</w:t>
      </w:r>
      <w:r w:rsidR="003C3BF4">
        <w:rPr>
          <w:rFonts w:hint="eastAsia"/>
          <w:sz w:val="24"/>
        </w:rPr>
        <w:t>觉得别人都在说她</w:t>
      </w:r>
      <w:r w:rsidRPr="00B4417D">
        <w:rPr>
          <w:rFonts w:hint="eastAsia"/>
          <w:sz w:val="24"/>
        </w:rPr>
        <w:t>的坏话。因此她不敢做错任何一件事情，说错任何一句话。</w:t>
      </w:r>
    </w:p>
    <w:p w:rsidR="00B4417D" w:rsidRPr="00B4417D" w:rsidRDefault="00B4417D" w:rsidP="00B4417D">
      <w:pPr>
        <w:ind w:firstLine="480"/>
        <w:rPr>
          <w:sz w:val="24"/>
        </w:rPr>
      </w:pPr>
      <w:r w:rsidRPr="00B4417D">
        <w:rPr>
          <w:rFonts w:hint="eastAsia"/>
          <w:sz w:val="24"/>
        </w:rPr>
        <w:t>自我憎恨就好像是一个恶魔，无时无刻不在评判他、否定他、苛责他，让他无</w:t>
      </w:r>
      <w:r w:rsidR="007D1008">
        <w:rPr>
          <w:rFonts w:hint="eastAsia"/>
          <w:sz w:val="24"/>
        </w:rPr>
        <w:t>法看得起自己。它最惯常的表达就是——你应该怎样，你应该如何，你</w:t>
      </w:r>
      <w:r w:rsidRPr="00B4417D">
        <w:rPr>
          <w:rFonts w:hint="eastAsia"/>
          <w:sz w:val="24"/>
        </w:rPr>
        <w:t>应该做什么，你应该想什么。在这种种的应该之暴行当中，在种种应该的评判当中，他越来越渺小，越来越可憎，越来越不堪。当然，他只会责怪自己不够好，却没有反思自己种种无情的要求，当他按照天神的要求来苛求自己的时候，他并不会觉</w:t>
      </w:r>
      <w:r w:rsidRPr="00B4417D">
        <w:rPr>
          <w:rFonts w:hint="eastAsia"/>
          <w:sz w:val="24"/>
        </w:rPr>
        <w:lastRenderedPageBreak/>
        <w:t>得这有什么问题。</w:t>
      </w:r>
    </w:p>
    <w:p w:rsidR="00B4417D" w:rsidRPr="00B4417D" w:rsidRDefault="007D1008" w:rsidP="00B4417D">
      <w:pPr>
        <w:ind w:firstLine="480"/>
        <w:rPr>
          <w:sz w:val="24"/>
        </w:rPr>
      </w:pPr>
      <w:r>
        <w:rPr>
          <w:rFonts w:hint="eastAsia"/>
          <w:sz w:val="24"/>
        </w:rPr>
        <w:t>为了结束这一切的痛苦，他</w:t>
      </w:r>
      <w:r w:rsidR="00B4417D" w:rsidRPr="00B4417D">
        <w:rPr>
          <w:rFonts w:hint="eastAsia"/>
          <w:sz w:val="24"/>
        </w:rPr>
        <w:t>经常</w:t>
      </w:r>
      <w:r>
        <w:rPr>
          <w:rFonts w:hint="eastAsia"/>
          <w:sz w:val="24"/>
        </w:rPr>
        <w:t>会</w:t>
      </w:r>
      <w:r w:rsidR="00B4417D" w:rsidRPr="00B4417D">
        <w:rPr>
          <w:rFonts w:hint="eastAsia"/>
          <w:sz w:val="24"/>
        </w:rPr>
        <w:t>想到死，甚至会羡慕一些死去的人。有时，他也会幻想自己是如何杀了自己的，或看到高楼就幻想自己会跳下去。想要结束自己的生命，是一种绝望情绪的表达，不到万不得已他不会这么做。毕竟，死亡虽然可以消灭现实中的自己，但理想中的自己也</w:t>
      </w:r>
      <w:r w:rsidR="003C3BF4">
        <w:rPr>
          <w:rFonts w:hint="eastAsia"/>
          <w:sz w:val="24"/>
        </w:rPr>
        <w:t>就</w:t>
      </w:r>
      <w:r w:rsidR="00B4417D" w:rsidRPr="00B4417D">
        <w:rPr>
          <w:rFonts w:hint="eastAsia"/>
          <w:sz w:val="24"/>
        </w:rPr>
        <w:t>不复存在了。</w:t>
      </w:r>
    </w:p>
    <w:p w:rsidR="00B4417D" w:rsidRPr="00B4417D" w:rsidRDefault="00B4417D" w:rsidP="00B4417D">
      <w:pPr>
        <w:ind w:firstLine="480"/>
        <w:rPr>
          <w:sz w:val="24"/>
        </w:rPr>
      </w:pPr>
      <w:r w:rsidRPr="00B4417D">
        <w:rPr>
          <w:rFonts w:hint="eastAsia"/>
          <w:sz w:val="24"/>
        </w:rPr>
        <w:t>因此，他会倾向于选择一种慢性自杀的方式来生活。他可能会不负责任，放任自己，放弃一切对他人生有益的东西，他把自己退缩在一个人的世界之中。虽然他活着，但他的精神已经死掉了，他不过是一个活死人罢了。</w:t>
      </w:r>
    </w:p>
    <w:p w:rsidR="00B4417D" w:rsidRPr="00B4417D" w:rsidRDefault="00B4417D" w:rsidP="00B4417D">
      <w:pPr>
        <w:ind w:firstLine="480"/>
        <w:rPr>
          <w:sz w:val="24"/>
        </w:rPr>
      </w:pPr>
      <w:r w:rsidRPr="00B4417D">
        <w:rPr>
          <w:rFonts w:hint="eastAsia"/>
          <w:sz w:val="24"/>
        </w:rPr>
        <w:t>“他忽</w:t>
      </w:r>
      <w:r w:rsidR="003C3BF4">
        <w:rPr>
          <w:rFonts w:hint="eastAsia"/>
          <w:sz w:val="24"/>
        </w:rPr>
        <w:t>视了自己的的外表，让自己变得邋遢、凌乱、肥胖；他酒喝的太多，睡</w:t>
      </w:r>
      <w:r w:rsidRPr="00B4417D">
        <w:rPr>
          <w:rFonts w:hint="eastAsia"/>
          <w:sz w:val="24"/>
        </w:rPr>
        <w:t>得太少；他不注意健康，吃的太多或太少，不去散步，他荒废他的工作或放弃他的有意义的爱好，变得懒惰。一切都是</w:t>
      </w:r>
      <w:r w:rsidR="00782FBD">
        <w:rPr>
          <w:rFonts w:hint="eastAsia"/>
          <w:sz w:val="24"/>
        </w:rPr>
        <w:t>在让他们自己垮掉</w:t>
      </w:r>
      <w:r w:rsidRPr="00B4417D">
        <w:rPr>
          <w:rFonts w:hint="eastAsia"/>
          <w:sz w:val="24"/>
        </w:rPr>
        <w:t>。这些病情出现在病人及其自我轻蔑和绝望，以至他们的建设性力量不再能抵消自我毁灭冲动的冲击之时。”——卡伦</w:t>
      </w:r>
      <w:r w:rsidRPr="00B4417D">
        <w:rPr>
          <w:rFonts w:hint="eastAsia"/>
          <w:sz w:val="24"/>
        </w:rPr>
        <w:t>.</w:t>
      </w:r>
      <w:r w:rsidRPr="00B4417D">
        <w:rPr>
          <w:rFonts w:hint="eastAsia"/>
          <w:sz w:val="24"/>
        </w:rPr>
        <w:t>霍妮</w:t>
      </w:r>
    </w:p>
    <w:p w:rsidR="00B4417D" w:rsidRPr="00B4417D" w:rsidRDefault="00B4417D" w:rsidP="00B4417D">
      <w:pPr>
        <w:ind w:firstLine="480"/>
        <w:rPr>
          <w:sz w:val="24"/>
        </w:rPr>
      </w:pPr>
      <w:r w:rsidRPr="00B4417D">
        <w:rPr>
          <w:rFonts w:hint="eastAsia"/>
          <w:sz w:val="24"/>
        </w:rPr>
        <w:t>《被抛弃的松子的一生》中的松子，当她失去了她所赖以生存的爱情，结果她陷入到绝望之中，因此她整个人再也不在乎自己</w:t>
      </w:r>
      <w:r w:rsidR="003C3BF4">
        <w:rPr>
          <w:rFonts w:hint="eastAsia"/>
          <w:sz w:val="24"/>
        </w:rPr>
        <w:t>的外貌、身材、生活，她放弃了一切。结果从一个美丽的女人，变成了</w:t>
      </w:r>
      <w:r w:rsidRPr="00B4417D">
        <w:rPr>
          <w:rFonts w:hint="eastAsia"/>
          <w:sz w:val="24"/>
        </w:rPr>
        <w:t>一个不顾自己健康与</w:t>
      </w:r>
      <w:r w:rsidR="003C3BF4">
        <w:rPr>
          <w:rFonts w:hint="eastAsia"/>
          <w:sz w:val="24"/>
        </w:rPr>
        <w:t>外貌</w:t>
      </w:r>
      <w:r w:rsidRPr="00B4417D">
        <w:rPr>
          <w:rFonts w:hint="eastAsia"/>
          <w:sz w:val="24"/>
        </w:rPr>
        <w:t>的</w:t>
      </w:r>
      <w:r w:rsidR="007D1008">
        <w:rPr>
          <w:rFonts w:hint="eastAsia"/>
          <w:sz w:val="24"/>
        </w:rPr>
        <w:t>拾荒者的模样——懒得洗澡，被别人嫌弃，浑身发散着臭气。她放弃了她自己，因为她恨她自己，她所做的一切就是试图毁掉</w:t>
      </w:r>
      <w:r w:rsidRPr="00B4417D">
        <w:rPr>
          <w:rFonts w:hint="eastAsia"/>
          <w:sz w:val="24"/>
        </w:rPr>
        <w:t>自己。</w:t>
      </w:r>
    </w:p>
    <w:p w:rsidR="003C3864" w:rsidRDefault="00B4417D" w:rsidP="00F3037E">
      <w:pPr>
        <w:ind w:firstLine="480"/>
        <w:rPr>
          <w:sz w:val="24"/>
        </w:rPr>
      </w:pPr>
      <w:r w:rsidRPr="00B4417D">
        <w:rPr>
          <w:rFonts w:hint="eastAsia"/>
          <w:sz w:val="24"/>
        </w:rPr>
        <w:t>当一个人追求卓越的时候，也注定自我毁灭；当一个人沉浸到幻想之中的时候，必定恐惧与痛恨现实；当一个人试图超越平凡的时候，也注定被平凡拉回地面。虽然自恨是来</w:t>
      </w:r>
      <w:r w:rsidR="007D1008">
        <w:rPr>
          <w:rFonts w:hint="eastAsia"/>
          <w:sz w:val="24"/>
        </w:rPr>
        <w:t>自于他脱离现实，他无情要求，他虽然是自己的受害者，但这一切的无情</w:t>
      </w:r>
      <w:r w:rsidRPr="00B4417D">
        <w:rPr>
          <w:rFonts w:hint="eastAsia"/>
          <w:sz w:val="24"/>
        </w:rPr>
        <w:t>背后，却提示着他内心最深处的脆弱</w:t>
      </w:r>
      <w:r w:rsidR="003C3BF4">
        <w:rPr>
          <w:rFonts w:hint="eastAsia"/>
          <w:sz w:val="24"/>
        </w:rPr>
        <w:t>，</w:t>
      </w:r>
      <w:r w:rsidRPr="00B4417D">
        <w:rPr>
          <w:rFonts w:hint="eastAsia"/>
          <w:sz w:val="24"/>
        </w:rPr>
        <w:t>他</w:t>
      </w:r>
      <w:r w:rsidR="003C3BF4">
        <w:rPr>
          <w:rFonts w:hint="eastAsia"/>
          <w:sz w:val="24"/>
        </w:rPr>
        <w:t>的</w:t>
      </w:r>
      <w:r w:rsidRPr="00B4417D">
        <w:rPr>
          <w:rFonts w:hint="eastAsia"/>
          <w:sz w:val="24"/>
        </w:rPr>
        <w:t>内心有无法直视的伤痕。一位患者告诉我，从小他没有体会到爱，结果他产生了两个意想：</w:t>
      </w:r>
      <w:r w:rsidRPr="00B4417D">
        <w:rPr>
          <w:rFonts w:hint="eastAsia"/>
          <w:sz w:val="24"/>
        </w:rPr>
        <w:t>1</w:t>
      </w:r>
      <w:r w:rsidRPr="00B4417D">
        <w:rPr>
          <w:rFonts w:hint="eastAsia"/>
          <w:sz w:val="24"/>
        </w:rPr>
        <w:t>、感到自己是没有妈妈的孩子，然后别人都来关心自己；</w:t>
      </w:r>
      <w:r w:rsidRPr="00B4417D">
        <w:rPr>
          <w:rFonts w:hint="eastAsia"/>
          <w:sz w:val="24"/>
        </w:rPr>
        <w:t>2</w:t>
      </w:r>
      <w:r w:rsidR="003C3BF4">
        <w:rPr>
          <w:rFonts w:hint="eastAsia"/>
          <w:sz w:val="24"/>
        </w:rPr>
        <w:t>、感觉自己是一只</w:t>
      </w:r>
      <w:r w:rsidRPr="00B4417D">
        <w:rPr>
          <w:rFonts w:hint="eastAsia"/>
          <w:sz w:val="24"/>
        </w:rPr>
        <w:t>在案板上的猪，任人宰割。试图超越自己，只因为他缺少爱，缺少对自己的接纳。因此，在每个悲剧的背后，都有一个受伤的灵魂。</w:t>
      </w:r>
    </w:p>
    <w:p w:rsidR="003C3864" w:rsidRPr="0022766B" w:rsidRDefault="003C3864" w:rsidP="003C3864">
      <w:pPr>
        <w:ind w:firstLineChars="200" w:firstLine="480"/>
        <w:rPr>
          <w:sz w:val="24"/>
        </w:rPr>
      </w:pPr>
    </w:p>
    <w:p w:rsidR="00F3037E" w:rsidRDefault="00F3037E" w:rsidP="003C3864">
      <w:pPr>
        <w:ind w:firstLineChars="200" w:firstLine="480"/>
        <w:rPr>
          <w:sz w:val="24"/>
        </w:rPr>
      </w:pPr>
    </w:p>
    <w:p w:rsidR="00EE1A2E" w:rsidRDefault="00AD7AA0" w:rsidP="003C3864">
      <w:pPr>
        <w:ind w:firstLineChars="200" w:firstLine="482"/>
        <w:rPr>
          <w:rFonts w:ascii="宋体" w:hAnsi="宋体" w:cs="宋体"/>
          <w:b/>
          <w:kern w:val="0"/>
          <w:sz w:val="24"/>
        </w:rPr>
      </w:pPr>
      <w:r>
        <w:rPr>
          <w:rFonts w:ascii="宋体" w:hAnsi="宋体" w:cs="宋体" w:hint="eastAsia"/>
          <w:b/>
          <w:kern w:val="0"/>
          <w:sz w:val="24"/>
        </w:rPr>
        <w:t xml:space="preserve">         </w:t>
      </w:r>
      <w:r w:rsidR="00392928">
        <w:rPr>
          <w:rFonts w:ascii="宋体" w:hAnsi="宋体" w:cs="宋体" w:hint="eastAsia"/>
          <w:b/>
          <w:kern w:val="0"/>
          <w:sz w:val="24"/>
        </w:rPr>
        <w:t>第六</w:t>
      </w:r>
      <w:r w:rsidRPr="0002052F">
        <w:rPr>
          <w:rFonts w:ascii="宋体" w:hAnsi="宋体" w:cs="宋体" w:hint="eastAsia"/>
          <w:b/>
          <w:kern w:val="0"/>
          <w:sz w:val="24"/>
        </w:rPr>
        <w:t xml:space="preserve">章   </w:t>
      </w:r>
      <w:r>
        <w:rPr>
          <w:rFonts w:ascii="宋体" w:hAnsi="宋体" w:cs="宋体" w:hint="eastAsia"/>
          <w:b/>
          <w:kern w:val="0"/>
          <w:sz w:val="24"/>
        </w:rPr>
        <w:t>爱的缺失——内心最深的伤痕</w:t>
      </w:r>
    </w:p>
    <w:p w:rsidR="00392928" w:rsidRPr="00392928" w:rsidRDefault="00392928" w:rsidP="00392928">
      <w:pPr>
        <w:ind w:firstLineChars="200" w:firstLine="482"/>
        <w:rPr>
          <w:rFonts w:ascii="宋体" w:hAnsi="宋体" w:cs="宋体"/>
          <w:b/>
          <w:kern w:val="0"/>
          <w:sz w:val="24"/>
        </w:rPr>
      </w:pPr>
    </w:p>
    <w:p w:rsidR="00AD7AA0" w:rsidRDefault="00AD7AA0" w:rsidP="00AD7AA0">
      <w:pPr>
        <w:ind w:firstLineChars="200" w:firstLine="480"/>
        <w:rPr>
          <w:rFonts w:ascii="宋体" w:hAnsi="宋体" w:cs="宋体"/>
          <w:kern w:val="0"/>
          <w:sz w:val="24"/>
        </w:rPr>
      </w:pPr>
      <w:r w:rsidRPr="0096632B">
        <w:rPr>
          <w:rFonts w:ascii="宋体" w:hAnsi="宋体" w:cs="宋体" w:hint="eastAsia"/>
          <w:kern w:val="0"/>
          <w:sz w:val="24"/>
        </w:rPr>
        <w:t>“一个小孩不管在什么环境下长大，只要没有智力上的缺陷，他自会学着如何待人，也将会学到某些技能。但也有他无法得到甚至于无法由学习中获得并发展成的能力：人无需（事实上也不可能）硬教橡籽成长成橡树，但只要一有机会，它的内在潜能就会发展出来。同样，一个人只要给予机会，他也会发展出他独特的潜</w:t>
      </w:r>
      <w:r>
        <w:rPr>
          <w:rFonts w:ascii="宋体" w:hAnsi="宋体" w:cs="宋体" w:hint="eastAsia"/>
          <w:kern w:val="0"/>
          <w:sz w:val="24"/>
        </w:rPr>
        <w:t>能。然后，他就能发展出他的自我的独一无二的活力来：包括思想的明晰</w:t>
      </w:r>
      <w:r w:rsidR="0022766B">
        <w:rPr>
          <w:rFonts w:ascii="宋体" w:hAnsi="宋体" w:cs="宋体" w:hint="eastAsia"/>
          <w:kern w:val="0"/>
          <w:sz w:val="24"/>
        </w:rPr>
        <w:t>，情感的深度、</w:t>
      </w:r>
      <w:r w:rsidRPr="0096632B">
        <w:rPr>
          <w:rFonts w:ascii="宋体" w:hAnsi="宋体" w:cs="宋体" w:hint="eastAsia"/>
          <w:kern w:val="0"/>
          <w:sz w:val="24"/>
        </w:rPr>
        <w:t>思想、愿望与兴趣；以及开发他自己机智的能力，意志力的强度；他所具有的才能及天赋；表达自我的能力，以及用自发的情感与他人打交道的能力等等。所有这些将使他迟早发现自己的价值和生活的目的。简而言之，他将从根本上不会误入歧途，而是沿着自我实现的方向成长。真实的自我是我</w:t>
      </w:r>
      <w:r>
        <w:rPr>
          <w:rFonts w:ascii="宋体" w:hAnsi="宋体" w:cs="宋体" w:hint="eastAsia"/>
          <w:kern w:val="0"/>
          <w:sz w:val="24"/>
        </w:rPr>
        <w:t>们的内在的中心力量，这种内在的中心力量是人所共有的，它在每个人身</w:t>
      </w:r>
      <w:r w:rsidRPr="0096632B">
        <w:rPr>
          <w:rFonts w:ascii="宋体" w:hAnsi="宋体" w:cs="宋体" w:hint="eastAsia"/>
          <w:kern w:val="0"/>
          <w:sz w:val="24"/>
        </w:rPr>
        <w:t>上的表现各不相同，它乃是成长的根源。”——卡伦.霍妮</w:t>
      </w:r>
      <w:r w:rsidR="00FB105B">
        <w:rPr>
          <w:rFonts w:ascii="宋体" w:hAnsi="宋体" w:cs="宋体" w:hint="eastAsia"/>
          <w:kern w:val="0"/>
          <w:sz w:val="24"/>
        </w:rPr>
        <w:t xml:space="preserve"> </w:t>
      </w:r>
    </w:p>
    <w:p w:rsidR="00AD7AA0" w:rsidRDefault="0046252B" w:rsidP="00151FB6">
      <w:pPr>
        <w:ind w:firstLineChars="200" w:firstLine="480"/>
        <w:rPr>
          <w:rFonts w:ascii="宋体" w:hAnsi="宋体" w:cs="宋体"/>
          <w:kern w:val="0"/>
          <w:sz w:val="24"/>
        </w:rPr>
      </w:pPr>
      <w:r>
        <w:rPr>
          <w:rFonts w:ascii="宋体" w:hAnsi="宋体" w:cs="宋体" w:hint="eastAsia"/>
          <w:kern w:val="0"/>
          <w:sz w:val="24"/>
        </w:rPr>
        <w:t>每个人都有其独特的秉性，</w:t>
      </w:r>
      <w:r w:rsidR="002654FC">
        <w:rPr>
          <w:rFonts w:ascii="宋体" w:hAnsi="宋体" w:cs="宋体" w:hint="eastAsia"/>
          <w:kern w:val="0"/>
          <w:sz w:val="24"/>
        </w:rPr>
        <w:t>天赋</w:t>
      </w:r>
      <w:r w:rsidR="00AD7AA0">
        <w:rPr>
          <w:rFonts w:ascii="宋体" w:hAnsi="宋体" w:cs="宋体" w:hint="eastAsia"/>
          <w:kern w:val="0"/>
          <w:sz w:val="24"/>
        </w:rPr>
        <w:t>的潜能，</w:t>
      </w:r>
      <w:r w:rsidR="002654FC">
        <w:rPr>
          <w:rFonts w:ascii="宋体" w:hAnsi="宋体" w:cs="宋体" w:hint="eastAsia"/>
          <w:kern w:val="0"/>
          <w:sz w:val="24"/>
        </w:rPr>
        <w:t>也有其自发的情感，此种“生命力”</w:t>
      </w:r>
      <w:r w:rsidR="0022766B">
        <w:rPr>
          <w:rFonts w:ascii="宋体" w:hAnsi="宋体" w:cs="宋体" w:hint="eastAsia"/>
          <w:kern w:val="0"/>
          <w:sz w:val="24"/>
        </w:rPr>
        <w:t>最终会让我们成为我们</w:t>
      </w:r>
      <w:r w:rsidR="00AD7AA0">
        <w:rPr>
          <w:rFonts w:ascii="宋体" w:hAnsi="宋体" w:cs="宋体" w:hint="eastAsia"/>
          <w:kern w:val="0"/>
          <w:sz w:val="24"/>
        </w:rPr>
        <w:t>自己。但由于</w:t>
      </w:r>
      <w:r w:rsidR="0022766B">
        <w:rPr>
          <w:rFonts w:ascii="宋体" w:hAnsi="宋体" w:cs="宋体" w:hint="eastAsia"/>
          <w:kern w:val="0"/>
          <w:sz w:val="24"/>
        </w:rPr>
        <w:t>不良的后天的环境、父母的神经症个性，缺乏爱的成长，这些都将阻碍我们成长，并扭曲我们</w:t>
      </w:r>
      <w:r w:rsidR="000E7477">
        <w:rPr>
          <w:rFonts w:ascii="宋体" w:hAnsi="宋体" w:cs="宋体" w:hint="eastAsia"/>
          <w:kern w:val="0"/>
          <w:sz w:val="24"/>
        </w:rPr>
        <w:t>的情感</w:t>
      </w:r>
      <w:r w:rsidR="0022766B">
        <w:rPr>
          <w:rFonts w:ascii="宋体" w:hAnsi="宋体" w:cs="宋体" w:hint="eastAsia"/>
          <w:kern w:val="0"/>
          <w:sz w:val="24"/>
        </w:rPr>
        <w:t>，扼杀我们</w:t>
      </w:r>
      <w:r w:rsidR="000D01E8">
        <w:rPr>
          <w:rFonts w:ascii="宋体" w:hAnsi="宋体" w:cs="宋体" w:hint="eastAsia"/>
          <w:kern w:val="0"/>
          <w:sz w:val="24"/>
        </w:rPr>
        <w:t>的天性，最</w:t>
      </w:r>
      <w:r w:rsidR="000D01E8">
        <w:rPr>
          <w:rFonts w:ascii="宋体" w:hAnsi="宋体" w:cs="宋体" w:hint="eastAsia"/>
          <w:kern w:val="0"/>
          <w:sz w:val="24"/>
        </w:rPr>
        <w:lastRenderedPageBreak/>
        <w:t>后</w:t>
      </w:r>
      <w:r w:rsidR="0022766B">
        <w:rPr>
          <w:rFonts w:ascii="宋体" w:hAnsi="宋体" w:cs="宋体" w:hint="eastAsia"/>
          <w:kern w:val="0"/>
          <w:sz w:val="24"/>
        </w:rPr>
        <w:t>让我们</w:t>
      </w:r>
      <w:r w:rsidR="00AD7AA0">
        <w:rPr>
          <w:rFonts w:ascii="宋体" w:hAnsi="宋体" w:cs="宋体" w:hint="eastAsia"/>
          <w:kern w:val="0"/>
          <w:sz w:val="24"/>
        </w:rPr>
        <w:t>朝着错误的方向成长。</w:t>
      </w:r>
    </w:p>
    <w:p w:rsidR="00FF2296" w:rsidRDefault="00B6051F" w:rsidP="00B6051F">
      <w:pPr>
        <w:rPr>
          <w:sz w:val="24"/>
        </w:rPr>
      </w:pPr>
      <w:r>
        <w:rPr>
          <w:rFonts w:ascii="宋体" w:hAnsi="宋体" w:cs="宋体" w:hint="eastAsia"/>
          <w:kern w:val="0"/>
          <w:sz w:val="24"/>
        </w:rPr>
        <w:t xml:space="preserve">    </w:t>
      </w:r>
      <w:r w:rsidR="00A609A6" w:rsidRPr="00A609A6">
        <w:rPr>
          <w:rFonts w:ascii="宋体" w:hAnsi="宋体" w:cs="宋体" w:hint="eastAsia"/>
          <w:kern w:val="0"/>
          <w:sz w:val="24"/>
        </w:rPr>
        <w:t>很小的时候，我们并不知道自己是谁，没有评判，没有要求，没有束缚，也没有恐惧，一切都是出于本性与</w:t>
      </w:r>
      <w:r w:rsidR="00FF2296">
        <w:rPr>
          <w:rFonts w:ascii="宋体" w:hAnsi="宋体" w:cs="宋体" w:hint="eastAsia"/>
          <w:kern w:val="0"/>
          <w:sz w:val="24"/>
        </w:rPr>
        <w:t>情感</w:t>
      </w:r>
      <w:r w:rsidR="00A609A6" w:rsidRPr="00A609A6">
        <w:rPr>
          <w:rFonts w:ascii="宋体" w:hAnsi="宋体" w:cs="宋体" w:hint="eastAsia"/>
          <w:kern w:val="0"/>
          <w:sz w:val="24"/>
        </w:rPr>
        <w:t>。后来我们长大了，懂事了，家人与世俗的要求强加在了我</w:t>
      </w:r>
      <w:r w:rsidR="0022766B">
        <w:rPr>
          <w:rFonts w:ascii="宋体" w:hAnsi="宋体" w:cs="宋体" w:hint="eastAsia"/>
          <w:kern w:val="0"/>
          <w:sz w:val="24"/>
        </w:rPr>
        <w:t>们身上，我们开始学会了评判，开始学会了要求，开始通过别人的眼睛</w:t>
      </w:r>
      <w:r w:rsidR="00A609A6" w:rsidRPr="00A609A6">
        <w:rPr>
          <w:rFonts w:ascii="宋体" w:hAnsi="宋体" w:cs="宋体" w:hint="eastAsia"/>
          <w:kern w:val="0"/>
          <w:sz w:val="24"/>
        </w:rPr>
        <w:t>看到“自己”。当然，这是每个人适应社会与学会与他人相处的开始，如果我们恰好遇到</w:t>
      </w:r>
      <w:r w:rsidR="006D1D56">
        <w:rPr>
          <w:rFonts w:ascii="宋体" w:hAnsi="宋体" w:cs="宋体" w:hint="eastAsia"/>
          <w:kern w:val="0"/>
          <w:sz w:val="24"/>
        </w:rPr>
        <w:t>是</w:t>
      </w:r>
      <w:r w:rsidR="0022766B">
        <w:rPr>
          <w:rFonts w:hint="eastAsia"/>
          <w:sz w:val="24"/>
        </w:rPr>
        <w:t>健康的、懂得爱的父母，想必</w:t>
      </w:r>
      <w:r w:rsidR="00641C2A">
        <w:rPr>
          <w:rFonts w:hint="eastAsia"/>
          <w:sz w:val="24"/>
        </w:rPr>
        <w:t>我们</w:t>
      </w:r>
      <w:r w:rsidR="0022766B">
        <w:rPr>
          <w:rFonts w:hint="eastAsia"/>
          <w:sz w:val="24"/>
        </w:rPr>
        <w:t>自</w:t>
      </w:r>
      <w:r w:rsidR="00641C2A">
        <w:rPr>
          <w:rFonts w:hint="eastAsia"/>
          <w:sz w:val="24"/>
        </w:rPr>
        <w:t>会正确地看待</w:t>
      </w:r>
      <w:r w:rsidR="00FF2296">
        <w:rPr>
          <w:rFonts w:hint="eastAsia"/>
          <w:sz w:val="24"/>
        </w:rPr>
        <w:t>自己与他人——我们既不会认为自己毫无价值，也不会认为自己君临天下</w:t>
      </w:r>
      <w:r w:rsidR="00641C2A">
        <w:rPr>
          <w:rFonts w:hint="eastAsia"/>
          <w:sz w:val="24"/>
        </w:rPr>
        <w:t>；</w:t>
      </w:r>
      <w:r w:rsidR="0022766B">
        <w:rPr>
          <w:rFonts w:hint="eastAsia"/>
          <w:sz w:val="24"/>
        </w:rPr>
        <w:t>既不会觉得自己软弱可欺，也不会觉得自己战无不胜；</w:t>
      </w:r>
      <w:r>
        <w:rPr>
          <w:rFonts w:hint="eastAsia"/>
          <w:sz w:val="24"/>
        </w:rPr>
        <w:t>既不会觉得这个世界充满危险，也不会觉得这个世界尽在掌控</w:t>
      </w:r>
      <w:r w:rsidR="00F67D50">
        <w:rPr>
          <w:rFonts w:hint="eastAsia"/>
          <w:sz w:val="24"/>
        </w:rPr>
        <w:t>……总之，我们将客观地评价自己，也</w:t>
      </w:r>
      <w:r w:rsidR="00641C2A">
        <w:rPr>
          <w:rFonts w:hint="eastAsia"/>
          <w:sz w:val="24"/>
        </w:rPr>
        <w:t>将成为</w:t>
      </w:r>
      <w:r>
        <w:rPr>
          <w:rFonts w:hint="eastAsia"/>
          <w:sz w:val="24"/>
        </w:rPr>
        <w:t>自己。</w:t>
      </w:r>
    </w:p>
    <w:p w:rsidR="00983609" w:rsidRDefault="00FF2296" w:rsidP="00B6051F">
      <w:pPr>
        <w:rPr>
          <w:sz w:val="24"/>
        </w:rPr>
      </w:pPr>
      <w:r>
        <w:rPr>
          <w:rFonts w:hint="eastAsia"/>
          <w:sz w:val="24"/>
        </w:rPr>
        <w:t xml:space="preserve">    </w:t>
      </w:r>
      <w:r w:rsidR="00B6051F">
        <w:rPr>
          <w:rFonts w:hint="eastAsia"/>
          <w:sz w:val="24"/>
        </w:rPr>
        <w:t>但当父母并不真正爱我们，当他们的“爱”过于控制、骄纵、恐吓、易怒、阴晴不定、反复无常、过分保护、过分溺爱、漠不关心，过分严苛</w:t>
      </w:r>
      <w:r w:rsidR="00F67D50">
        <w:rPr>
          <w:rFonts w:hint="eastAsia"/>
          <w:sz w:val="24"/>
        </w:rPr>
        <w:t>，过分控制</w:t>
      </w:r>
      <w:r w:rsidR="00B6051F">
        <w:rPr>
          <w:rFonts w:hint="eastAsia"/>
          <w:sz w:val="24"/>
        </w:rPr>
        <w:t>……那么我们就不能正确地看待自己，也无法建立一种健康的与他人相处的方式，我们可能会过于顺从以讨好他人，也可能会过于对抗以保护自己，抑或是和他人疏离以息事宁人。如此的“爱”无法让我们建立内心中的安全感，我们就</w:t>
      </w:r>
      <w:r w:rsidR="0022766B">
        <w:rPr>
          <w:rFonts w:hint="eastAsia"/>
          <w:sz w:val="24"/>
        </w:rPr>
        <w:t>不能产生对自己与他人最基本的信任，因此我们的心中充满了焦虑——</w:t>
      </w:r>
      <w:r w:rsidR="00B6051F">
        <w:rPr>
          <w:rFonts w:hint="eastAsia"/>
          <w:sz w:val="24"/>
        </w:rPr>
        <w:t>自己易于被排斥、抛弃、伤害、不可爱、弱小、无助、</w:t>
      </w:r>
      <w:r w:rsidR="006D1D56">
        <w:rPr>
          <w:rFonts w:hint="eastAsia"/>
          <w:sz w:val="24"/>
        </w:rPr>
        <w:t>无力、这个世界充满敌意……“</w:t>
      </w:r>
      <w:r w:rsidR="00B6051F">
        <w:rPr>
          <w:rFonts w:hint="eastAsia"/>
          <w:sz w:val="24"/>
        </w:rPr>
        <w:t>基本焦虑</w:t>
      </w:r>
      <w:r w:rsidR="006D1D56">
        <w:rPr>
          <w:rFonts w:hint="eastAsia"/>
          <w:sz w:val="24"/>
        </w:rPr>
        <w:t>”</w:t>
      </w:r>
      <w:r w:rsidR="00B6051F">
        <w:rPr>
          <w:rFonts w:hint="eastAsia"/>
          <w:sz w:val="24"/>
        </w:rPr>
        <w:t>一旦形成，我们就不能用真实的自我与他人及世界相处，就必须寻找方法来缓解恐惧。基本焦虑就好像是一股强烈的能量，它会左右并控制我们的人生。</w:t>
      </w:r>
    </w:p>
    <w:p w:rsidR="00641C2A" w:rsidRDefault="002E1991" w:rsidP="002E1991">
      <w:pPr>
        <w:rPr>
          <w:sz w:val="24"/>
        </w:rPr>
      </w:pPr>
      <w:r>
        <w:rPr>
          <w:rFonts w:hint="eastAsia"/>
          <w:sz w:val="24"/>
        </w:rPr>
        <w:t xml:space="preserve">    </w:t>
      </w:r>
      <w:r w:rsidR="0022766B">
        <w:rPr>
          <w:rFonts w:hint="eastAsia"/>
          <w:sz w:val="24"/>
        </w:rPr>
        <w:t>理想化自我的幻想正是在如此的情境</w:t>
      </w:r>
      <w:r w:rsidR="006D1D56" w:rsidRPr="00A609A6">
        <w:rPr>
          <w:rFonts w:hint="eastAsia"/>
          <w:sz w:val="24"/>
        </w:rPr>
        <w:t>下形成的，毕竟我们必须强大到以超越内心中的恐惧。就算</w:t>
      </w:r>
      <w:r w:rsidR="0022766B">
        <w:rPr>
          <w:rFonts w:hint="eastAsia"/>
          <w:sz w:val="24"/>
        </w:rPr>
        <w:t>这一切只是幻想而已，我们也会紧紧抓住不放，因为只有如此，我们</w:t>
      </w:r>
      <w:r w:rsidR="006D1D56" w:rsidRPr="00A609A6">
        <w:rPr>
          <w:rFonts w:hint="eastAsia"/>
          <w:sz w:val="24"/>
        </w:rPr>
        <w:t>才能得到救赎。</w:t>
      </w:r>
    </w:p>
    <w:p w:rsidR="00A609A6" w:rsidRDefault="00641C2A" w:rsidP="002E1991">
      <w:pPr>
        <w:rPr>
          <w:sz w:val="24"/>
        </w:rPr>
      </w:pPr>
      <w:r>
        <w:rPr>
          <w:rFonts w:hint="eastAsia"/>
          <w:sz w:val="24"/>
        </w:rPr>
        <w:t xml:space="preserve">    </w:t>
      </w:r>
      <w:r>
        <w:rPr>
          <w:rFonts w:hint="eastAsia"/>
          <w:sz w:val="24"/>
        </w:rPr>
        <w:t>一位读者写道：</w:t>
      </w:r>
      <w:r w:rsidR="00A609A6" w:rsidRPr="00A609A6">
        <w:rPr>
          <w:rFonts w:hint="eastAsia"/>
          <w:sz w:val="24"/>
        </w:rPr>
        <w:t xml:space="preserve"> </w:t>
      </w:r>
    </w:p>
    <w:p w:rsidR="00004810" w:rsidRDefault="0033061D" w:rsidP="00004810">
      <w:pPr>
        <w:rPr>
          <w:rFonts w:ascii="仿宋" w:eastAsia="仿宋" w:hAnsi="仿宋"/>
          <w:sz w:val="24"/>
        </w:rPr>
      </w:pPr>
      <w:r>
        <w:rPr>
          <w:rFonts w:hint="eastAsia"/>
          <w:sz w:val="24"/>
        </w:rPr>
        <w:t xml:space="preserve">    </w:t>
      </w:r>
      <w:r w:rsidR="002E1991">
        <w:rPr>
          <w:rFonts w:hint="eastAsia"/>
          <w:sz w:val="24"/>
        </w:rPr>
        <w:t xml:space="preserve"> </w:t>
      </w:r>
      <w:r w:rsidR="00641C2A">
        <w:rPr>
          <w:rFonts w:hint="eastAsia"/>
          <w:sz w:val="24"/>
        </w:rPr>
        <w:t>“</w:t>
      </w:r>
      <w:r w:rsidR="00C00DD9">
        <w:rPr>
          <w:rFonts w:ascii="仿宋" w:eastAsia="仿宋" w:hAnsi="仿宋" w:hint="eastAsia"/>
          <w:sz w:val="24"/>
        </w:rPr>
        <w:t>从小到大，我想我是在与别人的比较中找到安全与价值</w:t>
      </w:r>
      <w:r w:rsidRPr="00550970">
        <w:rPr>
          <w:rFonts w:ascii="仿宋" w:eastAsia="仿宋" w:hAnsi="仿宋" w:hint="eastAsia"/>
          <w:sz w:val="24"/>
        </w:rPr>
        <w:t>，因为只有好到比别人更好，</w:t>
      </w:r>
      <w:r w:rsidR="00C00DD9">
        <w:rPr>
          <w:rFonts w:ascii="仿宋" w:eastAsia="仿宋" w:hAnsi="仿宋" w:hint="eastAsia"/>
          <w:sz w:val="24"/>
        </w:rPr>
        <w:t>我</w:t>
      </w:r>
      <w:r w:rsidRPr="00550970">
        <w:rPr>
          <w:rFonts w:ascii="仿宋" w:eastAsia="仿宋" w:hAnsi="仿宋" w:hint="eastAsia"/>
          <w:sz w:val="24"/>
        </w:rPr>
        <w:t>才能</w:t>
      </w:r>
      <w:r w:rsidR="00C00DD9">
        <w:rPr>
          <w:rFonts w:ascii="仿宋" w:eastAsia="仿宋" w:hAnsi="仿宋" w:hint="eastAsia"/>
          <w:sz w:val="24"/>
        </w:rPr>
        <w:t>接纳我自己。</w:t>
      </w:r>
      <w:r w:rsidRPr="00550970">
        <w:rPr>
          <w:rFonts w:ascii="仿宋" w:eastAsia="仿宋" w:hAnsi="仿宋" w:hint="eastAsia"/>
          <w:sz w:val="24"/>
        </w:rPr>
        <w:t>我用和他人的比较来找回自信，我用比较来确定自己是好的，我始终相信：我只有变得很好才会被真心喜欢。我想我能理解自己为什么这么自大了，我真正需要的是感受到爱，感受到自己是被接纳的。</w:t>
      </w:r>
      <w:r w:rsidR="00004810">
        <w:rPr>
          <w:rFonts w:ascii="仿宋" w:eastAsia="仿宋" w:hAnsi="仿宋" w:hint="eastAsia"/>
          <w:sz w:val="24"/>
        </w:rPr>
        <w:t>所以从小我就处于一种分裂状态，哪还有什么真实的自己。</w:t>
      </w:r>
    </w:p>
    <w:p w:rsidR="00004810" w:rsidRPr="00004810" w:rsidRDefault="00004810" w:rsidP="00BE7F1D">
      <w:pPr>
        <w:ind w:firstLineChars="200" w:firstLine="480"/>
        <w:rPr>
          <w:rFonts w:ascii="仿宋" w:eastAsia="仿宋" w:hAnsi="仿宋"/>
          <w:sz w:val="24"/>
        </w:rPr>
      </w:pPr>
      <w:r w:rsidRPr="00EE3CF0">
        <w:rPr>
          <w:rFonts w:ascii="仿宋" w:eastAsia="仿宋" w:hAnsi="仿宋" w:hint="eastAsia"/>
          <w:sz w:val="24"/>
        </w:rPr>
        <w:t>也许别人家的孩子被教育的是你是你</w:t>
      </w:r>
      <w:r>
        <w:rPr>
          <w:rFonts w:ascii="仿宋" w:eastAsia="仿宋" w:hAnsi="仿宋" w:hint="eastAsia"/>
          <w:sz w:val="24"/>
        </w:rPr>
        <w:t>，</w:t>
      </w:r>
      <w:r w:rsidRPr="00EE3CF0">
        <w:rPr>
          <w:rFonts w:ascii="仿宋" w:eastAsia="仿宋" w:hAnsi="仿宋" w:hint="eastAsia"/>
          <w:sz w:val="24"/>
        </w:rPr>
        <w:t>别人是别人，不要总和别人比，可惜这样的情况没在我身上</w:t>
      </w:r>
      <w:r w:rsidR="00C00DD9">
        <w:rPr>
          <w:rFonts w:ascii="仿宋" w:eastAsia="仿宋" w:hAnsi="仿宋" w:hint="eastAsia"/>
          <w:sz w:val="24"/>
        </w:rPr>
        <w:t>发生</w:t>
      </w:r>
      <w:r w:rsidRPr="00EE3CF0">
        <w:rPr>
          <w:rFonts w:ascii="仿宋" w:eastAsia="仿宋" w:hAnsi="仿宋" w:hint="eastAsia"/>
          <w:sz w:val="24"/>
        </w:rPr>
        <w:t>。</w:t>
      </w:r>
      <w:r>
        <w:rPr>
          <w:rFonts w:ascii="仿宋" w:eastAsia="仿宋" w:hAnsi="仿宋" w:hint="eastAsia"/>
          <w:sz w:val="24"/>
        </w:rPr>
        <w:t>我想我是从与别人的比较中找到被爱的，</w:t>
      </w:r>
      <w:r w:rsidRPr="00EE3CF0">
        <w:rPr>
          <w:rFonts w:ascii="仿宋" w:eastAsia="仿宋" w:hAnsi="仿宋" w:hint="eastAsia"/>
          <w:sz w:val="24"/>
        </w:rPr>
        <w:t>我</w:t>
      </w:r>
      <w:r>
        <w:rPr>
          <w:rFonts w:ascii="仿宋" w:eastAsia="仿宋" w:hAnsi="仿宋" w:hint="eastAsia"/>
          <w:sz w:val="24"/>
        </w:rPr>
        <w:t>不相信</w:t>
      </w:r>
      <w:r w:rsidRPr="00EE3CF0">
        <w:rPr>
          <w:rFonts w:ascii="仿宋" w:eastAsia="仿宋" w:hAnsi="仿宋" w:hint="eastAsia"/>
          <w:sz w:val="24"/>
        </w:rPr>
        <w:t>无需变得很好也会被真心喜欢。</w:t>
      </w:r>
      <w:r w:rsidRPr="00EE3CF0">
        <w:rPr>
          <w:rFonts w:ascii="仿宋" w:eastAsia="仿宋" w:hAnsi="仿宋" w:hint="eastAsia"/>
          <w:b/>
          <w:sz w:val="24"/>
        </w:rPr>
        <w:t>我最近一直思考这个问题，我叫它“根”，有的人没有根，注定终身漂泊.</w:t>
      </w:r>
      <w:r w:rsidR="00F67D50">
        <w:rPr>
          <w:rFonts w:ascii="仿宋" w:eastAsia="仿宋" w:hAnsi="仿宋" w:hint="eastAsia"/>
          <w:b/>
          <w:sz w:val="24"/>
        </w:rPr>
        <w:t>。”</w:t>
      </w:r>
    </w:p>
    <w:p w:rsidR="0033061D" w:rsidRDefault="007A7CDB" w:rsidP="00AD7AA0">
      <w:pPr>
        <w:rPr>
          <w:rFonts w:asciiTheme="minorEastAsia" w:eastAsiaTheme="minorEastAsia" w:hAnsiTheme="minorEastAsia"/>
          <w:sz w:val="24"/>
        </w:rPr>
      </w:pPr>
      <w:r>
        <w:rPr>
          <w:rFonts w:ascii="仿宋" w:eastAsia="仿宋" w:hAnsi="仿宋" w:hint="eastAsia"/>
          <w:sz w:val="24"/>
        </w:rPr>
        <w:t xml:space="preserve"> </w:t>
      </w:r>
      <w:r w:rsidR="00BE7F1D">
        <w:rPr>
          <w:rFonts w:ascii="仿宋" w:eastAsia="仿宋" w:hAnsi="仿宋" w:hint="eastAsia"/>
          <w:sz w:val="24"/>
        </w:rPr>
        <w:t xml:space="preserve">   </w:t>
      </w:r>
      <w:r w:rsidR="00BE7F1D">
        <w:rPr>
          <w:rFonts w:asciiTheme="minorEastAsia" w:eastAsiaTheme="minorEastAsia" w:hAnsiTheme="minorEastAsia" w:hint="eastAsia"/>
          <w:sz w:val="24"/>
        </w:rPr>
        <w:t>想必，一个人的</w:t>
      </w:r>
      <w:r w:rsidR="00C00DD9">
        <w:rPr>
          <w:rFonts w:asciiTheme="minorEastAsia" w:eastAsiaTheme="minorEastAsia" w:hAnsiTheme="minorEastAsia" w:hint="eastAsia"/>
          <w:sz w:val="24"/>
        </w:rPr>
        <w:t>“</w:t>
      </w:r>
      <w:r w:rsidR="00BE7F1D">
        <w:rPr>
          <w:rFonts w:asciiTheme="minorEastAsia" w:eastAsiaTheme="minorEastAsia" w:hAnsiTheme="minorEastAsia" w:hint="eastAsia"/>
          <w:sz w:val="24"/>
        </w:rPr>
        <w:t>根</w:t>
      </w:r>
      <w:r w:rsidR="00C00DD9">
        <w:rPr>
          <w:rFonts w:asciiTheme="minorEastAsia" w:eastAsiaTheme="minorEastAsia" w:hAnsiTheme="minorEastAsia" w:hint="eastAsia"/>
          <w:sz w:val="24"/>
        </w:rPr>
        <w:t>”</w:t>
      </w:r>
      <w:r w:rsidR="00BE7F1D">
        <w:rPr>
          <w:rFonts w:asciiTheme="minorEastAsia" w:eastAsiaTheme="minorEastAsia" w:hAnsiTheme="minorEastAsia" w:hint="eastAsia"/>
          <w:sz w:val="24"/>
        </w:rPr>
        <w:t>就是满满的爱，在爱中他认识了自己，接纳了自己，接纳了这个不完美的世界。而一个没有根的人注定漂泊，他总是在外在</w:t>
      </w:r>
      <w:r w:rsidR="00462014">
        <w:rPr>
          <w:rFonts w:asciiTheme="minorEastAsia" w:eastAsiaTheme="minorEastAsia" w:hAnsiTheme="minorEastAsia" w:hint="eastAsia"/>
          <w:sz w:val="24"/>
        </w:rPr>
        <w:t>寻找救命的稻草，也许是成就，也许是地位，也许是来自于别人的接纳，但这些终归</w:t>
      </w:r>
      <w:r w:rsidR="00BE7F1D">
        <w:rPr>
          <w:rFonts w:asciiTheme="minorEastAsia" w:eastAsiaTheme="minorEastAsia" w:hAnsiTheme="minorEastAsia" w:hint="eastAsia"/>
          <w:sz w:val="24"/>
        </w:rPr>
        <w:t>如浮萍，无法成为一个人真正的根。</w:t>
      </w:r>
    </w:p>
    <w:p w:rsidR="008F38A6" w:rsidRDefault="008F38A6" w:rsidP="002E1991">
      <w:pPr>
        <w:ind w:firstLineChars="200" w:firstLine="482"/>
        <w:rPr>
          <w:b/>
          <w:sz w:val="24"/>
        </w:rPr>
      </w:pPr>
    </w:p>
    <w:p w:rsidR="008F38A6" w:rsidRPr="00382B35" w:rsidRDefault="008F38A6" w:rsidP="008F38A6">
      <w:pPr>
        <w:ind w:firstLineChars="200" w:firstLine="482"/>
        <w:rPr>
          <w:sz w:val="24"/>
        </w:rPr>
      </w:pPr>
      <w:r>
        <w:rPr>
          <w:rFonts w:hint="eastAsia"/>
          <w:b/>
          <w:sz w:val="24"/>
        </w:rPr>
        <w:t xml:space="preserve">           </w:t>
      </w:r>
      <w:r w:rsidR="00462014">
        <w:rPr>
          <w:rFonts w:hint="eastAsia"/>
          <w:b/>
          <w:sz w:val="24"/>
        </w:rPr>
        <w:t xml:space="preserve">  </w:t>
      </w:r>
      <w:r w:rsidR="00641C2A">
        <w:rPr>
          <w:rFonts w:hint="eastAsia"/>
          <w:b/>
          <w:sz w:val="24"/>
        </w:rPr>
        <w:t>“</w:t>
      </w:r>
      <w:r w:rsidRPr="00382B35">
        <w:rPr>
          <w:rFonts w:hint="eastAsia"/>
          <w:sz w:val="24"/>
        </w:rPr>
        <w:t>我不能改变你们，所以只能远离你们</w:t>
      </w:r>
      <w:r w:rsidR="00641C2A">
        <w:rPr>
          <w:rFonts w:hint="eastAsia"/>
          <w:sz w:val="24"/>
        </w:rPr>
        <w:t>”</w:t>
      </w:r>
    </w:p>
    <w:p w:rsidR="00641C2A" w:rsidRPr="00641C2A" w:rsidRDefault="008F38A6" w:rsidP="0022766B">
      <w:pPr>
        <w:ind w:firstLineChars="200" w:firstLine="480"/>
        <w:rPr>
          <w:rFonts w:ascii="仿宋" w:eastAsia="仿宋" w:hAnsi="仿宋"/>
          <w:sz w:val="24"/>
        </w:rPr>
      </w:pPr>
      <w:r w:rsidRPr="0066033A">
        <w:rPr>
          <w:rFonts w:ascii="仿宋" w:eastAsia="仿宋" w:hAnsi="仿宋" w:hint="eastAsia"/>
          <w:sz w:val="24"/>
        </w:rPr>
        <w:t>以前我到同学家吃饭，看到同学的老子跟他们开玩笑，你言</w:t>
      </w:r>
      <w:r w:rsidR="00641C2A">
        <w:rPr>
          <w:rFonts w:ascii="仿宋" w:eastAsia="仿宋" w:hAnsi="仿宋" w:hint="eastAsia"/>
          <w:sz w:val="24"/>
        </w:rPr>
        <w:t>我语，我就想怎么会这样？这个老子没大没小，肯定会坏了自己的儿子，</w:t>
      </w:r>
      <w:r w:rsidRPr="0066033A">
        <w:rPr>
          <w:rFonts w:ascii="仿宋" w:eastAsia="仿宋" w:hAnsi="仿宋" w:hint="eastAsia"/>
          <w:sz w:val="24"/>
        </w:rPr>
        <w:t>我老子都是正襟危坐，是教父。</w:t>
      </w:r>
    </w:p>
    <w:p w:rsidR="008F38A6" w:rsidRPr="0066033A" w:rsidRDefault="008F38A6" w:rsidP="008F38A6">
      <w:pPr>
        <w:ind w:firstLineChars="200" w:firstLine="480"/>
        <w:rPr>
          <w:rFonts w:ascii="仿宋" w:eastAsia="仿宋" w:hAnsi="仿宋"/>
          <w:sz w:val="24"/>
        </w:rPr>
      </w:pPr>
      <w:r w:rsidRPr="0066033A">
        <w:rPr>
          <w:rFonts w:ascii="仿宋" w:eastAsia="仿宋" w:hAnsi="仿宋" w:hint="eastAsia"/>
          <w:sz w:val="24"/>
        </w:rPr>
        <w:t>我生下来好像注定不是为了自己成长，还是个树苗的时候，注定为的是成为木材。每次你帮我找工作，就像憋不住一样，等不及地冲来上说</w:t>
      </w:r>
      <w:r w:rsidR="00F67D50">
        <w:rPr>
          <w:rFonts w:ascii="仿宋" w:eastAsia="仿宋" w:hAnsi="仿宋" w:hint="eastAsia"/>
          <w:sz w:val="24"/>
        </w:rPr>
        <w:t>：</w:t>
      </w:r>
      <w:r w:rsidRPr="0066033A">
        <w:rPr>
          <w:rFonts w:ascii="仿宋" w:eastAsia="仿宋" w:hAnsi="仿宋" w:hint="eastAsia"/>
          <w:sz w:val="24"/>
        </w:rPr>
        <w:t xml:space="preserve">“这回要……”你不应该养儿子，应该去养奶牛，只要喂草，肯定能挤出奶，而且要趁热挤。  </w:t>
      </w:r>
    </w:p>
    <w:p w:rsidR="008F38A6" w:rsidRPr="0066033A" w:rsidRDefault="00641C2A" w:rsidP="008F38A6">
      <w:pPr>
        <w:rPr>
          <w:rFonts w:ascii="仿宋" w:eastAsia="仿宋" w:hAnsi="仿宋"/>
          <w:sz w:val="24"/>
        </w:rPr>
      </w:pPr>
      <w:r>
        <w:rPr>
          <w:rFonts w:ascii="仿宋" w:eastAsia="仿宋" w:hAnsi="仿宋" w:hint="eastAsia"/>
          <w:sz w:val="24"/>
        </w:rPr>
        <w:t xml:space="preserve">  </w:t>
      </w:r>
      <w:r w:rsidR="0022766B">
        <w:rPr>
          <w:rFonts w:ascii="仿宋" w:eastAsia="仿宋" w:hAnsi="仿宋" w:hint="eastAsia"/>
          <w:sz w:val="24"/>
        </w:rPr>
        <w:t xml:space="preserve"> </w:t>
      </w:r>
      <w:r w:rsidR="0022766B" w:rsidRPr="0066033A">
        <w:rPr>
          <w:rFonts w:ascii="仿宋" w:eastAsia="仿宋" w:hAnsi="仿宋" w:hint="eastAsia"/>
          <w:sz w:val="24"/>
        </w:rPr>
        <w:t>爸爸，你要好好反省反省自己，从什么时候开始，你建立了如此高的道德、</w:t>
      </w:r>
      <w:r w:rsidR="0022766B" w:rsidRPr="0066033A">
        <w:rPr>
          <w:rFonts w:ascii="仿宋" w:eastAsia="仿宋" w:hAnsi="仿宋" w:hint="eastAsia"/>
          <w:sz w:val="24"/>
        </w:rPr>
        <w:lastRenderedPageBreak/>
        <w:t>高要求</w:t>
      </w:r>
      <w:r w:rsidR="0022766B">
        <w:rPr>
          <w:rFonts w:ascii="仿宋" w:eastAsia="仿宋" w:hAnsi="仿宋" w:hint="eastAsia"/>
          <w:sz w:val="24"/>
        </w:rPr>
        <w:t>的生活</w:t>
      </w:r>
      <w:r w:rsidR="0022766B" w:rsidRPr="0066033A">
        <w:rPr>
          <w:rFonts w:ascii="仿宋" w:eastAsia="仿宋" w:hAnsi="仿宋" w:hint="eastAsia"/>
          <w:sz w:val="24"/>
        </w:rPr>
        <w:t>标准？这目的是为填补什么？以至于别人有洁癖，你有“人癖”</w:t>
      </w:r>
      <w:r w:rsidR="0022766B">
        <w:rPr>
          <w:rFonts w:ascii="仿宋" w:eastAsia="仿宋" w:hAnsi="仿宋" w:hint="eastAsia"/>
          <w:sz w:val="24"/>
        </w:rPr>
        <w:t>。</w:t>
      </w:r>
    </w:p>
    <w:p w:rsidR="008F38A6" w:rsidRPr="0066033A" w:rsidRDefault="008F38A6" w:rsidP="008F38A6">
      <w:pPr>
        <w:ind w:firstLineChars="200" w:firstLine="480"/>
        <w:rPr>
          <w:rFonts w:ascii="仿宋" w:eastAsia="仿宋" w:hAnsi="仿宋"/>
          <w:sz w:val="24"/>
        </w:rPr>
      </w:pPr>
      <w:r w:rsidRPr="0066033A">
        <w:rPr>
          <w:rFonts w:ascii="仿宋" w:eastAsia="仿宋" w:hAnsi="仿宋" w:hint="eastAsia"/>
          <w:sz w:val="24"/>
        </w:rPr>
        <w:t>别人是一日三省，我是时刻省，日日省，就没有一刻停下来过。我在工地上揣摩出来</w:t>
      </w:r>
      <w:r w:rsidR="00641C2A">
        <w:rPr>
          <w:rFonts w:ascii="仿宋" w:eastAsia="仿宋" w:hAnsi="仿宋" w:hint="eastAsia"/>
          <w:sz w:val="24"/>
        </w:rPr>
        <w:t>一句话</w:t>
      </w:r>
      <w:r w:rsidR="0022766B">
        <w:rPr>
          <w:rFonts w:ascii="仿宋" w:eastAsia="仿宋" w:hAnsi="仿宋" w:hint="eastAsia"/>
          <w:sz w:val="24"/>
        </w:rPr>
        <w:t>：抛开这个世界，看这个世界。因为当局者迷，旁观者清，</w:t>
      </w:r>
      <w:r w:rsidRPr="0066033A">
        <w:rPr>
          <w:rFonts w:ascii="仿宋" w:eastAsia="仿宋" w:hAnsi="仿宋" w:hint="eastAsia"/>
          <w:sz w:val="24"/>
        </w:rPr>
        <w:t>我已经脱离自我了。我为什么要这样？因为原本的自己太差，因为人生下来如果不成功，不形象优美，就没有价值。人生下来不是为生活，而是为改造。我不禁想，那我的祖宗把我生下来，是不是有点缺德？</w:t>
      </w:r>
    </w:p>
    <w:p w:rsidR="008F38A6" w:rsidRDefault="008F38A6" w:rsidP="008F38A6">
      <w:pPr>
        <w:rPr>
          <w:sz w:val="24"/>
        </w:rPr>
      </w:pPr>
      <w:r>
        <w:rPr>
          <w:rFonts w:hint="eastAsia"/>
          <w:sz w:val="24"/>
        </w:rPr>
        <w:t xml:space="preserve">   </w:t>
      </w:r>
      <w:r>
        <w:rPr>
          <w:rFonts w:hint="eastAsia"/>
          <w:sz w:val="24"/>
        </w:rPr>
        <w:t>为此他还特意画了这样一副漫画：</w:t>
      </w:r>
    </w:p>
    <w:p w:rsidR="008F38A6" w:rsidRDefault="008F38A6" w:rsidP="008F38A6">
      <w:pPr>
        <w:rPr>
          <w:sz w:val="24"/>
        </w:rPr>
      </w:pPr>
    </w:p>
    <w:p w:rsidR="008F38A6" w:rsidRPr="00E54E83" w:rsidRDefault="008F38A6" w:rsidP="008F38A6">
      <w:pPr>
        <w:rPr>
          <w:sz w:val="24"/>
        </w:rPr>
      </w:pPr>
      <w:r>
        <w:rPr>
          <w:noProof/>
          <w:sz w:val="24"/>
        </w:rPr>
        <w:drawing>
          <wp:inline distT="0" distB="0" distL="0" distR="0">
            <wp:extent cx="6334125" cy="4752975"/>
            <wp:effectExtent l="19050" t="0" r="9525" b="0"/>
            <wp:docPr id="1" name="图片 0" descr="A7CACFD6@0E43570D.E8E2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7CACFD6@0E43570D.E8E26F57.JPG"/>
                    <pic:cNvPicPr>
                      <a:picLocks noChangeAspect="1" noChangeArrowheads="1"/>
                    </pic:cNvPicPr>
                  </pic:nvPicPr>
                  <pic:blipFill>
                    <a:blip r:embed="rId14"/>
                    <a:srcRect/>
                    <a:stretch>
                      <a:fillRect/>
                    </a:stretch>
                  </pic:blipFill>
                  <pic:spPr bwMode="auto">
                    <a:xfrm>
                      <a:off x="0" y="0"/>
                      <a:ext cx="6334125" cy="4752975"/>
                    </a:xfrm>
                    <a:prstGeom prst="rect">
                      <a:avLst/>
                    </a:prstGeom>
                    <a:noFill/>
                    <a:ln w="9525">
                      <a:noFill/>
                      <a:miter lim="800000"/>
                      <a:headEnd/>
                      <a:tailEnd/>
                    </a:ln>
                  </pic:spPr>
                </pic:pic>
              </a:graphicData>
            </a:graphic>
          </wp:inline>
        </w:drawing>
      </w:r>
    </w:p>
    <w:p w:rsidR="008F38A6" w:rsidRDefault="008F38A6" w:rsidP="008F38A6">
      <w:pPr>
        <w:rPr>
          <w:sz w:val="24"/>
        </w:rPr>
      </w:pPr>
    </w:p>
    <w:p w:rsidR="008F38A6" w:rsidRDefault="008F38A6" w:rsidP="008F38A6">
      <w:pPr>
        <w:rPr>
          <w:sz w:val="24"/>
        </w:rPr>
      </w:pPr>
      <w:r>
        <w:rPr>
          <w:rFonts w:hint="eastAsia"/>
          <w:sz w:val="24"/>
        </w:rPr>
        <w:t xml:space="preserve">    </w:t>
      </w:r>
      <w:r w:rsidR="00641C2A">
        <w:rPr>
          <w:rFonts w:hint="eastAsia"/>
          <w:sz w:val="24"/>
        </w:rPr>
        <w:t>漫画中出现了三个人</w:t>
      </w:r>
      <w:r w:rsidR="0022766B">
        <w:rPr>
          <w:rFonts w:hint="eastAsia"/>
          <w:sz w:val="24"/>
        </w:rPr>
        <w:t>，别人、自己和他那好像上帝</w:t>
      </w:r>
      <w:r w:rsidR="00FF2296">
        <w:rPr>
          <w:rFonts w:hint="eastAsia"/>
          <w:sz w:val="24"/>
        </w:rPr>
        <w:t>一般</w:t>
      </w:r>
      <w:r>
        <w:rPr>
          <w:rFonts w:hint="eastAsia"/>
          <w:sz w:val="24"/>
        </w:rPr>
        <w:t>高不可攀的老子。漫画中所描述的情节是：别人的生活中因为没有这样一个高不可攀的老子，所以别人可以做自己，可以</w:t>
      </w:r>
      <w:r w:rsidR="00641C2A">
        <w:rPr>
          <w:rFonts w:hint="eastAsia"/>
          <w:sz w:val="24"/>
        </w:rPr>
        <w:t>过自己平静</w:t>
      </w:r>
      <w:r w:rsidR="00B87B39">
        <w:rPr>
          <w:rFonts w:hint="eastAsia"/>
          <w:sz w:val="24"/>
        </w:rPr>
        <w:t>的生活，可以脚踏实地地活。但因为他的老子好像上帝一般，他怎么</w:t>
      </w:r>
      <w:r w:rsidR="00641C2A">
        <w:rPr>
          <w:rFonts w:hint="eastAsia"/>
          <w:sz w:val="24"/>
        </w:rPr>
        <w:t>也达不到父亲的要求。</w:t>
      </w:r>
      <w:r w:rsidR="00B87B39">
        <w:rPr>
          <w:rFonts w:hint="eastAsia"/>
          <w:sz w:val="24"/>
        </w:rPr>
        <w:t>因此</w:t>
      </w:r>
      <w:r w:rsidR="009B61B5">
        <w:rPr>
          <w:rFonts w:hint="eastAsia"/>
          <w:sz w:val="24"/>
        </w:rPr>
        <w:t>他</w:t>
      </w:r>
      <w:r w:rsidR="00B87B39">
        <w:rPr>
          <w:rFonts w:hint="eastAsia"/>
          <w:sz w:val="24"/>
        </w:rPr>
        <w:t>觉得自己</w:t>
      </w:r>
      <w:r w:rsidR="00641C2A">
        <w:rPr>
          <w:rFonts w:hint="eastAsia"/>
          <w:sz w:val="24"/>
        </w:rPr>
        <w:t>越来越</w:t>
      </w:r>
      <w:r w:rsidR="00B87B39">
        <w:rPr>
          <w:rFonts w:hint="eastAsia"/>
          <w:sz w:val="24"/>
        </w:rPr>
        <w:t>无能与渺小。慢慢地</w:t>
      </w:r>
      <w:r>
        <w:rPr>
          <w:rFonts w:hint="eastAsia"/>
          <w:sz w:val="24"/>
        </w:rPr>
        <w:t>，他陷到一个“坑中”，</w:t>
      </w:r>
      <w:r w:rsidR="009B61B5">
        <w:rPr>
          <w:rFonts w:hint="eastAsia"/>
          <w:sz w:val="24"/>
        </w:rPr>
        <w:t>体</w:t>
      </w:r>
      <w:r w:rsidR="00641C2A">
        <w:rPr>
          <w:rFonts w:hint="eastAsia"/>
          <w:sz w:val="24"/>
        </w:rPr>
        <w:t>会到了</w:t>
      </w:r>
      <w:r>
        <w:rPr>
          <w:rFonts w:hint="eastAsia"/>
          <w:sz w:val="24"/>
        </w:rPr>
        <w:t>强烈的自卑与自恨。为了摆脱自恨，爬出这个深坑，那么他就需要一个氢气球把自己带出来，</w:t>
      </w:r>
      <w:r w:rsidR="00641C2A">
        <w:rPr>
          <w:rFonts w:hint="eastAsia"/>
          <w:sz w:val="24"/>
        </w:rPr>
        <w:t>这个气球是由成功、名利、地位、圣洁、做人、强壮</w:t>
      </w:r>
      <w:r w:rsidR="0022766B">
        <w:rPr>
          <w:rFonts w:hint="eastAsia"/>
          <w:sz w:val="24"/>
        </w:rPr>
        <w:t>、</w:t>
      </w:r>
      <w:r w:rsidR="00641C2A">
        <w:rPr>
          <w:rFonts w:hint="eastAsia"/>
          <w:sz w:val="24"/>
        </w:rPr>
        <w:t>性格所组成的，</w:t>
      </w:r>
      <w:r>
        <w:rPr>
          <w:rFonts w:hint="eastAsia"/>
          <w:sz w:val="24"/>
        </w:rPr>
        <w:t>只有这样才能减轻骨子里的卑微，才能满足父亲的期望，获得父亲的爱与接纳。</w:t>
      </w:r>
    </w:p>
    <w:p w:rsidR="009B61B5" w:rsidRDefault="008F38A6" w:rsidP="008F38A6">
      <w:pPr>
        <w:rPr>
          <w:sz w:val="24"/>
        </w:rPr>
      </w:pPr>
      <w:r>
        <w:rPr>
          <w:rFonts w:hint="eastAsia"/>
          <w:sz w:val="24"/>
        </w:rPr>
        <w:t xml:space="preserve">     </w:t>
      </w:r>
      <w:r>
        <w:rPr>
          <w:rFonts w:hint="eastAsia"/>
          <w:sz w:val="24"/>
        </w:rPr>
        <w:t>但在现实中无论他怎么努力，</w:t>
      </w:r>
      <w:r w:rsidR="00B87B39">
        <w:rPr>
          <w:rFonts w:hint="eastAsia"/>
          <w:sz w:val="24"/>
        </w:rPr>
        <w:t>依然无法获得</w:t>
      </w:r>
      <w:r>
        <w:rPr>
          <w:rFonts w:hint="eastAsia"/>
          <w:sz w:val="24"/>
        </w:rPr>
        <w:t>父亲</w:t>
      </w:r>
      <w:r w:rsidR="00B87B39">
        <w:rPr>
          <w:rFonts w:hint="eastAsia"/>
          <w:sz w:val="24"/>
        </w:rPr>
        <w:t>的认同</w:t>
      </w:r>
      <w:r>
        <w:rPr>
          <w:rFonts w:hint="eastAsia"/>
          <w:sz w:val="24"/>
        </w:rPr>
        <w:t>：</w:t>
      </w:r>
    </w:p>
    <w:p w:rsidR="008F38A6" w:rsidRPr="009B61B5" w:rsidRDefault="009B61B5" w:rsidP="00AD7AA0">
      <w:pPr>
        <w:rPr>
          <w:sz w:val="24"/>
        </w:rPr>
      </w:pPr>
      <w:r>
        <w:rPr>
          <w:rFonts w:hint="eastAsia"/>
          <w:sz w:val="24"/>
        </w:rPr>
        <w:t xml:space="preserve">    </w:t>
      </w:r>
      <w:r w:rsidR="008F38A6">
        <w:rPr>
          <w:rFonts w:hint="eastAsia"/>
          <w:sz w:val="24"/>
        </w:rPr>
        <w:t>“</w:t>
      </w:r>
      <w:r w:rsidR="008F38A6" w:rsidRPr="008A4CF7">
        <w:rPr>
          <w:rFonts w:ascii="仿宋" w:eastAsia="仿宋" w:hAnsi="仿宋" w:hint="eastAsia"/>
          <w:sz w:val="24"/>
        </w:rPr>
        <w:t>年底，我回到了家里，妈问我欠了多少钱，给了我2500</w:t>
      </w:r>
      <w:r w:rsidR="0022766B">
        <w:rPr>
          <w:rFonts w:ascii="仿宋" w:eastAsia="仿宋" w:hAnsi="仿宋" w:hint="eastAsia"/>
          <w:sz w:val="24"/>
        </w:rPr>
        <w:t>块钱，我</w:t>
      </w:r>
      <w:r>
        <w:rPr>
          <w:rFonts w:ascii="仿宋" w:eastAsia="仿宋" w:hAnsi="仿宋" w:hint="eastAsia"/>
          <w:sz w:val="24"/>
        </w:rPr>
        <w:t>心里没有感激，只是觉得欠了她一个人情。我迫切地</w:t>
      </w:r>
      <w:r w:rsidR="008F38A6" w:rsidRPr="008A4CF7">
        <w:rPr>
          <w:rFonts w:ascii="仿宋" w:eastAsia="仿宋" w:hAnsi="仿宋" w:hint="eastAsia"/>
          <w:sz w:val="24"/>
        </w:rPr>
        <w:t>要做点什么，</w:t>
      </w:r>
      <w:r>
        <w:rPr>
          <w:rFonts w:ascii="仿宋" w:eastAsia="仿宋" w:hAnsi="仿宋" w:hint="eastAsia"/>
          <w:sz w:val="24"/>
        </w:rPr>
        <w:t>我感</w:t>
      </w:r>
      <w:r w:rsidR="00641C2A">
        <w:rPr>
          <w:rFonts w:ascii="仿宋" w:eastAsia="仿宋" w:hAnsi="仿宋" w:hint="eastAsia"/>
          <w:sz w:val="24"/>
        </w:rPr>
        <w:t>觉到很不开心，</w:t>
      </w:r>
      <w:r w:rsidR="00641C2A">
        <w:rPr>
          <w:rFonts w:ascii="仿宋" w:eastAsia="仿宋" w:hAnsi="仿宋" w:hint="eastAsia"/>
          <w:sz w:val="24"/>
        </w:rPr>
        <w:lastRenderedPageBreak/>
        <w:t>说不出来的感觉，拿着钱，笑不出来。我在车库里和我爸</w:t>
      </w:r>
      <w:r>
        <w:rPr>
          <w:rFonts w:ascii="仿宋" w:eastAsia="仿宋" w:hAnsi="仿宋" w:hint="eastAsia"/>
          <w:sz w:val="24"/>
        </w:rPr>
        <w:t>说：‘我感觉我有点……’。话没有说完，我爸就说：‘你看你能干么事？你看人家别人怎么做事的。’</w:t>
      </w:r>
      <w:r w:rsidR="008F38A6" w:rsidRPr="008A4CF7">
        <w:rPr>
          <w:rFonts w:ascii="仿宋" w:eastAsia="仿宋" w:hAnsi="仿宋" w:hint="eastAsia"/>
          <w:sz w:val="24"/>
        </w:rPr>
        <w:t>我以为至少我会听到</w:t>
      </w:r>
      <w:r w:rsidR="00B87B39">
        <w:rPr>
          <w:rFonts w:ascii="仿宋" w:eastAsia="仿宋" w:hAnsi="仿宋" w:hint="eastAsia"/>
          <w:sz w:val="24"/>
        </w:rPr>
        <w:t>一些关心的话，却只有奚落。我不做，你说我烂无怂用；我做了，你就‘趁热打铁’</w:t>
      </w:r>
      <w:r>
        <w:rPr>
          <w:rFonts w:ascii="仿宋" w:eastAsia="仿宋" w:hAnsi="仿宋" w:hint="eastAsia"/>
          <w:sz w:val="24"/>
        </w:rPr>
        <w:t>，你说是激励。我</w:t>
      </w:r>
      <w:r w:rsidR="008F38A6" w:rsidRPr="008A4CF7">
        <w:rPr>
          <w:rFonts w:ascii="仿宋" w:eastAsia="仿宋" w:hAnsi="仿宋" w:hint="eastAsia"/>
          <w:sz w:val="24"/>
        </w:rPr>
        <w:t>父亲的欲望就像妓女的</w:t>
      </w:r>
      <w:r w:rsidR="00B87B39">
        <w:rPr>
          <w:rFonts w:ascii="仿宋" w:eastAsia="仿宋" w:hAnsi="仿宋" w:hint="eastAsia"/>
          <w:sz w:val="24"/>
        </w:rPr>
        <w:t>下体一样‘吮吸不停，贪婪不止’</w:t>
      </w:r>
      <w:r w:rsidR="008F38A6" w:rsidRPr="008A4CF7">
        <w:rPr>
          <w:rFonts w:ascii="仿宋" w:eastAsia="仿宋" w:hAnsi="仿宋" w:hint="eastAsia"/>
          <w:sz w:val="24"/>
        </w:rPr>
        <w:t>。我似乎是一辆汽车，车主爱车，是要它跑的快，跑的稳，造型要豪华，不然这辆车就是废铁。</w:t>
      </w:r>
      <w:r w:rsidR="008F38A6">
        <w:rPr>
          <w:rFonts w:hint="eastAsia"/>
          <w:sz w:val="24"/>
        </w:rPr>
        <w:t>”</w:t>
      </w:r>
    </w:p>
    <w:p w:rsidR="009B61B5" w:rsidRPr="00BE7F1D" w:rsidRDefault="009B61B5"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22766B">
        <w:rPr>
          <w:rFonts w:asciiTheme="minorEastAsia" w:eastAsiaTheme="minorEastAsia" w:hAnsiTheme="minorEastAsia" w:hint="eastAsia"/>
          <w:sz w:val="24"/>
        </w:rPr>
        <w:t>他不是希望成功，而是必须</w:t>
      </w:r>
      <w:r w:rsidR="00641C2A">
        <w:rPr>
          <w:rFonts w:asciiTheme="minorEastAsia" w:eastAsiaTheme="minorEastAsia" w:hAnsiTheme="minorEastAsia" w:hint="eastAsia"/>
          <w:sz w:val="24"/>
        </w:rPr>
        <w:t>成功；他不是希望肯定，而是急需肯定；他不敢</w:t>
      </w:r>
      <w:r>
        <w:rPr>
          <w:rFonts w:asciiTheme="minorEastAsia" w:eastAsiaTheme="minorEastAsia" w:hAnsiTheme="minorEastAsia" w:hint="eastAsia"/>
          <w:sz w:val="24"/>
        </w:rPr>
        <w:t>成为自己，</w:t>
      </w:r>
      <w:r w:rsidR="00641C2A">
        <w:rPr>
          <w:rFonts w:asciiTheme="minorEastAsia" w:eastAsiaTheme="minorEastAsia" w:hAnsiTheme="minorEastAsia" w:hint="eastAsia"/>
          <w:sz w:val="24"/>
        </w:rPr>
        <w:t>只能</w:t>
      </w:r>
      <w:r>
        <w:rPr>
          <w:rFonts w:asciiTheme="minorEastAsia" w:eastAsiaTheme="minorEastAsia" w:hAnsiTheme="minorEastAsia" w:hint="eastAsia"/>
          <w:sz w:val="24"/>
        </w:rPr>
        <w:t>成为别人。按照他的话说就是，如果他不这样做，那么</w:t>
      </w:r>
      <w:r w:rsidR="0022766B">
        <w:rPr>
          <w:rFonts w:asciiTheme="minorEastAsia" w:eastAsiaTheme="minorEastAsia" w:hAnsiTheme="minorEastAsia" w:hint="eastAsia"/>
          <w:sz w:val="24"/>
        </w:rPr>
        <w:t>他比</w:t>
      </w:r>
      <w:r>
        <w:rPr>
          <w:rFonts w:asciiTheme="minorEastAsia" w:eastAsiaTheme="minorEastAsia" w:hAnsiTheme="minorEastAsia" w:hint="eastAsia"/>
          <w:sz w:val="24"/>
        </w:rPr>
        <w:t>家里的狗的地位也高不了太多。因此，他想尽办法获得成功，这成了他活着的意义。</w:t>
      </w:r>
    </w:p>
    <w:p w:rsidR="00AD7AA0" w:rsidRDefault="009B61B5" w:rsidP="00AD7AA0">
      <w:pPr>
        <w:ind w:firstLineChars="200" w:firstLine="480"/>
        <w:rPr>
          <w:sz w:val="24"/>
        </w:rPr>
      </w:pPr>
      <w:r>
        <w:rPr>
          <w:rFonts w:hint="eastAsia"/>
          <w:sz w:val="24"/>
        </w:rPr>
        <w:t>也</w:t>
      </w:r>
      <w:r w:rsidR="00AD7AA0">
        <w:rPr>
          <w:rFonts w:hint="eastAsia"/>
          <w:sz w:val="24"/>
        </w:rPr>
        <w:t>有那么一段时间，他“成功”了，他成功地活在了虚荣和别人的赞美之中，他通过外在的光环掩盖了内心中的卑微，</w:t>
      </w:r>
      <w:r w:rsidR="00641C2A">
        <w:rPr>
          <w:rFonts w:hint="eastAsia"/>
          <w:sz w:val="24"/>
        </w:rPr>
        <w:t>他</w:t>
      </w:r>
      <w:r w:rsidR="00AD7AA0" w:rsidRPr="00C87B8E">
        <w:rPr>
          <w:rFonts w:hint="eastAsia"/>
          <w:sz w:val="24"/>
        </w:rPr>
        <w:t>找回了</w:t>
      </w:r>
      <w:r w:rsidR="00AD7AA0">
        <w:rPr>
          <w:rFonts w:hint="eastAsia"/>
          <w:sz w:val="24"/>
        </w:rPr>
        <w:t>“</w:t>
      </w:r>
      <w:r w:rsidR="00AD7AA0" w:rsidRPr="00C87B8E">
        <w:rPr>
          <w:rFonts w:hint="eastAsia"/>
          <w:sz w:val="24"/>
        </w:rPr>
        <w:t>自我</w:t>
      </w:r>
      <w:r w:rsidR="00641C2A">
        <w:rPr>
          <w:rFonts w:hint="eastAsia"/>
          <w:sz w:val="24"/>
        </w:rPr>
        <w:t>”。</w:t>
      </w:r>
      <w:r w:rsidR="0022766B">
        <w:rPr>
          <w:rFonts w:hint="eastAsia"/>
          <w:sz w:val="24"/>
        </w:rPr>
        <w:t>似乎他已经摆脱了内心中那个弱小、</w:t>
      </w:r>
      <w:r w:rsidR="00AD7AA0">
        <w:rPr>
          <w:rFonts w:hint="eastAsia"/>
          <w:sz w:val="24"/>
        </w:rPr>
        <w:t>易于被抛弃与否定的自我</w:t>
      </w:r>
      <w:r w:rsidR="00AD7AA0" w:rsidRPr="00C87B8E">
        <w:rPr>
          <w:rFonts w:hint="eastAsia"/>
          <w:sz w:val="24"/>
        </w:rPr>
        <w:t>，那个不被爱，不被祝福的内心中的小孩。似乎</w:t>
      </w:r>
      <w:r w:rsidR="00AD7AA0">
        <w:rPr>
          <w:rFonts w:hint="eastAsia"/>
          <w:sz w:val="24"/>
        </w:rPr>
        <w:t>内心中的空洞已经被</w:t>
      </w:r>
      <w:r w:rsidR="00B21715">
        <w:rPr>
          <w:rFonts w:hint="eastAsia"/>
          <w:sz w:val="24"/>
        </w:rPr>
        <w:t>填补，一切都是新的开始，美好的未来也在等着他——他终于成为了</w:t>
      </w:r>
      <w:r w:rsidR="00AD7AA0" w:rsidRPr="00C87B8E">
        <w:rPr>
          <w:rFonts w:hint="eastAsia"/>
          <w:sz w:val="24"/>
        </w:rPr>
        <w:t>一个有价值的人，不再活在恐惧不安之中。</w:t>
      </w:r>
    </w:p>
    <w:p w:rsidR="00EE3CF0" w:rsidRDefault="00AD7AA0" w:rsidP="00EE3CF0">
      <w:pPr>
        <w:rPr>
          <w:sz w:val="24"/>
        </w:rPr>
      </w:pPr>
      <w:r>
        <w:rPr>
          <w:rFonts w:hint="eastAsia"/>
          <w:sz w:val="24"/>
        </w:rPr>
        <w:t xml:space="preserve">    </w:t>
      </w:r>
      <w:r>
        <w:rPr>
          <w:rFonts w:hint="eastAsia"/>
          <w:sz w:val="24"/>
        </w:rPr>
        <w:t>貌似完美的结局，却注定会被现实所打破——毕竟，他不是</w:t>
      </w:r>
      <w:r w:rsidR="00B21715">
        <w:rPr>
          <w:rFonts w:hint="eastAsia"/>
          <w:sz w:val="24"/>
        </w:rPr>
        <w:t>为了成为</w:t>
      </w:r>
      <w:r w:rsidR="00641C2A">
        <w:rPr>
          <w:rFonts w:hint="eastAsia"/>
          <w:sz w:val="24"/>
        </w:rPr>
        <w:t>自己，而是试图摆脱自己；他不是真正强大，只是假装强大</w:t>
      </w:r>
      <w:r>
        <w:rPr>
          <w:rFonts w:hint="eastAsia"/>
          <w:sz w:val="24"/>
        </w:rPr>
        <w:t>；他不是医治了</w:t>
      </w:r>
      <w:r w:rsidR="0022766B">
        <w:rPr>
          <w:rFonts w:hint="eastAsia"/>
          <w:sz w:val="24"/>
        </w:rPr>
        <w:t>内心的伤痕，而是掩盖了伤痕</w:t>
      </w:r>
      <w:r w:rsidR="00641C2A">
        <w:rPr>
          <w:rFonts w:hint="eastAsia"/>
          <w:sz w:val="24"/>
        </w:rPr>
        <w:t>……</w:t>
      </w:r>
    </w:p>
    <w:p w:rsidR="00AD7AA0" w:rsidRPr="00BE7F1D" w:rsidRDefault="0022766B" w:rsidP="00AD7AA0">
      <w:pPr>
        <w:ind w:firstLineChars="200" w:firstLine="480"/>
        <w:rPr>
          <w:rFonts w:ascii="仿宋" w:eastAsia="仿宋" w:hAnsi="仿宋"/>
          <w:sz w:val="24"/>
        </w:rPr>
      </w:pPr>
      <w:r w:rsidRPr="0022766B">
        <w:rPr>
          <w:rFonts w:asciiTheme="minorEastAsia" w:eastAsiaTheme="minorEastAsia" w:hAnsiTheme="minorEastAsia" w:hint="eastAsia"/>
          <w:sz w:val="24"/>
        </w:rPr>
        <w:t>他接着写道</w:t>
      </w:r>
      <w:r>
        <w:rPr>
          <w:rFonts w:ascii="仿宋" w:eastAsia="仿宋" w:hAnsi="仿宋" w:hint="eastAsia"/>
          <w:sz w:val="24"/>
        </w:rPr>
        <w:t>：</w:t>
      </w:r>
      <w:r w:rsidR="00B87B39">
        <w:rPr>
          <w:rFonts w:ascii="仿宋" w:eastAsia="仿宋" w:hAnsi="仿宋" w:hint="eastAsia"/>
          <w:sz w:val="24"/>
        </w:rPr>
        <w:t>“</w:t>
      </w:r>
      <w:r w:rsidR="00004810" w:rsidRPr="00550970">
        <w:rPr>
          <w:rFonts w:ascii="仿宋" w:eastAsia="仿宋" w:hAnsi="仿宋" w:hint="eastAsia"/>
          <w:sz w:val="24"/>
        </w:rPr>
        <w:t>当现实真的撕开一道口子涌进来，那一瞬间我难受极了，就像天破了一个大窟窿，我疯狂地去补，那一瞬间就像逼迫我意识到我好像并没有值得别人关注</w:t>
      </w:r>
      <w:r w:rsidR="00D32F76">
        <w:rPr>
          <w:rFonts w:ascii="仿宋" w:eastAsia="仿宋" w:hAnsi="仿宋" w:hint="eastAsia"/>
          <w:sz w:val="24"/>
        </w:rPr>
        <w:t>的地方</w:t>
      </w:r>
      <w:r w:rsidR="00004810" w:rsidRPr="00550970">
        <w:rPr>
          <w:rFonts w:ascii="仿宋" w:eastAsia="仿宋" w:hAnsi="仿宋" w:hint="eastAsia"/>
          <w:sz w:val="24"/>
        </w:rPr>
        <w:t>，我并没</w:t>
      </w:r>
      <w:r w:rsidR="00D32F76">
        <w:rPr>
          <w:rFonts w:ascii="仿宋" w:eastAsia="仿宋" w:hAnsi="仿宋" w:hint="eastAsia"/>
          <w:sz w:val="24"/>
        </w:rPr>
        <w:t>有让别人刮目相看，但我</w:t>
      </w:r>
      <w:r w:rsidR="00641C2A">
        <w:rPr>
          <w:rFonts w:ascii="仿宋" w:eastAsia="仿宋" w:hAnsi="仿宋" w:hint="eastAsia"/>
          <w:sz w:val="24"/>
        </w:rPr>
        <w:t>在心里发疯似地</w:t>
      </w:r>
      <w:r w:rsidR="00D32F76">
        <w:rPr>
          <w:rFonts w:ascii="仿宋" w:eastAsia="仿宋" w:hAnsi="仿宋" w:hint="eastAsia"/>
          <w:sz w:val="24"/>
        </w:rPr>
        <w:t>去补。我害怕我在自我欺骗却</w:t>
      </w:r>
      <w:r w:rsidR="00004810" w:rsidRPr="00550970">
        <w:rPr>
          <w:rFonts w:ascii="仿宋" w:eastAsia="仿宋" w:hAnsi="仿宋" w:hint="eastAsia"/>
          <w:sz w:val="24"/>
        </w:rPr>
        <w:t>浑然不</w:t>
      </w:r>
      <w:r w:rsidR="00D32F76">
        <w:rPr>
          <w:rFonts w:ascii="仿宋" w:eastAsia="仿宋" w:hAnsi="仿宋" w:hint="eastAsia"/>
          <w:sz w:val="24"/>
        </w:rPr>
        <w:t>觉，写这些的时候我平静点了，我知道那是因为我的‘天空’</w:t>
      </w:r>
      <w:r w:rsidR="00004810">
        <w:rPr>
          <w:rFonts w:ascii="仿宋" w:eastAsia="仿宋" w:hAnsi="仿宋" w:hint="eastAsia"/>
          <w:sz w:val="24"/>
        </w:rPr>
        <w:t>又补圆了。</w:t>
      </w:r>
      <w:r w:rsidR="00004810" w:rsidRPr="00550970">
        <w:rPr>
          <w:rFonts w:ascii="仿宋" w:eastAsia="仿宋" w:hAnsi="仿宋" w:hint="eastAsia"/>
          <w:sz w:val="24"/>
        </w:rPr>
        <w:t>但我更怕了，我怕我忍不住继续欺骗自己，明天一觉醒来一切如故。我一度觉得我知道了，当我今天猛烈难受的时候，我发现原来我的自我欺骗是那么无懈可击，天衣无缝</w:t>
      </w:r>
      <w:r w:rsidR="00BE7F1D">
        <w:rPr>
          <w:rFonts w:hint="eastAsia"/>
          <w:sz w:val="24"/>
        </w:rPr>
        <w:t>。</w:t>
      </w:r>
      <w:r w:rsidR="00B87B39">
        <w:rPr>
          <w:rFonts w:hint="eastAsia"/>
          <w:sz w:val="24"/>
        </w:rPr>
        <w:t>”</w:t>
      </w:r>
    </w:p>
    <w:p w:rsidR="00AD7AA0" w:rsidRPr="00BE1B24" w:rsidRDefault="00AD7AA0" w:rsidP="00ED2A7E">
      <w:pPr>
        <w:ind w:firstLineChars="200" w:firstLine="480"/>
        <w:rPr>
          <w:rFonts w:ascii="宋体" w:hAnsi="宋体" w:cs="宋体"/>
          <w:kern w:val="0"/>
          <w:sz w:val="24"/>
        </w:rPr>
      </w:pPr>
      <w:r>
        <w:rPr>
          <w:rFonts w:ascii="宋体" w:hAnsi="宋体" w:cs="宋体" w:hint="eastAsia"/>
          <w:kern w:val="0"/>
          <w:sz w:val="24"/>
        </w:rPr>
        <w:t>自欺是为了</w:t>
      </w:r>
      <w:r w:rsidR="00ED2A7E">
        <w:rPr>
          <w:rFonts w:ascii="宋体" w:hAnsi="宋体" w:cs="宋体" w:hint="eastAsia"/>
          <w:kern w:val="0"/>
          <w:sz w:val="24"/>
        </w:rPr>
        <w:t>避免看到真相，而真相是他一直不愿</w:t>
      </w:r>
      <w:r w:rsidR="0022766B">
        <w:rPr>
          <w:rFonts w:ascii="宋体" w:hAnsi="宋体" w:cs="宋体" w:hint="eastAsia"/>
          <w:kern w:val="0"/>
          <w:sz w:val="24"/>
        </w:rPr>
        <w:t>直面</w:t>
      </w:r>
      <w:r>
        <w:rPr>
          <w:rFonts w:ascii="宋体" w:hAnsi="宋体" w:cs="宋体" w:hint="eastAsia"/>
          <w:kern w:val="0"/>
          <w:sz w:val="24"/>
        </w:rPr>
        <w:t>那个</w:t>
      </w:r>
      <w:r w:rsidR="00ED2A7E">
        <w:rPr>
          <w:rFonts w:ascii="宋体" w:hAnsi="宋体" w:cs="宋体" w:hint="eastAsia"/>
          <w:kern w:val="0"/>
          <w:sz w:val="24"/>
        </w:rPr>
        <w:t>内心中伤痕累累的</w:t>
      </w:r>
      <w:r>
        <w:rPr>
          <w:rFonts w:ascii="宋体" w:hAnsi="宋体" w:cs="宋体" w:hint="eastAsia"/>
          <w:kern w:val="0"/>
          <w:sz w:val="24"/>
        </w:rPr>
        <w:t>小孩——他不被肯定，不被爱，</w:t>
      </w:r>
      <w:r w:rsidR="00ED2A7E">
        <w:rPr>
          <w:rFonts w:ascii="宋体" w:hAnsi="宋体" w:cs="宋体" w:hint="eastAsia"/>
          <w:kern w:val="0"/>
          <w:sz w:val="24"/>
        </w:rPr>
        <w:t>不被祝福，不</w:t>
      </w:r>
      <w:r w:rsidR="00D32F76">
        <w:rPr>
          <w:rFonts w:ascii="宋体" w:hAnsi="宋体" w:cs="宋体" w:hint="eastAsia"/>
          <w:kern w:val="0"/>
          <w:sz w:val="24"/>
        </w:rPr>
        <w:t>被接纳。因此他</w:t>
      </w:r>
      <w:r w:rsidR="00ED2A7E">
        <w:rPr>
          <w:rFonts w:ascii="宋体" w:hAnsi="宋体" w:cs="宋体" w:hint="eastAsia"/>
          <w:kern w:val="0"/>
          <w:sz w:val="24"/>
        </w:rPr>
        <w:t>一直把</w:t>
      </w:r>
      <w:r w:rsidR="00D32F76">
        <w:rPr>
          <w:rFonts w:ascii="宋体" w:hAnsi="宋体" w:cs="宋体" w:hint="eastAsia"/>
          <w:kern w:val="0"/>
          <w:sz w:val="24"/>
        </w:rPr>
        <w:t>这一切封存到了</w:t>
      </w:r>
      <w:r w:rsidR="00ED2A7E">
        <w:rPr>
          <w:rFonts w:ascii="宋体" w:hAnsi="宋体" w:cs="宋体" w:hint="eastAsia"/>
          <w:kern w:val="0"/>
          <w:sz w:val="24"/>
        </w:rPr>
        <w:t>内心深处，甚至想要扼杀他，毕竟这样就可以忘记屈辱，</w:t>
      </w:r>
      <w:r>
        <w:rPr>
          <w:rFonts w:ascii="宋体" w:hAnsi="宋体" w:cs="宋体" w:hint="eastAsia"/>
          <w:kern w:val="0"/>
          <w:sz w:val="24"/>
        </w:rPr>
        <w:t>可以摆脱一个“偷渡者”的身份，才可以光明正大做一个人。但越是活在自欺当中，他就越恐惧现实，</w:t>
      </w:r>
      <w:r w:rsidR="00641C2A">
        <w:rPr>
          <w:rFonts w:ascii="宋体" w:hAnsi="宋体" w:cs="宋体" w:hint="eastAsia"/>
          <w:kern w:val="0"/>
          <w:sz w:val="24"/>
        </w:rPr>
        <w:t>他的内心就不能得以真正</w:t>
      </w:r>
      <w:r w:rsidR="00F67D50">
        <w:rPr>
          <w:rFonts w:ascii="宋体" w:hAnsi="宋体" w:cs="宋体" w:hint="eastAsia"/>
          <w:kern w:val="0"/>
          <w:sz w:val="24"/>
        </w:rPr>
        <w:t>地</w:t>
      </w:r>
      <w:r w:rsidR="00ED2A7E">
        <w:rPr>
          <w:rFonts w:ascii="宋体" w:hAnsi="宋体" w:cs="宋体" w:hint="eastAsia"/>
          <w:kern w:val="0"/>
          <w:sz w:val="24"/>
        </w:rPr>
        <w:t>成长。</w:t>
      </w:r>
    </w:p>
    <w:p w:rsidR="00A4113B" w:rsidRDefault="00AD7AA0" w:rsidP="00AD7AA0">
      <w:pPr>
        <w:rPr>
          <w:sz w:val="24"/>
        </w:rPr>
      </w:pPr>
      <w:r>
        <w:rPr>
          <w:rFonts w:hint="eastAsia"/>
          <w:sz w:val="24"/>
        </w:rPr>
        <w:t xml:space="preserve">     </w:t>
      </w:r>
      <w:r>
        <w:rPr>
          <w:rFonts w:hint="eastAsia"/>
          <w:sz w:val="24"/>
        </w:rPr>
        <w:t>这一切就好像“潘多拉魔盒”，他只是把“心魔”（基本焦虑）关在了盒子里，它并没有消失，当现实</w:t>
      </w:r>
      <w:r w:rsidR="00ED2A7E">
        <w:rPr>
          <w:rFonts w:hint="eastAsia"/>
          <w:sz w:val="24"/>
        </w:rPr>
        <w:t>打开了盒盖，</w:t>
      </w:r>
      <w:r w:rsidR="00D32F76">
        <w:rPr>
          <w:rFonts w:hint="eastAsia"/>
          <w:sz w:val="24"/>
        </w:rPr>
        <w:t>他内心深处的恐惧就会一股脑地迸发出来，让他惊恐万分——</w:t>
      </w:r>
      <w:r>
        <w:rPr>
          <w:rFonts w:hint="eastAsia"/>
          <w:sz w:val="24"/>
        </w:rPr>
        <w:t>他自以为已经强大到不会被伤害</w:t>
      </w:r>
      <w:r w:rsidR="00D32F76">
        <w:rPr>
          <w:rFonts w:hint="eastAsia"/>
          <w:sz w:val="24"/>
        </w:rPr>
        <w:t>，但这毕竟只是幻觉罢了。</w:t>
      </w:r>
    </w:p>
    <w:p w:rsidR="00AD7AA0" w:rsidRDefault="00AD7AA0" w:rsidP="00AD7AA0">
      <w:pPr>
        <w:ind w:firstLineChars="200" w:firstLine="480"/>
        <w:rPr>
          <w:sz w:val="24"/>
        </w:rPr>
      </w:pPr>
      <w:r>
        <w:rPr>
          <w:rFonts w:hint="eastAsia"/>
          <w:sz w:val="24"/>
        </w:rPr>
        <w:t xml:space="preserve"> </w:t>
      </w:r>
      <w:r>
        <w:rPr>
          <w:rFonts w:hint="eastAsia"/>
          <w:sz w:val="24"/>
        </w:rPr>
        <w:t>因此，他非常急于补上“窟窿”，也就是“治好”自己。毕竟治好了，那个打开的“魔盒</w:t>
      </w:r>
      <w:r w:rsidR="00641C2A">
        <w:rPr>
          <w:rFonts w:hint="eastAsia"/>
          <w:sz w:val="24"/>
        </w:rPr>
        <w:t>”又可以关闭，他又可以活在幻想的强大与完美之中了，他又可以成为</w:t>
      </w:r>
      <w:r>
        <w:rPr>
          <w:rFonts w:hint="eastAsia"/>
          <w:sz w:val="24"/>
        </w:rPr>
        <w:t>他</w:t>
      </w:r>
      <w:r w:rsidR="00641C2A">
        <w:rPr>
          <w:rFonts w:hint="eastAsia"/>
          <w:sz w:val="24"/>
        </w:rPr>
        <w:t>“</w:t>
      </w:r>
      <w:r>
        <w:rPr>
          <w:rFonts w:hint="eastAsia"/>
          <w:sz w:val="24"/>
        </w:rPr>
        <w:t>自己”</w:t>
      </w:r>
      <w:r w:rsidR="00F67D50">
        <w:rPr>
          <w:rFonts w:hint="eastAsia"/>
          <w:sz w:val="24"/>
        </w:rPr>
        <w:t>了。因此，一些人往往会沉浸在各种“身心灵”的神奇疗法之中，并幻想</w:t>
      </w:r>
      <w:r w:rsidR="00641C2A">
        <w:rPr>
          <w:rFonts w:hint="eastAsia"/>
          <w:sz w:val="24"/>
        </w:rPr>
        <w:t>神奇的疗法可以给他带来“治愈”，</w:t>
      </w:r>
      <w:r w:rsidR="00ED2A7E">
        <w:rPr>
          <w:rFonts w:hint="eastAsia"/>
          <w:sz w:val="24"/>
        </w:rPr>
        <w:t>这样</w:t>
      </w:r>
      <w:r w:rsidR="0060427B">
        <w:rPr>
          <w:rFonts w:hint="eastAsia"/>
          <w:sz w:val="24"/>
        </w:rPr>
        <w:t>他</w:t>
      </w:r>
      <w:r w:rsidR="00F67D50">
        <w:rPr>
          <w:rFonts w:hint="eastAsia"/>
          <w:sz w:val="24"/>
        </w:rPr>
        <w:t>才可以摆脱内心中的那个</w:t>
      </w:r>
      <w:r w:rsidRPr="00C87B8E">
        <w:rPr>
          <w:rFonts w:hint="eastAsia"/>
          <w:sz w:val="24"/>
        </w:rPr>
        <w:t>满</w:t>
      </w:r>
      <w:r w:rsidR="00F67D50">
        <w:rPr>
          <w:rFonts w:hint="eastAsia"/>
          <w:sz w:val="24"/>
        </w:rPr>
        <w:t>是</w:t>
      </w:r>
      <w:r w:rsidRPr="00C87B8E">
        <w:rPr>
          <w:rFonts w:hint="eastAsia"/>
          <w:sz w:val="24"/>
        </w:rPr>
        <w:t>伤痕的小孩，那望不到底的黑洞。</w:t>
      </w:r>
    </w:p>
    <w:p w:rsidR="00A4113B" w:rsidRDefault="00A4113B" w:rsidP="00A4113B">
      <w:pPr>
        <w:rPr>
          <w:sz w:val="24"/>
        </w:rPr>
      </w:pPr>
      <w:r>
        <w:rPr>
          <w:rFonts w:hint="eastAsia"/>
          <w:sz w:val="24"/>
        </w:rPr>
        <w:t xml:space="preserve">   </w:t>
      </w:r>
      <w:r w:rsidR="0060427B">
        <w:rPr>
          <w:rFonts w:hint="eastAsia"/>
          <w:sz w:val="24"/>
        </w:rPr>
        <w:t xml:space="preserve"> </w:t>
      </w:r>
      <w:r>
        <w:rPr>
          <w:rFonts w:hint="eastAsia"/>
          <w:sz w:val="24"/>
        </w:rPr>
        <w:t>但他终究不会被“治愈”，毕竟真正的治愈在于直面内心中的恐惧，</w:t>
      </w:r>
      <w:r w:rsidR="0022766B">
        <w:rPr>
          <w:rFonts w:hint="eastAsia"/>
          <w:sz w:val="24"/>
        </w:rPr>
        <w:t>并最终和自己和解，而不是继续自欺，用强者的幻想来掩盖内心中的伤痕</w:t>
      </w:r>
      <w:r>
        <w:rPr>
          <w:rFonts w:hint="eastAsia"/>
          <w:sz w:val="24"/>
        </w:rPr>
        <w:t>。</w:t>
      </w:r>
    </w:p>
    <w:p w:rsidR="00064D34" w:rsidRPr="004C10A9" w:rsidRDefault="00A4113B" w:rsidP="00A4113B">
      <w:pPr>
        <w:rPr>
          <w:sz w:val="24"/>
        </w:rPr>
      </w:pPr>
      <w:r>
        <w:rPr>
          <w:rFonts w:hint="eastAsia"/>
          <w:sz w:val="24"/>
        </w:rPr>
        <w:t xml:space="preserve">   </w:t>
      </w:r>
      <w:r w:rsidR="00064D34">
        <w:rPr>
          <w:rFonts w:hint="eastAsia"/>
          <w:sz w:val="24"/>
        </w:rPr>
        <w:t>虽然，有时他也会意识到这一点，但一转念，他又无视了这一切。毕竟</w:t>
      </w:r>
      <w:r w:rsidR="00EB187E">
        <w:rPr>
          <w:rFonts w:hint="eastAsia"/>
          <w:sz w:val="24"/>
        </w:rPr>
        <w:t>，他无法直视那个无助、无力、</w:t>
      </w:r>
      <w:r w:rsidR="00FF2296">
        <w:rPr>
          <w:rFonts w:hint="eastAsia"/>
          <w:sz w:val="24"/>
        </w:rPr>
        <w:t>无能、弱小的自我，</w:t>
      </w:r>
      <w:r w:rsidR="00F67D50">
        <w:rPr>
          <w:rFonts w:hint="eastAsia"/>
          <w:sz w:val="24"/>
        </w:rPr>
        <w:t>他不愿再次</w:t>
      </w:r>
      <w:r w:rsidR="002629EF">
        <w:rPr>
          <w:rFonts w:hint="eastAsia"/>
          <w:sz w:val="24"/>
        </w:rPr>
        <w:t>跌入那望不到底的深渊</w:t>
      </w:r>
      <w:r w:rsidR="00641C2A">
        <w:rPr>
          <w:rFonts w:hint="eastAsia"/>
          <w:sz w:val="24"/>
        </w:rPr>
        <w:t>，他不愿</w:t>
      </w:r>
      <w:r>
        <w:rPr>
          <w:rFonts w:hint="eastAsia"/>
          <w:sz w:val="24"/>
        </w:rPr>
        <w:t>回到“解放前”。</w:t>
      </w:r>
      <w:r w:rsidR="00064D34">
        <w:rPr>
          <w:rFonts w:hint="eastAsia"/>
          <w:sz w:val="24"/>
        </w:rPr>
        <w:t>他</w:t>
      </w:r>
      <w:r>
        <w:rPr>
          <w:rFonts w:hint="eastAsia"/>
          <w:sz w:val="24"/>
        </w:rPr>
        <w:t>固执地相信这一切是真实的，自己已经无比强大，那个带泪的小孩不是自己，他只是一个幻象而已。</w:t>
      </w:r>
      <w:r w:rsidR="00064D34">
        <w:rPr>
          <w:rFonts w:hint="eastAsia"/>
          <w:sz w:val="24"/>
        </w:rPr>
        <w:t>他依然会为了安全，而脱离自我，继续囚禁那个孩子，封存那既往的伤痕。</w:t>
      </w:r>
      <w:r>
        <w:rPr>
          <w:rFonts w:hint="eastAsia"/>
          <w:sz w:val="24"/>
        </w:rPr>
        <w:t>马上，</w:t>
      </w:r>
      <w:r w:rsidR="00064D34">
        <w:rPr>
          <w:rFonts w:hint="eastAsia"/>
          <w:sz w:val="24"/>
        </w:rPr>
        <w:t>他又</w:t>
      </w:r>
      <w:r>
        <w:rPr>
          <w:rFonts w:hint="eastAsia"/>
          <w:sz w:val="24"/>
        </w:rPr>
        <w:t>会</w:t>
      </w:r>
      <w:r w:rsidR="00064D34">
        <w:rPr>
          <w:rFonts w:hint="eastAsia"/>
          <w:sz w:val="24"/>
        </w:rPr>
        <w:t>投入到对荣誉的</w:t>
      </w:r>
      <w:r>
        <w:rPr>
          <w:rFonts w:hint="eastAsia"/>
          <w:sz w:val="24"/>
        </w:rPr>
        <w:t>执着</w:t>
      </w:r>
      <w:r>
        <w:rPr>
          <w:rFonts w:hint="eastAsia"/>
          <w:sz w:val="24"/>
        </w:rPr>
        <w:lastRenderedPageBreak/>
        <w:t>追求之中</w:t>
      </w:r>
      <w:r w:rsidR="00064D34">
        <w:rPr>
          <w:rFonts w:hint="eastAsia"/>
          <w:sz w:val="24"/>
        </w:rPr>
        <w:t>。</w:t>
      </w:r>
    </w:p>
    <w:p w:rsidR="00AD7AA0" w:rsidRDefault="00AD7AA0" w:rsidP="00AD7AA0">
      <w:pPr>
        <w:rPr>
          <w:sz w:val="24"/>
        </w:rPr>
      </w:pPr>
      <w:r>
        <w:rPr>
          <w:rFonts w:hint="eastAsia"/>
          <w:sz w:val="24"/>
        </w:rPr>
        <w:t xml:space="preserve">    </w:t>
      </w:r>
      <w:r>
        <w:rPr>
          <w:rFonts w:hint="eastAsia"/>
          <w:sz w:val="24"/>
        </w:rPr>
        <w:t>伤</w:t>
      </w:r>
      <w:r w:rsidR="00A4113B">
        <w:rPr>
          <w:rFonts w:hint="eastAsia"/>
          <w:sz w:val="24"/>
        </w:rPr>
        <w:t>痕，不安全感，无价值感，并不会被幻想中的或现实中的种种成就</w:t>
      </w:r>
      <w:r>
        <w:rPr>
          <w:rFonts w:hint="eastAsia"/>
          <w:sz w:val="24"/>
        </w:rPr>
        <w:t>所医治，仅仅是暂时的掩盖而已。正如一位女性患者，</w:t>
      </w:r>
      <w:r w:rsidR="00A4113B">
        <w:rPr>
          <w:rFonts w:hint="eastAsia"/>
          <w:sz w:val="24"/>
        </w:rPr>
        <w:t>因为她的父母不喜欢女孩，认为女孩是弱者，因此从小她就好像是一个女汉子，她所做的一切就是为了证明自己比男人强，比所有的人都强。因为她足够拼命，因此她永远都是第一名，</w:t>
      </w:r>
      <w:r>
        <w:rPr>
          <w:rFonts w:hint="eastAsia"/>
          <w:sz w:val="24"/>
        </w:rPr>
        <w:t>永远是佼佼者。虽然她一直活在成功的优越感与自负之中，但她却经常做这样两个梦</w:t>
      </w:r>
      <w:r w:rsidR="00A4113B">
        <w:rPr>
          <w:rFonts w:hint="eastAsia"/>
          <w:sz w:val="24"/>
        </w:rPr>
        <w:t>，第一个梦：我</w:t>
      </w:r>
      <w:r w:rsidR="00A4113B">
        <w:rPr>
          <w:rFonts w:ascii="宋体" w:hAnsi="宋体" w:cs="宋体" w:hint="eastAsia"/>
          <w:kern w:val="0"/>
          <w:sz w:val="24"/>
        </w:rPr>
        <w:t>没有毕业，还在读研，</w:t>
      </w:r>
      <w:r>
        <w:rPr>
          <w:rFonts w:ascii="宋体" w:hAnsi="宋体" w:cs="宋体" w:hint="eastAsia"/>
          <w:kern w:val="0"/>
          <w:sz w:val="24"/>
        </w:rPr>
        <w:t>又</w:t>
      </w:r>
      <w:r w:rsidR="00A4113B">
        <w:rPr>
          <w:rFonts w:ascii="宋体" w:hAnsi="宋体" w:cs="宋体" w:hint="eastAsia"/>
          <w:kern w:val="0"/>
          <w:sz w:val="24"/>
        </w:rPr>
        <w:t>要</w:t>
      </w:r>
      <w:r>
        <w:rPr>
          <w:rFonts w:ascii="宋体" w:hAnsi="宋体" w:cs="宋体" w:hint="eastAsia"/>
          <w:kern w:val="0"/>
          <w:sz w:val="24"/>
        </w:rPr>
        <w:t>考博，一直都考</w:t>
      </w:r>
      <w:r w:rsidR="002629EF">
        <w:rPr>
          <w:rFonts w:ascii="宋体" w:hAnsi="宋体" w:cs="宋体" w:hint="eastAsia"/>
          <w:kern w:val="0"/>
          <w:sz w:val="24"/>
        </w:rPr>
        <w:t>不到头；</w:t>
      </w:r>
      <w:r w:rsidR="00A4113B">
        <w:rPr>
          <w:rFonts w:ascii="宋体" w:hAnsi="宋体" w:cs="宋体" w:hint="eastAsia"/>
          <w:kern w:val="0"/>
          <w:sz w:val="24"/>
        </w:rPr>
        <w:t>第二个梦是：</w:t>
      </w:r>
      <w:r>
        <w:rPr>
          <w:rFonts w:ascii="宋体" w:hAnsi="宋体" w:cs="宋体" w:hint="eastAsia"/>
          <w:kern w:val="0"/>
          <w:sz w:val="24"/>
        </w:rPr>
        <w:t>枪杀，杀人，恐怖，</w:t>
      </w:r>
      <w:r w:rsidR="00A4113B">
        <w:rPr>
          <w:rFonts w:ascii="宋体" w:hAnsi="宋体" w:cs="宋体" w:hint="eastAsia"/>
          <w:kern w:val="0"/>
          <w:sz w:val="24"/>
        </w:rPr>
        <w:t>鬼，阴暗，阴风，暴虐，</w:t>
      </w:r>
      <w:r>
        <w:rPr>
          <w:rFonts w:ascii="宋体" w:hAnsi="宋体" w:cs="宋体" w:hint="eastAsia"/>
          <w:kern w:val="0"/>
          <w:sz w:val="24"/>
        </w:rPr>
        <w:t>感觉自己快被杀了。</w:t>
      </w:r>
    </w:p>
    <w:p w:rsidR="00AD7AA0" w:rsidRDefault="00AD7AA0" w:rsidP="00AD7AA0">
      <w:pPr>
        <w:rPr>
          <w:sz w:val="24"/>
        </w:rPr>
      </w:pPr>
      <w:r>
        <w:rPr>
          <w:rFonts w:hint="eastAsia"/>
          <w:sz w:val="24"/>
        </w:rPr>
        <w:t xml:space="preserve">     </w:t>
      </w:r>
      <w:r w:rsidR="00C863A0">
        <w:rPr>
          <w:rFonts w:ascii="宋体" w:hAnsi="宋体" w:cs="宋体" w:hint="eastAsia"/>
          <w:kern w:val="0"/>
          <w:sz w:val="24"/>
        </w:rPr>
        <w:t>阴暗，阴风，暴虐，其实就是她</w:t>
      </w:r>
      <w:r>
        <w:rPr>
          <w:rFonts w:ascii="宋体" w:hAnsi="宋体" w:cs="宋体" w:hint="eastAsia"/>
          <w:kern w:val="0"/>
          <w:sz w:val="24"/>
        </w:rPr>
        <w:t>内心深处的恐惧（基本焦虑），而一直不断地考试，提升，其实就是为了逃避恐惧</w:t>
      </w:r>
      <w:r w:rsidR="00FF2296">
        <w:rPr>
          <w:rFonts w:ascii="宋体" w:hAnsi="宋体" w:cs="宋体" w:hint="eastAsia"/>
          <w:kern w:val="0"/>
          <w:sz w:val="24"/>
        </w:rPr>
        <w:t>，这成了她</w:t>
      </w:r>
      <w:r w:rsidR="00C863A0">
        <w:rPr>
          <w:rFonts w:ascii="宋体" w:hAnsi="宋体" w:cs="宋体" w:hint="eastAsia"/>
          <w:kern w:val="0"/>
          <w:sz w:val="24"/>
        </w:rPr>
        <w:t>的“解决法”。</w:t>
      </w:r>
      <w:r>
        <w:rPr>
          <w:rFonts w:ascii="宋体" w:hAnsi="宋体" w:cs="宋体" w:hint="eastAsia"/>
          <w:kern w:val="0"/>
          <w:sz w:val="24"/>
        </w:rPr>
        <w:t>虽然她</w:t>
      </w:r>
      <w:r w:rsidR="00C863A0">
        <w:rPr>
          <w:rFonts w:ascii="宋体" w:hAnsi="宋体" w:cs="宋体" w:hint="eastAsia"/>
          <w:kern w:val="0"/>
          <w:sz w:val="24"/>
        </w:rPr>
        <w:t>在现实中“成功</w:t>
      </w:r>
      <w:r>
        <w:rPr>
          <w:rFonts w:ascii="宋体" w:hAnsi="宋体" w:cs="宋体" w:hint="eastAsia"/>
          <w:kern w:val="0"/>
          <w:sz w:val="24"/>
        </w:rPr>
        <w:t>”</w:t>
      </w:r>
      <w:r w:rsidR="00C863A0">
        <w:rPr>
          <w:rFonts w:ascii="宋体" w:hAnsi="宋体" w:cs="宋体" w:hint="eastAsia"/>
          <w:kern w:val="0"/>
          <w:sz w:val="24"/>
        </w:rPr>
        <w:t>了</w:t>
      </w:r>
      <w:r>
        <w:rPr>
          <w:rFonts w:ascii="宋体" w:hAnsi="宋体" w:cs="宋体" w:hint="eastAsia"/>
          <w:kern w:val="0"/>
          <w:sz w:val="24"/>
        </w:rPr>
        <w:t>，但成功并没有真正</w:t>
      </w:r>
      <w:r w:rsidR="00C863A0">
        <w:rPr>
          <w:rFonts w:ascii="宋体" w:hAnsi="宋体" w:cs="宋体" w:hint="eastAsia"/>
          <w:kern w:val="0"/>
          <w:sz w:val="24"/>
        </w:rPr>
        <w:t>的让她摆脱恐惧，恐惧</w:t>
      </w:r>
      <w:r w:rsidR="00F93626">
        <w:rPr>
          <w:rFonts w:ascii="宋体" w:hAnsi="宋体" w:cs="宋体" w:hint="eastAsia"/>
          <w:kern w:val="0"/>
          <w:sz w:val="24"/>
        </w:rPr>
        <w:t>就好像一个永远也填不满的坑，或永远也喂不饱的吸血鬼一般。</w:t>
      </w:r>
      <w:r>
        <w:rPr>
          <w:rFonts w:ascii="宋体" w:hAnsi="宋体" w:cs="宋体" w:hint="eastAsia"/>
          <w:kern w:val="0"/>
          <w:sz w:val="24"/>
        </w:rPr>
        <w:t>她</w:t>
      </w:r>
      <w:r w:rsidR="00F93626">
        <w:rPr>
          <w:rFonts w:asciiTheme="minorEastAsia" w:eastAsiaTheme="minorEastAsia" w:hAnsiTheme="minorEastAsia" w:hint="eastAsia"/>
          <w:sz w:val="24"/>
        </w:rPr>
        <w:t>偶尔也</w:t>
      </w:r>
      <w:r>
        <w:rPr>
          <w:rFonts w:asciiTheme="minorEastAsia" w:eastAsiaTheme="minorEastAsia" w:hAnsiTheme="minorEastAsia" w:hint="eastAsia"/>
          <w:sz w:val="24"/>
        </w:rPr>
        <w:t>会梦到</w:t>
      </w:r>
      <w:r w:rsidR="002629EF">
        <w:rPr>
          <w:rFonts w:hint="eastAsia"/>
          <w:sz w:val="24"/>
        </w:rPr>
        <w:t>一个孩子哭泣的脸，</w:t>
      </w:r>
      <w:r>
        <w:rPr>
          <w:rFonts w:hint="eastAsia"/>
          <w:sz w:val="24"/>
        </w:rPr>
        <w:t>也许这个孩子不是别人，正是她自己。只不过她一直不愿承认这个弱小的孩子是自己，她一直都在试图让自己变得强大，因为她不敢直视内心中的伤痕。</w:t>
      </w:r>
    </w:p>
    <w:p w:rsidR="00AD7AA0" w:rsidRDefault="00AD7AA0" w:rsidP="00AD7AA0">
      <w:pPr>
        <w:rPr>
          <w:sz w:val="24"/>
        </w:rPr>
      </w:pPr>
      <w:r>
        <w:rPr>
          <w:rFonts w:hint="eastAsia"/>
          <w:sz w:val="24"/>
        </w:rPr>
        <w:t xml:space="preserve">     </w:t>
      </w:r>
      <w:r w:rsidR="00F93626">
        <w:rPr>
          <w:rFonts w:hint="eastAsia"/>
          <w:sz w:val="24"/>
        </w:rPr>
        <w:t>“内在的小孩”——他是如此软弱、不堪、无助。</w:t>
      </w:r>
      <w:r>
        <w:rPr>
          <w:rFonts w:hint="eastAsia"/>
          <w:sz w:val="24"/>
        </w:rPr>
        <w:t>但我们所做的一切努力并不是接纳他、包容他</w:t>
      </w:r>
      <w:r w:rsidR="00F93626">
        <w:rPr>
          <w:rFonts w:hint="eastAsia"/>
          <w:sz w:val="24"/>
        </w:rPr>
        <w:t>、理解他，而是排斥、恐惧、远离，正如当初父母对我们所做的一切</w:t>
      </w:r>
      <w:r>
        <w:rPr>
          <w:rFonts w:hint="eastAsia"/>
          <w:sz w:val="24"/>
        </w:rPr>
        <w:t>。</w:t>
      </w:r>
    </w:p>
    <w:p w:rsidR="00AD7AA0" w:rsidRDefault="00AD7AA0" w:rsidP="00AD7AA0">
      <w:pPr>
        <w:rPr>
          <w:sz w:val="24"/>
        </w:rPr>
      </w:pPr>
      <w:r>
        <w:rPr>
          <w:rFonts w:hint="eastAsia"/>
          <w:sz w:val="24"/>
        </w:rPr>
        <w:t xml:space="preserve">    </w:t>
      </w:r>
      <w:r w:rsidR="00F93626">
        <w:rPr>
          <w:rFonts w:hint="eastAsia"/>
          <w:sz w:val="24"/>
        </w:rPr>
        <w:t>貌似强大仅仅是一个虚幻的假象，不安全感</w:t>
      </w:r>
      <w:r>
        <w:rPr>
          <w:rFonts w:hint="eastAsia"/>
          <w:sz w:val="24"/>
        </w:rPr>
        <w:t>一直都在我们的内心深处。我们的</w:t>
      </w:r>
      <w:r w:rsidR="00F93626">
        <w:rPr>
          <w:rFonts w:hint="eastAsia"/>
          <w:sz w:val="24"/>
        </w:rPr>
        <w:t>人生也会被其所左右，我们的本性也被其所扭曲，我们早已经不再是本来</w:t>
      </w:r>
      <w:r>
        <w:rPr>
          <w:rFonts w:hint="eastAsia"/>
          <w:sz w:val="24"/>
        </w:rPr>
        <w:t>的自己——一旦我们试图用这样或那样的</w:t>
      </w:r>
      <w:r w:rsidR="00AF6257">
        <w:rPr>
          <w:rFonts w:hint="eastAsia"/>
          <w:sz w:val="24"/>
        </w:rPr>
        <w:t>方式来应对这个不安全的世界与他人，那么就是我们脱离自我的开始——</w:t>
      </w:r>
      <w:r>
        <w:rPr>
          <w:rFonts w:hint="eastAsia"/>
          <w:sz w:val="24"/>
        </w:rPr>
        <w:t>我们学会了模仿、取悦、顺从、对抗、疏离、</w:t>
      </w:r>
      <w:r w:rsidR="00641C2A">
        <w:rPr>
          <w:rFonts w:hint="eastAsia"/>
          <w:sz w:val="24"/>
        </w:rPr>
        <w:t>伪装、压抑、表演，此时，我们已经不是按照自己真实的情感与他人相处</w:t>
      </w:r>
      <w:r>
        <w:rPr>
          <w:rFonts w:hint="eastAsia"/>
          <w:sz w:val="24"/>
        </w:rPr>
        <w:t>，而是试图以虚假的自己来保护自己。如此的“习惯”最终会成为一种</w:t>
      </w:r>
      <w:r w:rsidR="00F93626">
        <w:rPr>
          <w:rFonts w:hint="eastAsia"/>
          <w:sz w:val="24"/>
        </w:rPr>
        <w:t>生活方式，</w:t>
      </w:r>
      <w:r>
        <w:rPr>
          <w:rFonts w:hint="eastAsia"/>
          <w:sz w:val="24"/>
        </w:rPr>
        <w:t>此时我们已经不再是为自己而活，而是为了安全而活。</w:t>
      </w:r>
    </w:p>
    <w:p w:rsidR="00AD7AA0" w:rsidRDefault="00AD7AA0" w:rsidP="0060427B">
      <w:pPr>
        <w:rPr>
          <w:sz w:val="24"/>
        </w:rPr>
      </w:pPr>
      <w:r>
        <w:rPr>
          <w:rFonts w:hint="eastAsia"/>
          <w:sz w:val="24"/>
        </w:rPr>
        <w:t xml:space="preserve">     </w:t>
      </w:r>
      <w:r w:rsidR="00F67D50">
        <w:rPr>
          <w:rFonts w:hint="eastAsia"/>
          <w:sz w:val="24"/>
        </w:rPr>
        <w:t>此时，</w:t>
      </w:r>
      <w:r>
        <w:rPr>
          <w:rFonts w:hint="eastAsia"/>
          <w:sz w:val="24"/>
        </w:rPr>
        <w:t>他的内心并没有随着时间和经验的累积</w:t>
      </w:r>
      <w:r w:rsidR="00FF2296">
        <w:rPr>
          <w:rFonts w:hint="eastAsia"/>
          <w:sz w:val="24"/>
        </w:rPr>
        <w:t>而变得成熟，他只是假装成熟与强大，因此他就好像是一个“巨婴”</w:t>
      </w:r>
      <w:r>
        <w:rPr>
          <w:rFonts w:hint="eastAsia"/>
          <w:sz w:val="24"/>
        </w:rPr>
        <w:t>，</w:t>
      </w:r>
      <w:r w:rsidR="00641C2A">
        <w:rPr>
          <w:rFonts w:hint="eastAsia"/>
          <w:sz w:val="24"/>
        </w:rPr>
        <w:t>他内心的成熟度与年龄极</w:t>
      </w:r>
      <w:r>
        <w:rPr>
          <w:rFonts w:hint="eastAsia"/>
          <w:sz w:val="24"/>
        </w:rPr>
        <w:t>不匹配。一些患者坐在我面前，总让我感到似乎他在小学或初中就停止了内心的成长，他一味地用强大、虚荣、美德来掩饰自己的弱小，结果他仅仅是一个好演员而已，而非一个真正自信成熟的人。</w:t>
      </w:r>
    </w:p>
    <w:p w:rsidR="00AD7AA0" w:rsidRDefault="00AD7AA0" w:rsidP="00AD7AA0">
      <w:pPr>
        <w:ind w:firstLineChars="200" w:firstLine="480"/>
        <w:rPr>
          <w:sz w:val="24"/>
        </w:rPr>
      </w:pPr>
      <w:r w:rsidRPr="00453D2F">
        <w:rPr>
          <w:rFonts w:hint="eastAsia"/>
          <w:sz w:val="24"/>
        </w:rPr>
        <w:t xml:space="preserve"> </w:t>
      </w:r>
      <w:r w:rsidRPr="00453D2F">
        <w:rPr>
          <w:rFonts w:hint="eastAsia"/>
          <w:sz w:val="24"/>
        </w:rPr>
        <w:t>“在考察了许多神经</w:t>
      </w:r>
      <w:r w:rsidR="0057643B">
        <w:rPr>
          <w:rFonts w:hint="eastAsia"/>
          <w:sz w:val="24"/>
        </w:rPr>
        <w:t>症患者的童年史之后，我发现，基本品质的</w:t>
      </w:r>
      <w:r w:rsidR="00EB187E">
        <w:rPr>
          <w:rFonts w:hint="eastAsia"/>
          <w:sz w:val="24"/>
        </w:rPr>
        <w:t>恶完全是由于缺乏真正</w:t>
      </w:r>
      <w:r w:rsidRPr="00453D2F">
        <w:rPr>
          <w:rFonts w:hint="eastAsia"/>
          <w:sz w:val="24"/>
        </w:rPr>
        <w:t>的温暖和爱。</w:t>
      </w:r>
      <w:r>
        <w:rPr>
          <w:rFonts w:hint="eastAsia"/>
          <w:sz w:val="24"/>
        </w:rPr>
        <w:t>显然，要使自信心增长，孩子就需要来自于外界的帮助。他需要热情，需要感到自己是受欢迎的，需要照顾，需要保护，需要信任的气氛，需要对他</w:t>
      </w:r>
      <w:r w:rsidR="0057643B">
        <w:rPr>
          <w:rFonts w:hint="eastAsia"/>
          <w:sz w:val="24"/>
        </w:rPr>
        <w:t>的行动的鼓励，需要建设性的纪律。有了这些因素，他就会产生</w:t>
      </w:r>
      <w:r>
        <w:rPr>
          <w:rFonts w:hint="eastAsia"/>
          <w:sz w:val="24"/>
        </w:rPr>
        <w:t>，那种“基本的信心”，这种基本的信心包括</w:t>
      </w:r>
      <w:r w:rsidR="0057643B">
        <w:rPr>
          <w:rFonts w:hint="eastAsia"/>
          <w:sz w:val="24"/>
        </w:rPr>
        <w:t>对别人和对自己的信任。由于早年的不利群集所开始的神经症的发展，使他存在核心开始</w:t>
      </w:r>
      <w:r>
        <w:rPr>
          <w:rFonts w:hint="eastAsia"/>
          <w:sz w:val="24"/>
        </w:rPr>
        <w:t>变弱，他变得和自己疏远，和自己分</w:t>
      </w:r>
      <w:r w:rsidR="0057643B">
        <w:rPr>
          <w:rFonts w:hint="eastAsia"/>
          <w:sz w:val="24"/>
        </w:rPr>
        <w:t>离。</w:t>
      </w:r>
      <w:r>
        <w:rPr>
          <w:rFonts w:hint="eastAsia"/>
          <w:sz w:val="24"/>
        </w:rPr>
        <w:t>而</w:t>
      </w:r>
      <w:r w:rsidR="0057643B">
        <w:rPr>
          <w:rFonts w:hint="eastAsia"/>
          <w:sz w:val="24"/>
        </w:rPr>
        <w:t>他的自我理想化则是旨在弥补这种伤害的尝试。</w:t>
      </w:r>
      <w:r w:rsidR="00F67D50">
        <w:rPr>
          <w:rFonts w:hint="eastAsia"/>
          <w:sz w:val="24"/>
        </w:rPr>
        <w:t>”</w:t>
      </w:r>
      <w:r>
        <w:rPr>
          <w:rFonts w:hint="eastAsia"/>
          <w:sz w:val="24"/>
        </w:rPr>
        <w:t>——卡伦</w:t>
      </w:r>
      <w:r>
        <w:rPr>
          <w:rFonts w:hint="eastAsia"/>
          <w:sz w:val="24"/>
        </w:rPr>
        <w:t>.</w:t>
      </w:r>
      <w:r>
        <w:rPr>
          <w:rFonts w:hint="eastAsia"/>
          <w:sz w:val="24"/>
        </w:rPr>
        <w:t>霍妮</w:t>
      </w:r>
    </w:p>
    <w:p w:rsidR="00AD7AA0" w:rsidRPr="00C87B8E" w:rsidRDefault="00AD7AA0" w:rsidP="00AF6257">
      <w:pPr>
        <w:ind w:firstLineChars="200" w:firstLine="480"/>
        <w:rPr>
          <w:sz w:val="24"/>
        </w:rPr>
      </w:pPr>
      <w:r>
        <w:rPr>
          <w:rFonts w:hint="eastAsia"/>
          <w:sz w:val="24"/>
        </w:rPr>
        <w:t>当父母</w:t>
      </w:r>
      <w:r w:rsidR="0057643B">
        <w:rPr>
          <w:rFonts w:hint="eastAsia"/>
          <w:sz w:val="24"/>
        </w:rPr>
        <w:t>不</w:t>
      </w:r>
      <w:r>
        <w:rPr>
          <w:rFonts w:hint="eastAsia"/>
          <w:sz w:val="24"/>
        </w:rPr>
        <w:t>是</w:t>
      </w:r>
      <w:r w:rsidRPr="00C87B8E">
        <w:rPr>
          <w:rFonts w:hint="eastAsia"/>
          <w:sz w:val="24"/>
        </w:rPr>
        <w:t>有洁癖，而是有“人癖”</w:t>
      </w:r>
      <w:r>
        <w:rPr>
          <w:rFonts w:hint="eastAsia"/>
          <w:sz w:val="24"/>
        </w:rPr>
        <w:t>的时候</w:t>
      </w:r>
      <w:r w:rsidRPr="00C87B8E">
        <w:rPr>
          <w:rFonts w:hint="eastAsia"/>
          <w:sz w:val="24"/>
        </w:rPr>
        <w:t>，</w:t>
      </w:r>
      <w:r w:rsidR="0057643B">
        <w:rPr>
          <w:rFonts w:hint="eastAsia"/>
          <w:sz w:val="24"/>
        </w:rPr>
        <w:t>就会</w:t>
      </w:r>
      <w:r>
        <w:rPr>
          <w:rFonts w:hint="eastAsia"/>
          <w:sz w:val="24"/>
        </w:rPr>
        <w:t>拿着放大镜看我们的缺点与不足，仿佛我们在他</w:t>
      </w:r>
      <w:r w:rsidRPr="00C87B8E">
        <w:rPr>
          <w:rFonts w:hint="eastAsia"/>
          <w:sz w:val="24"/>
        </w:rPr>
        <w:t>心中成了一个不可救药的人。</w:t>
      </w:r>
      <w:r w:rsidR="00EB187E">
        <w:rPr>
          <w:rFonts w:hint="eastAsia"/>
          <w:sz w:val="24"/>
        </w:rPr>
        <w:t>缺乏爱、</w:t>
      </w:r>
      <w:r w:rsidR="008D4A92">
        <w:rPr>
          <w:rFonts w:hint="eastAsia"/>
          <w:sz w:val="24"/>
        </w:rPr>
        <w:t>温</w:t>
      </w:r>
      <w:r w:rsidR="00EB187E">
        <w:rPr>
          <w:rFonts w:hint="eastAsia"/>
          <w:sz w:val="24"/>
        </w:rPr>
        <w:t>情、包容、有的只是苛责、冷漠、</w:t>
      </w:r>
      <w:r w:rsidR="008D4A92">
        <w:rPr>
          <w:rFonts w:hint="eastAsia"/>
          <w:sz w:val="24"/>
        </w:rPr>
        <w:t>要求，</w:t>
      </w:r>
      <w:r w:rsidRPr="00C87B8E">
        <w:rPr>
          <w:rFonts w:hint="eastAsia"/>
          <w:sz w:val="24"/>
        </w:rPr>
        <w:t>那么一个孩子怎能做自己？一个孩子如何接纳与爱自己</w:t>
      </w:r>
      <w:r>
        <w:rPr>
          <w:rFonts w:hint="eastAsia"/>
          <w:sz w:val="24"/>
        </w:rPr>
        <w:t>？</w:t>
      </w:r>
      <w:r w:rsidRPr="00C87B8E">
        <w:rPr>
          <w:rFonts w:hint="eastAsia"/>
          <w:sz w:val="24"/>
        </w:rPr>
        <w:t>一些人从小就</w:t>
      </w:r>
      <w:r w:rsidR="008D4A92">
        <w:rPr>
          <w:rFonts w:hint="eastAsia"/>
          <w:sz w:val="24"/>
        </w:rPr>
        <w:t>乖巧、努力、</w:t>
      </w:r>
      <w:r>
        <w:rPr>
          <w:rFonts w:hint="eastAsia"/>
          <w:sz w:val="24"/>
        </w:rPr>
        <w:t>察言观色、</w:t>
      </w:r>
      <w:r w:rsidR="00AF6257">
        <w:rPr>
          <w:rFonts w:hint="eastAsia"/>
          <w:sz w:val="24"/>
        </w:rPr>
        <w:t>投其所好，</w:t>
      </w:r>
      <w:r w:rsidR="008D4A92">
        <w:rPr>
          <w:rFonts w:hint="eastAsia"/>
          <w:sz w:val="24"/>
        </w:rPr>
        <w:t>与其说他</w:t>
      </w:r>
      <w:r w:rsidR="00CF14E8">
        <w:rPr>
          <w:rFonts w:hint="eastAsia"/>
          <w:sz w:val="24"/>
        </w:rPr>
        <w:t>“懂事</w:t>
      </w:r>
      <w:r w:rsidRPr="00C87B8E">
        <w:rPr>
          <w:rFonts w:hint="eastAsia"/>
          <w:sz w:val="24"/>
        </w:rPr>
        <w:t>”</w:t>
      </w:r>
      <w:r w:rsidR="00CF14E8">
        <w:rPr>
          <w:rFonts w:hint="eastAsia"/>
          <w:sz w:val="24"/>
        </w:rPr>
        <w:t>了，不如说</w:t>
      </w:r>
      <w:r w:rsidR="00F67D50">
        <w:rPr>
          <w:rFonts w:hint="eastAsia"/>
          <w:sz w:val="24"/>
        </w:rPr>
        <w:t>从那</w:t>
      </w:r>
      <w:r w:rsidR="00CF14E8">
        <w:rPr>
          <w:rFonts w:hint="eastAsia"/>
          <w:sz w:val="24"/>
        </w:rPr>
        <w:t>时开始他就已经扭曲</w:t>
      </w:r>
      <w:r w:rsidR="008D4A92">
        <w:rPr>
          <w:rFonts w:hint="eastAsia"/>
          <w:sz w:val="24"/>
        </w:rPr>
        <w:t>了。</w:t>
      </w:r>
    </w:p>
    <w:p w:rsidR="00AD7AA0" w:rsidRDefault="00AD7AA0" w:rsidP="00AF6257">
      <w:pPr>
        <w:rPr>
          <w:sz w:val="24"/>
        </w:rPr>
      </w:pPr>
      <w:r>
        <w:rPr>
          <w:rFonts w:hint="eastAsia"/>
          <w:sz w:val="24"/>
        </w:rPr>
        <w:t xml:space="preserve">    </w:t>
      </w:r>
      <w:r w:rsidR="00E714A7">
        <w:rPr>
          <w:rFonts w:hint="eastAsia"/>
          <w:sz w:val="24"/>
        </w:rPr>
        <w:t>心理问题的核心在于对真实自</w:t>
      </w:r>
      <w:r w:rsidR="00641C2A">
        <w:rPr>
          <w:rFonts w:hint="eastAsia"/>
          <w:sz w:val="24"/>
        </w:rPr>
        <w:t>我的抛弃与恐惧。恐惧成为自己，那么他就必然会逼迫自己成为一个他</w:t>
      </w:r>
      <w:r w:rsidR="00E714A7">
        <w:rPr>
          <w:rFonts w:hint="eastAsia"/>
          <w:sz w:val="24"/>
        </w:rPr>
        <w:t>所不是的人——</w:t>
      </w:r>
      <w:r>
        <w:rPr>
          <w:rFonts w:hint="eastAsia"/>
          <w:sz w:val="24"/>
        </w:rPr>
        <w:t>他必须成功，有地位，会做人。</w:t>
      </w:r>
      <w:r w:rsidR="00E714A7">
        <w:rPr>
          <w:rFonts w:hint="eastAsia"/>
          <w:sz w:val="24"/>
        </w:rPr>
        <w:t>一个人活在理想化自我之中也是情非得已，毕竟美好的幻想填补了</w:t>
      </w:r>
      <w:r w:rsidR="00FF2296">
        <w:rPr>
          <w:rFonts w:hint="eastAsia"/>
          <w:sz w:val="24"/>
        </w:rPr>
        <w:t>他</w:t>
      </w:r>
      <w:r w:rsidR="00E714A7">
        <w:rPr>
          <w:rFonts w:hint="eastAsia"/>
          <w:sz w:val="24"/>
        </w:rPr>
        <w:t>内心中的缺失</w:t>
      </w:r>
      <w:r>
        <w:rPr>
          <w:rFonts w:hint="eastAsia"/>
          <w:sz w:val="24"/>
        </w:rPr>
        <w:t>。当</w:t>
      </w:r>
      <w:r>
        <w:rPr>
          <w:rFonts w:hint="eastAsia"/>
          <w:sz w:val="24"/>
        </w:rPr>
        <w:lastRenderedPageBreak/>
        <w:t>我</w:t>
      </w:r>
      <w:r w:rsidR="00E714A7">
        <w:rPr>
          <w:rFonts w:hint="eastAsia"/>
          <w:sz w:val="24"/>
        </w:rPr>
        <w:t>们的父母的人格本身就是病态和扭曲的，他都不能很好地接纳和学会爱自己，当然他也无法真</w:t>
      </w:r>
      <w:r w:rsidR="00FB591A">
        <w:rPr>
          <w:rFonts w:hint="eastAsia"/>
          <w:sz w:val="24"/>
        </w:rPr>
        <w:t>正地爱孩子</w:t>
      </w:r>
      <w:r w:rsidR="00E714A7">
        <w:rPr>
          <w:rFonts w:hint="eastAsia"/>
          <w:sz w:val="24"/>
        </w:rPr>
        <w:t>。</w:t>
      </w:r>
      <w:r>
        <w:rPr>
          <w:rFonts w:hint="eastAsia"/>
          <w:sz w:val="24"/>
        </w:rPr>
        <w:t>那么孩子就不能产生对自己</w:t>
      </w:r>
      <w:r w:rsidR="00FF2296">
        <w:rPr>
          <w:rFonts w:hint="eastAsia"/>
          <w:sz w:val="24"/>
        </w:rPr>
        <w:t>与</w:t>
      </w:r>
      <w:r w:rsidR="00E714A7">
        <w:rPr>
          <w:rFonts w:hint="eastAsia"/>
          <w:sz w:val="24"/>
        </w:rPr>
        <w:t>他人的基本信任，无法感到自己是有价值的，值得被尊重与被爱的，</w:t>
      </w:r>
      <w:r>
        <w:rPr>
          <w:rFonts w:hint="eastAsia"/>
          <w:sz w:val="24"/>
        </w:rPr>
        <w:t>他就不</w:t>
      </w:r>
      <w:r w:rsidR="00FB591A">
        <w:rPr>
          <w:rFonts w:hint="eastAsia"/>
          <w:sz w:val="24"/>
        </w:rPr>
        <w:t>能用真实的自我与他人及世界相处。</w:t>
      </w:r>
    </w:p>
    <w:p w:rsidR="00AB1824" w:rsidRDefault="00641C2A" w:rsidP="00FB591A">
      <w:pPr>
        <w:ind w:firstLineChars="200" w:firstLine="480"/>
        <w:rPr>
          <w:rFonts w:ascii="宋体" w:hAnsi="宋体" w:cs="宋体"/>
          <w:kern w:val="0"/>
          <w:sz w:val="24"/>
        </w:rPr>
      </w:pPr>
      <w:r>
        <w:rPr>
          <w:rFonts w:hint="eastAsia"/>
          <w:sz w:val="24"/>
        </w:rPr>
        <w:t>既往的伤害集合在一起，形成了一股强大的负性能量，</w:t>
      </w:r>
      <w:r w:rsidR="00E714A7">
        <w:rPr>
          <w:rFonts w:hint="eastAsia"/>
          <w:sz w:val="24"/>
        </w:rPr>
        <w:t>我们不敢与之对抗，只能被迫顺从它的控制</w:t>
      </w:r>
      <w:r w:rsidR="00AD7AA0">
        <w:rPr>
          <w:rFonts w:hint="eastAsia"/>
          <w:sz w:val="24"/>
        </w:rPr>
        <w:t>。</w:t>
      </w:r>
      <w:r w:rsidR="00AD7AA0">
        <w:rPr>
          <w:rFonts w:ascii="宋体" w:hAnsi="宋体" w:cs="宋体" w:hint="eastAsia"/>
          <w:kern w:val="0"/>
          <w:sz w:val="24"/>
        </w:rPr>
        <w:t>但</w:t>
      </w:r>
      <w:r w:rsidR="00AD7AA0" w:rsidRPr="00391AB6">
        <w:rPr>
          <w:rFonts w:ascii="宋体" w:hAnsi="宋体" w:cs="宋体"/>
          <w:kern w:val="0"/>
          <w:sz w:val="24"/>
        </w:rPr>
        <w:t>生命</w:t>
      </w:r>
      <w:r w:rsidR="00F67D50">
        <w:rPr>
          <w:rFonts w:ascii="宋体" w:hAnsi="宋体" w:cs="宋体" w:hint="eastAsia"/>
          <w:kern w:val="0"/>
          <w:sz w:val="24"/>
        </w:rPr>
        <w:t>本</w:t>
      </w:r>
      <w:r w:rsidR="00AD7AA0" w:rsidRPr="00391AB6">
        <w:rPr>
          <w:rFonts w:ascii="宋体" w:hAnsi="宋体" w:cs="宋体"/>
          <w:kern w:val="0"/>
          <w:sz w:val="24"/>
        </w:rPr>
        <w:t>是一个自然流淌的过程，我们却</w:t>
      </w:r>
      <w:r w:rsidR="00144833">
        <w:rPr>
          <w:rFonts w:ascii="宋体" w:hAnsi="宋体" w:cs="宋体" w:hint="eastAsia"/>
          <w:kern w:val="0"/>
          <w:sz w:val="24"/>
        </w:rPr>
        <w:t>因为爱的缺失陷入禁锢</w:t>
      </w:r>
      <w:r w:rsidR="00023759">
        <w:rPr>
          <w:rFonts w:ascii="宋体" w:hAnsi="宋体" w:cs="宋体" w:hint="eastAsia"/>
          <w:kern w:val="0"/>
          <w:sz w:val="24"/>
        </w:rPr>
        <w:t>。但如果恐惧成了一个人生活的动力，那么他将永远</w:t>
      </w:r>
      <w:r w:rsidR="00FF2296">
        <w:rPr>
          <w:rFonts w:ascii="宋体" w:hAnsi="宋体" w:cs="宋体" w:hint="eastAsia"/>
          <w:kern w:val="0"/>
          <w:sz w:val="24"/>
        </w:rPr>
        <w:t>只</w:t>
      </w:r>
      <w:r w:rsidR="00AD7AA0">
        <w:rPr>
          <w:rFonts w:ascii="宋体" w:hAnsi="宋体" w:cs="宋体" w:hint="eastAsia"/>
          <w:kern w:val="0"/>
          <w:sz w:val="24"/>
        </w:rPr>
        <w:t>是一个囚徒。</w:t>
      </w:r>
    </w:p>
    <w:p w:rsidR="00FB591A" w:rsidRDefault="00FB591A" w:rsidP="00FB591A">
      <w:pPr>
        <w:ind w:firstLineChars="200" w:firstLine="480"/>
        <w:rPr>
          <w:sz w:val="24"/>
        </w:rPr>
      </w:pPr>
      <w:r>
        <w:rPr>
          <w:rFonts w:hint="eastAsia"/>
          <w:sz w:val="24"/>
        </w:rPr>
        <w:t>病态的父母一直在爱的名义之下，明目张胆地肆意地伤害着孩子。在我看来，他们不过</w:t>
      </w:r>
      <w:r w:rsidR="00023759">
        <w:rPr>
          <w:rFonts w:hint="eastAsia"/>
          <w:sz w:val="24"/>
        </w:rPr>
        <w:t>是在</w:t>
      </w:r>
      <w:r>
        <w:rPr>
          <w:rFonts w:hint="eastAsia"/>
          <w:sz w:val="24"/>
        </w:rPr>
        <w:t>利用孩子来维系他的虚荣心，来找到安全感。他们死命地抓住孩子不是因为爱孩子，而是为了填补他们自己内心中的坑。他连自己都不爱，他怎么能懂得怎么爱孩子？无论他自己还是孩子，都只是他“心魔”的囚徒罢了。</w:t>
      </w:r>
    </w:p>
    <w:p w:rsidR="00FB591A" w:rsidRPr="00FB591A" w:rsidRDefault="00FB591A" w:rsidP="00FB591A">
      <w:pPr>
        <w:ind w:firstLineChars="200" w:firstLine="480"/>
        <w:rPr>
          <w:rFonts w:ascii="宋体" w:hAnsi="宋体" w:cs="宋体"/>
          <w:kern w:val="0"/>
          <w:sz w:val="24"/>
        </w:rPr>
      </w:pPr>
    </w:p>
    <w:p w:rsidR="00AD7AA0" w:rsidRDefault="00AD7AA0" w:rsidP="00AD7AA0">
      <w:pPr>
        <w:rPr>
          <w:sz w:val="24"/>
        </w:rPr>
      </w:pPr>
      <w:r>
        <w:rPr>
          <w:rFonts w:hint="eastAsia"/>
          <w:sz w:val="24"/>
        </w:rPr>
        <w:t xml:space="preserve">    </w:t>
      </w:r>
      <w:r w:rsidR="00AB1824">
        <w:rPr>
          <w:rFonts w:hint="eastAsia"/>
          <w:sz w:val="24"/>
        </w:rPr>
        <w:t>下面就简要分析病态的父母</w:t>
      </w:r>
      <w:r w:rsidR="00FB591A">
        <w:rPr>
          <w:rFonts w:hint="eastAsia"/>
          <w:sz w:val="24"/>
        </w:rPr>
        <w:t>的类型：</w:t>
      </w:r>
    </w:p>
    <w:p w:rsidR="00AD7AA0" w:rsidRPr="004F1A9A" w:rsidRDefault="00AD7AA0" w:rsidP="00CF14E8">
      <w:pPr>
        <w:ind w:firstLineChars="200" w:firstLine="482"/>
        <w:rPr>
          <w:b/>
          <w:sz w:val="24"/>
        </w:rPr>
      </w:pPr>
    </w:p>
    <w:p w:rsidR="00AD7AA0" w:rsidRPr="00D84F51" w:rsidRDefault="00AD7AA0" w:rsidP="00AD7AA0">
      <w:pPr>
        <w:ind w:firstLineChars="200" w:firstLine="482"/>
        <w:rPr>
          <w:b/>
          <w:sz w:val="24"/>
        </w:rPr>
      </w:pPr>
      <w:r w:rsidRPr="00A36175">
        <w:rPr>
          <w:rFonts w:hint="eastAsia"/>
          <w:b/>
          <w:sz w:val="24"/>
        </w:rPr>
        <w:t>完美型父母</w:t>
      </w:r>
    </w:p>
    <w:p w:rsidR="00AD7AA0" w:rsidRDefault="00E234A0" w:rsidP="00B628E7">
      <w:pPr>
        <w:ind w:firstLineChars="200" w:firstLine="480"/>
        <w:rPr>
          <w:sz w:val="24"/>
        </w:rPr>
      </w:pPr>
      <w:r>
        <w:rPr>
          <w:rFonts w:hint="eastAsia"/>
          <w:sz w:val="24"/>
        </w:rPr>
        <w:t>此类父母</w:t>
      </w:r>
      <w:r w:rsidR="00B628E7">
        <w:rPr>
          <w:rFonts w:hint="eastAsia"/>
          <w:sz w:val="24"/>
        </w:rPr>
        <w:t>就是</w:t>
      </w:r>
      <w:r w:rsidR="008571CD">
        <w:rPr>
          <w:rFonts w:hint="eastAsia"/>
          <w:sz w:val="24"/>
        </w:rPr>
        <w:t>完美主义者，他往往特别认真，事无巨细，想要做好一切。他的价值观就是</w:t>
      </w:r>
      <w:r w:rsidR="00B628E7">
        <w:rPr>
          <w:rFonts w:hint="eastAsia"/>
          <w:sz w:val="24"/>
        </w:rPr>
        <w:t>：要</w:t>
      </w:r>
      <w:r w:rsidR="008571CD">
        <w:rPr>
          <w:rFonts w:hint="eastAsia"/>
          <w:sz w:val="24"/>
        </w:rPr>
        <w:t>么就不做，要做就做到最好。</w:t>
      </w:r>
      <w:r w:rsidR="00A40127">
        <w:rPr>
          <w:rFonts w:hint="eastAsia"/>
          <w:sz w:val="24"/>
        </w:rPr>
        <w:t>任何他做不到完美的东西都会让他倍感压力，</w:t>
      </w:r>
      <w:r w:rsidR="00AD7AA0">
        <w:rPr>
          <w:rFonts w:hint="eastAsia"/>
          <w:sz w:val="24"/>
        </w:rPr>
        <w:t>虽然他表面幸福，但内心早已不堪</w:t>
      </w:r>
      <w:r w:rsidR="005E309A">
        <w:rPr>
          <w:rFonts w:hint="eastAsia"/>
          <w:sz w:val="24"/>
        </w:rPr>
        <w:t>重负，因为他一直活在完美的枷锁之中。而这一切，</w:t>
      </w:r>
      <w:r w:rsidR="00CB4BF1">
        <w:rPr>
          <w:rFonts w:hint="eastAsia"/>
          <w:sz w:val="24"/>
        </w:rPr>
        <w:t>他</w:t>
      </w:r>
      <w:r w:rsidR="005E309A">
        <w:rPr>
          <w:rFonts w:hint="eastAsia"/>
          <w:sz w:val="24"/>
        </w:rPr>
        <w:t>也会原封不动地施加到</w:t>
      </w:r>
      <w:r w:rsidR="00A40127">
        <w:rPr>
          <w:rFonts w:hint="eastAsia"/>
          <w:sz w:val="24"/>
        </w:rPr>
        <w:t>孩子身上，毕竟孩子</w:t>
      </w:r>
      <w:r w:rsidR="00B628E7">
        <w:rPr>
          <w:rFonts w:hint="eastAsia"/>
          <w:sz w:val="24"/>
        </w:rPr>
        <w:t>是他</w:t>
      </w:r>
      <w:r w:rsidR="00A40127">
        <w:rPr>
          <w:rFonts w:hint="eastAsia"/>
          <w:sz w:val="24"/>
        </w:rPr>
        <w:t>生命的延伸</w:t>
      </w:r>
      <w:r w:rsidR="00B628E7">
        <w:rPr>
          <w:rFonts w:hint="eastAsia"/>
          <w:sz w:val="24"/>
        </w:rPr>
        <w:t>，</w:t>
      </w:r>
      <w:r w:rsidR="00AD7AA0">
        <w:rPr>
          <w:rFonts w:hint="eastAsia"/>
          <w:sz w:val="24"/>
        </w:rPr>
        <w:t>孩子的任何瑕疵与不足，也同样会引发他的恐慌。没有孩子之前他只会一</w:t>
      </w:r>
      <w:r w:rsidR="00B628E7">
        <w:rPr>
          <w:rFonts w:hint="eastAsia"/>
          <w:sz w:val="24"/>
        </w:rPr>
        <w:t>味地逼迫自己，但有了孩子之</w:t>
      </w:r>
      <w:r w:rsidR="00A40127">
        <w:rPr>
          <w:rFonts w:hint="eastAsia"/>
          <w:sz w:val="24"/>
        </w:rPr>
        <w:t>后，他的关注点就转移到了孩子身上</w:t>
      </w:r>
      <w:r w:rsidR="00AD7AA0">
        <w:rPr>
          <w:rFonts w:hint="eastAsia"/>
          <w:sz w:val="24"/>
        </w:rPr>
        <w:t>。</w:t>
      </w:r>
    </w:p>
    <w:p w:rsidR="00AD7AA0" w:rsidRDefault="0081548D" w:rsidP="00AD7AA0">
      <w:pPr>
        <w:ind w:firstLineChars="200" w:firstLine="480"/>
        <w:rPr>
          <w:sz w:val="24"/>
        </w:rPr>
      </w:pPr>
      <w:r>
        <w:rPr>
          <w:rFonts w:hint="eastAsia"/>
          <w:sz w:val="24"/>
        </w:rPr>
        <w:t>虽然</w:t>
      </w:r>
      <w:r w:rsidR="00F67D50">
        <w:rPr>
          <w:rFonts w:hint="eastAsia"/>
          <w:sz w:val="24"/>
        </w:rPr>
        <w:t>这</w:t>
      </w:r>
      <w:r>
        <w:rPr>
          <w:rFonts w:hint="eastAsia"/>
          <w:sz w:val="24"/>
        </w:rPr>
        <w:t>一切是以爱的名义，但这一切却是在是维系他的面子，缓解他</w:t>
      </w:r>
      <w:r w:rsidR="00CB4BF1">
        <w:rPr>
          <w:rFonts w:hint="eastAsia"/>
          <w:sz w:val="24"/>
        </w:rPr>
        <w:t>的焦虑。</w:t>
      </w:r>
      <w:r w:rsidR="00AD7AA0">
        <w:rPr>
          <w:rFonts w:hint="eastAsia"/>
          <w:sz w:val="24"/>
        </w:rPr>
        <w:t>此时孩子仅仅是一种工具，因此孩子体会到的不是爱，而是束缚。此类父母小时候的成长经历往往也充满挫折，因此他并不懂得如何去爱，他只会</w:t>
      </w:r>
      <w:r w:rsidR="00A93032">
        <w:rPr>
          <w:rFonts w:hint="eastAsia"/>
          <w:sz w:val="24"/>
        </w:rPr>
        <w:t>不断地要求，以为要求就是爱</w:t>
      </w:r>
      <w:r w:rsidR="00AD7AA0">
        <w:rPr>
          <w:rFonts w:hint="eastAsia"/>
          <w:sz w:val="24"/>
        </w:rPr>
        <w:t>。</w:t>
      </w:r>
    </w:p>
    <w:p w:rsidR="00983609" w:rsidRDefault="00A40127" w:rsidP="00625ED0">
      <w:pPr>
        <w:ind w:firstLineChars="200" w:firstLine="480"/>
        <w:rPr>
          <w:sz w:val="24"/>
        </w:rPr>
      </w:pPr>
      <w:r>
        <w:rPr>
          <w:rFonts w:hint="eastAsia"/>
          <w:sz w:val="24"/>
        </w:rPr>
        <w:t>他往往管的过多，过细，不允许孩子犯</w:t>
      </w:r>
      <w:r w:rsidR="00AD7AA0">
        <w:rPr>
          <w:rFonts w:hint="eastAsia"/>
          <w:sz w:val="24"/>
        </w:rPr>
        <w:t>任何的错误，而且也无法</w:t>
      </w:r>
      <w:r w:rsidR="009A32F3">
        <w:rPr>
          <w:rFonts w:hint="eastAsia"/>
          <w:sz w:val="24"/>
        </w:rPr>
        <w:t>接受</w:t>
      </w:r>
      <w:r>
        <w:rPr>
          <w:rFonts w:hint="eastAsia"/>
          <w:sz w:val="24"/>
        </w:rPr>
        <w:t>自己的</w:t>
      </w:r>
      <w:r w:rsidR="009A32F3">
        <w:rPr>
          <w:rFonts w:hint="eastAsia"/>
          <w:sz w:val="24"/>
        </w:rPr>
        <w:t>孩子比</w:t>
      </w:r>
      <w:r>
        <w:rPr>
          <w:rFonts w:hint="eastAsia"/>
          <w:sz w:val="24"/>
        </w:rPr>
        <w:t>别</w:t>
      </w:r>
      <w:r w:rsidR="009A32F3">
        <w:rPr>
          <w:rFonts w:hint="eastAsia"/>
          <w:sz w:val="24"/>
        </w:rPr>
        <w:t>人</w:t>
      </w:r>
      <w:r>
        <w:rPr>
          <w:rFonts w:hint="eastAsia"/>
          <w:sz w:val="24"/>
        </w:rPr>
        <w:t>的</w:t>
      </w:r>
      <w:r w:rsidR="009A32F3">
        <w:rPr>
          <w:rFonts w:hint="eastAsia"/>
          <w:sz w:val="24"/>
        </w:rPr>
        <w:t>差</w:t>
      </w:r>
      <w:r w:rsidR="00FE5F2A">
        <w:rPr>
          <w:rFonts w:hint="eastAsia"/>
          <w:sz w:val="24"/>
        </w:rPr>
        <w:t>。但越是如此，孩子就</w:t>
      </w:r>
      <w:r w:rsidR="00AD7AA0">
        <w:rPr>
          <w:rFonts w:hint="eastAsia"/>
          <w:sz w:val="24"/>
        </w:rPr>
        <w:t>倍感压力，也更容易</w:t>
      </w:r>
      <w:r w:rsidR="00FE5F2A">
        <w:rPr>
          <w:rFonts w:hint="eastAsia"/>
          <w:sz w:val="24"/>
        </w:rPr>
        <w:t>患上心理问题</w:t>
      </w:r>
      <w:r w:rsidR="009A32F3">
        <w:rPr>
          <w:rFonts w:hint="eastAsia"/>
          <w:sz w:val="24"/>
        </w:rPr>
        <w:t>。</w:t>
      </w:r>
      <w:r w:rsidR="00AD7AA0">
        <w:rPr>
          <w:rFonts w:hint="eastAsia"/>
          <w:sz w:val="24"/>
        </w:rPr>
        <w:t>当孩子有</w:t>
      </w:r>
      <w:r w:rsidR="00FE5F2A">
        <w:rPr>
          <w:rFonts w:hint="eastAsia"/>
          <w:sz w:val="24"/>
        </w:rPr>
        <w:t>问题</w:t>
      </w:r>
      <w:r w:rsidR="00862525">
        <w:rPr>
          <w:rFonts w:hint="eastAsia"/>
          <w:sz w:val="24"/>
        </w:rPr>
        <w:t>之后，父母可能会放下之前的各种要求，意识到自己</w:t>
      </w:r>
      <w:r w:rsidR="00B628E7">
        <w:rPr>
          <w:rFonts w:hint="eastAsia"/>
          <w:sz w:val="24"/>
        </w:rPr>
        <w:t>给了孩子太多的压力，</w:t>
      </w:r>
      <w:r w:rsidR="00AD7AA0">
        <w:rPr>
          <w:rFonts w:hint="eastAsia"/>
          <w:sz w:val="24"/>
        </w:rPr>
        <w:t>他</w:t>
      </w:r>
      <w:r w:rsidR="00471BFD">
        <w:rPr>
          <w:rFonts w:hint="eastAsia"/>
          <w:sz w:val="24"/>
        </w:rPr>
        <w:t>会</w:t>
      </w:r>
      <w:r w:rsidR="00862525">
        <w:rPr>
          <w:rFonts w:hint="eastAsia"/>
          <w:sz w:val="24"/>
        </w:rPr>
        <w:t>突然</w:t>
      </w:r>
      <w:r w:rsidR="00471BFD">
        <w:rPr>
          <w:rFonts w:hint="eastAsia"/>
          <w:sz w:val="24"/>
        </w:rPr>
        <w:t>好像变</w:t>
      </w:r>
      <w:r w:rsidR="00B628E7">
        <w:rPr>
          <w:rFonts w:hint="eastAsia"/>
          <w:sz w:val="24"/>
        </w:rPr>
        <w:t>了</w:t>
      </w:r>
      <w:r w:rsidR="00AD7AA0">
        <w:rPr>
          <w:rFonts w:hint="eastAsia"/>
          <w:sz w:val="24"/>
        </w:rPr>
        <w:t>一个人，对孩子多了接纳和包容，并积极地给孩子治疗。表面上</w:t>
      </w:r>
      <w:r w:rsidR="00B628E7">
        <w:rPr>
          <w:rFonts w:hint="eastAsia"/>
          <w:sz w:val="24"/>
        </w:rPr>
        <w:t>他</w:t>
      </w:r>
      <w:r>
        <w:rPr>
          <w:rFonts w:hint="eastAsia"/>
          <w:sz w:val="24"/>
        </w:rPr>
        <w:t>醒悟了，但其实不健康是更大的不完美，他只是关注的点改变了而已。</w:t>
      </w:r>
      <w:r w:rsidR="00B628E7">
        <w:rPr>
          <w:rFonts w:hint="eastAsia"/>
          <w:sz w:val="24"/>
        </w:rPr>
        <w:t>如果有一天孩子的心理问题减轻了</w:t>
      </w:r>
      <w:r w:rsidR="00471BFD">
        <w:rPr>
          <w:rFonts w:hint="eastAsia"/>
          <w:sz w:val="24"/>
        </w:rPr>
        <w:t>，</w:t>
      </w:r>
      <w:r w:rsidR="00B628E7">
        <w:rPr>
          <w:rFonts w:hint="eastAsia"/>
          <w:sz w:val="24"/>
        </w:rPr>
        <w:t>估计</w:t>
      </w:r>
      <w:r w:rsidR="00AD7AA0">
        <w:rPr>
          <w:rFonts w:hint="eastAsia"/>
          <w:sz w:val="24"/>
        </w:rPr>
        <w:t>他又会变成以前的样子：你都没有问题了，是否可以做的更好一点？</w:t>
      </w:r>
    </w:p>
    <w:p w:rsidR="00AD7AA0" w:rsidRPr="003309F8" w:rsidRDefault="00AD7AA0" w:rsidP="00AD7AA0">
      <w:pPr>
        <w:ind w:firstLineChars="200" w:firstLine="480"/>
        <w:rPr>
          <w:sz w:val="24"/>
        </w:rPr>
      </w:pPr>
      <w:r>
        <w:rPr>
          <w:rFonts w:hint="eastAsia"/>
          <w:sz w:val="24"/>
        </w:rPr>
        <w:t>在</w:t>
      </w:r>
      <w:r w:rsidR="0081548D">
        <w:rPr>
          <w:rFonts w:hint="eastAsia"/>
          <w:sz w:val="24"/>
        </w:rPr>
        <w:t>一个</w:t>
      </w:r>
      <w:r w:rsidR="00DC2C85">
        <w:rPr>
          <w:rFonts w:hint="eastAsia"/>
          <w:sz w:val="24"/>
        </w:rPr>
        <w:t>完美主义者眼里：做</w:t>
      </w:r>
      <w:r w:rsidR="00B628E7">
        <w:rPr>
          <w:rFonts w:hint="eastAsia"/>
          <w:sz w:val="24"/>
        </w:rPr>
        <w:t>好</w:t>
      </w:r>
      <w:r w:rsidR="001F7132">
        <w:rPr>
          <w:rFonts w:hint="eastAsia"/>
          <w:sz w:val="24"/>
        </w:rPr>
        <w:t>是应该的，做不好是不应该的</w:t>
      </w:r>
      <w:r>
        <w:rPr>
          <w:rFonts w:hint="eastAsia"/>
          <w:sz w:val="24"/>
        </w:rPr>
        <w:t>。</w:t>
      </w:r>
      <w:r w:rsidR="001F7132">
        <w:rPr>
          <w:rFonts w:hint="eastAsia"/>
          <w:sz w:val="24"/>
        </w:rPr>
        <w:t>一位</w:t>
      </w:r>
      <w:r w:rsidRPr="00A873DC">
        <w:rPr>
          <w:rFonts w:hint="eastAsia"/>
          <w:sz w:val="24"/>
        </w:rPr>
        <w:t>女性患者，从小</w:t>
      </w:r>
      <w:r w:rsidRPr="00A873DC">
        <w:rPr>
          <w:rFonts w:ascii="宋体" w:hAnsi="宋体" w:cs="宋体" w:hint="eastAsia"/>
          <w:kern w:val="0"/>
          <w:sz w:val="24"/>
        </w:rPr>
        <w:t>妈妈</w:t>
      </w:r>
      <w:r w:rsidR="00A40127">
        <w:rPr>
          <w:rFonts w:ascii="宋体" w:hAnsi="宋体" w:cs="宋体" w:hint="eastAsia"/>
          <w:kern w:val="0"/>
          <w:sz w:val="24"/>
        </w:rPr>
        <w:t>对她就是一种</w:t>
      </w:r>
      <w:r w:rsidRPr="00A873DC">
        <w:rPr>
          <w:rFonts w:ascii="宋体" w:hAnsi="宋体" w:cs="宋体" w:hint="eastAsia"/>
          <w:kern w:val="0"/>
          <w:sz w:val="24"/>
        </w:rPr>
        <w:t>畸形的，有条件的爱——只有做的好，才能赢得妈妈的肯定，不然就会成为妈妈眼中的笨蛋。因此，她总是觉得</w:t>
      </w:r>
      <w:r w:rsidR="001F7132">
        <w:rPr>
          <w:rFonts w:ascii="宋体" w:hAnsi="宋体" w:cs="宋体" w:hint="eastAsia"/>
          <w:kern w:val="0"/>
          <w:sz w:val="24"/>
        </w:rPr>
        <w:t>自己笨，因为按照母亲的话说就是：聪明的人什么事情都能做好。所以她</w:t>
      </w:r>
      <w:r w:rsidR="00DC2C85">
        <w:rPr>
          <w:rFonts w:ascii="宋体" w:hAnsi="宋体" w:cs="宋体" w:hint="eastAsia"/>
          <w:kern w:val="0"/>
          <w:sz w:val="24"/>
        </w:rPr>
        <w:t>做错了事情，就会觉得自己笨，难以接受自己的失败，</w:t>
      </w:r>
      <w:r w:rsidR="00F67D50">
        <w:rPr>
          <w:rFonts w:ascii="宋体" w:hAnsi="宋体" w:cs="宋体" w:hint="eastAsia"/>
          <w:kern w:val="0"/>
          <w:sz w:val="24"/>
        </w:rPr>
        <w:t>她内心当中已经存在了一个绝对完美和聪明</w:t>
      </w:r>
      <w:r w:rsidRPr="00A873DC">
        <w:rPr>
          <w:rFonts w:ascii="宋体" w:hAnsi="宋体" w:cs="宋体" w:hint="eastAsia"/>
          <w:kern w:val="0"/>
          <w:sz w:val="24"/>
        </w:rPr>
        <w:t>的“模板”，似乎只有成为一个这样的人，才是有价值的，才能获得他人的爱和接纳。</w:t>
      </w:r>
    </w:p>
    <w:p w:rsidR="001F7132" w:rsidRDefault="00AD7AA0" w:rsidP="00AD7AA0">
      <w:pPr>
        <w:ind w:firstLineChars="200" w:firstLine="480"/>
        <w:rPr>
          <w:rFonts w:ascii="宋体" w:hAnsi="宋体" w:cs="宋体"/>
          <w:kern w:val="0"/>
          <w:sz w:val="24"/>
        </w:rPr>
      </w:pPr>
      <w:r w:rsidRPr="00E52D68">
        <w:rPr>
          <w:rFonts w:ascii="宋体" w:hAnsi="宋体" w:cs="宋体" w:hint="eastAsia"/>
          <w:kern w:val="0"/>
          <w:sz w:val="24"/>
        </w:rPr>
        <w:t>“绝对聪明、完美的自我”成了她的“</w:t>
      </w:r>
      <w:r>
        <w:rPr>
          <w:rFonts w:ascii="宋体" w:hAnsi="宋体" w:cs="宋体" w:hint="eastAsia"/>
          <w:kern w:val="0"/>
          <w:sz w:val="24"/>
        </w:rPr>
        <w:t>解药</w:t>
      </w:r>
      <w:r w:rsidRPr="00E52D68">
        <w:rPr>
          <w:rFonts w:ascii="宋体" w:hAnsi="宋体" w:cs="宋体" w:hint="eastAsia"/>
          <w:kern w:val="0"/>
          <w:sz w:val="24"/>
        </w:rPr>
        <w:t>”，所以她无法忍受哪怕一个人的否定；她也</w:t>
      </w:r>
      <w:r w:rsidR="001F7132">
        <w:rPr>
          <w:rFonts w:ascii="宋体" w:hAnsi="宋体" w:cs="宋体" w:hint="eastAsia"/>
          <w:kern w:val="0"/>
          <w:sz w:val="24"/>
        </w:rPr>
        <w:t>无法接受自己哪怕一丁点的不足；</w:t>
      </w:r>
      <w:r w:rsidR="00A40127">
        <w:rPr>
          <w:rFonts w:ascii="宋体" w:hAnsi="宋体" w:cs="宋体" w:hint="eastAsia"/>
          <w:kern w:val="0"/>
          <w:sz w:val="24"/>
        </w:rPr>
        <w:t>也无法忘记自己犯的任何</w:t>
      </w:r>
      <w:r w:rsidR="001F7132">
        <w:rPr>
          <w:rFonts w:ascii="宋体" w:hAnsi="宋体" w:cs="宋体" w:hint="eastAsia"/>
          <w:kern w:val="0"/>
          <w:sz w:val="24"/>
        </w:rPr>
        <w:t>错误。</w:t>
      </w:r>
      <w:r w:rsidRPr="00E52D68">
        <w:rPr>
          <w:rFonts w:ascii="宋体" w:hAnsi="宋体" w:cs="宋体" w:hint="eastAsia"/>
          <w:kern w:val="0"/>
          <w:sz w:val="24"/>
        </w:rPr>
        <w:t>而她获得的成功，肯定却变得轻描淡写，似乎</w:t>
      </w:r>
      <w:r w:rsidR="001F7132">
        <w:rPr>
          <w:rFonts w:ascii="宋体" w:hAnsi="宋体" w:cs="宋体" w:hint="eastAsia"/>
          <w:kern w:val="0"/>
          <w:sz w:val="24"/>
        </w:rPr>
        <w:t>这</w:t>
      </w:r>
      <w:r w:rsidRPr="00E52D68">
        <w:rPr>
          <w:rFonts w:ascii="宋体" w:hAnsi="宋体" w:cs="宋体" w:hint="eastAsia"/>
          <w:kern w:val="0"/>
          <w:sz w:val="24"/>
        </w:rPr>
        <w:t>是应该的和情理之中的一样。</w:t>
      </w:r>
    </w:p>
    <w:p w:rsidR="00625ED0" w:rsidRDefault="001F7132" w:rsidP="00AD7AA0">
      <w:pPr>
        <w:ind w:firstLineChars="200" w:firstLine="480"/>
        <w:rPr>
          <w:sz w:val="24"/>
        </w:rPr>
      </w:pPr>
      <w:r>
        <w:rPr>
          <w:rFonts w:hint="eastAsia"/>
          <w:sz w:val="24"/>
        </w:rPr>
        <w:t>虽然患者</w:t>
      </w:r>
      <w:r w:rsidR="00AD7AA0">
        <w:rPr>
          <w:rFonts w:hint="eastAsia"/>
          <w:sz w:val="24"/>
        </w:rPr>
        <w:t>试图满足父母，但在父母眼里他永远是不够好的，因此他没有办法相信自己是一个有价值的人，一个合</w:t>
      </w:r>
      <w:r w:rsidR="0081548D">
        <w:rPr>
          <w:rFonts w:hint="eastAsia"/>
          <w:sz w:val="24"/>
        </w:rPr>
        <w:t>格的人。</w:t>
      </w:r>
    </w:p>
    <w:p w:rsidR="00934EAF" w:rsidRPr="00612BFD" w:rsidRDefault="00934EAF" w:rsidP="00AD7AA0">
      <w:pPr>
        <w:ind w:firstLineChars="200" w:firstLine="480"/>
        <w:rPr>
          <w:sz w:val="24"/>
        </w:rPr>
      </w:pPr>
    </w:p>
    <w:p w:rsidR="00AD7AA0" w:rsidRPr="009A32F3" w:rsidRDefault="00AD7AA0" w:rsidP="009A32F3">
      <w:pPr>
        <w:ind w:firstLineChars="200" w:firstLine="482"/>
        <w:rPr>
          <w:b/>
          <w:sz w:val="24"/>
        </w:rPr>
      </w:pPr>
      <w:r w:rsidRPr="0090711E">
        <w:rPr>
          <w:rFonts w:hint="eastAsia"/>
          <w:b/>
          <w:sz w:val="24"/>
        </w:rPr>
        <w:lastRenderedPageBreak/>
        <w:t>自负型父母</w:t>
      </w:r>
    </w:p>
    <w:p w:rsidR="00AD7AA0" w:rsidRDefault="0081548D" w:rsidP="00DC2C85">
      <w:pPr>
        <w:ind w:firstLineChars="200" w:firstLine="480"/>
        <w:rPr>
          <w:sz w:val="24"/>
        </w:rPr>
      </w:pPr>
      <w:r>
        <w:rPr>
          <w:rFonts w:hint="eastAsia"/>
          <w:sz w:val="24"/>
        </w:rPr>
        <w:t>一些父母非常骄傲、自负、看不起身边的人，自认为自己了不起</w:t>
      </w:r>
      <w:r w:rsidR="00AD7AA0">
        <w:rPr>
          <w:rFonts w:hint="eastAsia"/>
          <w:sz w:val="24"/>
        </w:rPr>
        <w:t>。</w:t>
      </w:r>
      <w:r w:rsidR="00A40127">
        <w:rPr>
          <w:rFonts w:hint="eastAsia"/>
          <w:sz w:val="24"/>
        </w:rPr>
        <w:t>他们往往</w:t>
      </w:r>
      <w:r>
        <w:rPr>
          <w:rFonts w:hint="eastAsia"/>
          <w:sz w:val="24"/>
        </w:rPr>
        <w:t>认为自己是佼佼者，是与众不同的，</w:t>
      </w:r>
      <w:r w:rsidR="00A40127">
        <w:rPr>
          <w:rFonts w:hint="eastAsia"/>
          <w:sz w:val="24"/>
        </w:rPr>
        <w:t>因此，他们的孩子就应该是优秀、</w:t>
      </w:r>
      <w:r w:rsidR="00AD7AA0">
        <w:rPr>
          <w:rFonts w:hint="eastAsia"/>
          <w:sz w:val="24"/>
        </w:rPr>
        <w:t>不凡的</w:t>
      </w:r>
      <w:r w:rsidR="00DC2C85">
        <w:rPr>
          <w:rFonts w:hint="eastAsia"/>
          <w:sz w:val="24"/>
        </w:rPr>
        <w:t>，应该和他一样被</w:t>
      </w:r>
      <w:r w:rsidR="00A40127">
        <w:rPr>
          <w:rFonts w:hint="eastAsia"/>
          <w:sz w:val="24"/>
        </w:rPr>
        <w:t>人刮目相看</w:t>
      </w:r>
      <w:r w:rsidR="00AD7AA0">
        <w:rPr>
          <w:rFonts w:hint="eastAsia"/>
          <w:sz w:val="24"/>
        </w:rPr>
        <w:t>。他</w:t>
      </w:r>
      <w:r w:rsidR="00DC2C85">
        <w:rPr>
          <w:rFonts w:hint="eastAsia"/>
          <w:sz w:val="24"/>
        </w:rPr>
        <w:t>因此对孩子</w:t>
      </w:r>
      <w:r w:rsidR="00AD7AA0">
        <w:rPr>
          <w:rFonts w:hint="eastAsia"/>
          <w:sz w:val="24"/>
        </w:rPr>
        <w:t>寄予厚望，认为自己的孩子一定会出人头地。</w:t>
      </w:r>
      <w:r w:rsidR="00DC2C85">
        <w:rPr>
          <w:rFonts w:hint="eastAsia"/>
          <w:sz w:val="24"/>
        </w:rPr>
        <w:t>比如，</w:t>
      </w:r>
      <w:r w:rsidR="00AD7AA0">
        <w:rPr>
          <w:rFonts w:hint="eastAsia"/>
          <w:sz w:val="24"/>
        </w:rPr>
        <w:t>一位男性患者的父亲</w:t>
      </w:r>
      <w:r w:rsidR="007241B5">
        <w:rPr>
          <w:rFonts w:hint="eastAsia"/>
          <w:sz w:val="24"/>
        </w:rPr>
        <w:t>是一个自负</w:t>
      </w:r>
      <w:r w:rsidR="00A40127">
        <w:rPr>
          <w:rFonts w:hint="eastAsia"/>
          <w:sz w:val="24"/>
        </w:rPr>
        <w:t>、</w:t>
      </w:r>
      <w:r w:rsidR="00AD7AA0">
        <w:rPr>
          <w:rFonts w:hint="eastAsia"/>
          <w:sz w:val="24"/>
        </w:rPr>
        <w:t>要面子，自认为“</w:t>
      </w:r>
      <w:r w:rsidR="00AD7AA0" w:rsidRPr="00AE395C">
        <w:rPr>
          <w:rFonts w:hint="eastAsia"/>
          <w:sz w:val="24"/>
        </w:rPr>
        <w:t>天生我才</w:t>
      </w:r>
      <w:r w:rsidR="009A32F3">
        <w:rPr>
          <w:rFonts w:hint="eastAsia"/>
          <w:sz w:val="24"/>
        </w:rPr>
        <w:t>”的人，但后来在职场与事业上的挫败，让他郁郁不得志。</w:t>
      </w:r>
      <w:r w:rsidR="00AD7AA0">
        <w:rPr>
          <w:rFonts w:hint="eastAsia"/>
          <w:sz w:val="24"/>
        </w:rPr>
        <w:t>因此父亲把全部的希望都给予在了他的身上，因此天天盯着他，不允许他犯任何错误，也不能接受他比别人差。</w:t>
      </w:r>
    </w:p>
    <w:p w:rsidR="00AD7AA0" w:rsidRDefault="00AD7AA0" w:rsidP="007241B5">
      <w:pPr>
        <w:ind w:firstLineChars="200" w:firstLine="480"/>
        <w:rPr>
          <w:sz w:val="24"/>
        </w:rPr>
      </w:pPr>
      <w:r>
        <w:rPr>
          <w:rFonts w:hint="eastAsia"/>
          <w:sz w:val="24"/>
        </w:rPr>
        <w:t>另一位男性患者来形容他爸爸的时候，他只是谈到了一件对他整个人生有隐喻的事情。他记得小学的时候，爸爸非逼着他</w:t>
      </w:r>
      <w:r w:rsidRPr="00F1683F">
        <w:rPr>
          <w:rFonts w:hint="eastAsia"/>
          <w:sz w:val="24"/>
        </w:rPr>
        <w:t>做奥数题，</w:t>
      </w:r>
      <w:r>
        <w:rPr>
          <w:rFonts w:hint="eastAsia"/>
          <w:sz w:val="24"/>
        </w:rPr>
        <w:t>当爸爸发现他的答案和标准答案不一样的时候</w:t>
      </w:r>
      <w:r w:rsidRPr="00F1683F">
        <w:rPr>
          <w:rFonts w:hint="eastAsia"/>
          <w:sz w:val="24"/>
        </w:rPr>
        <w:t>，</w:t>
      </w:r>
      <w:r>
        <w:rPr>
          <w:rFonts w:hint="eastAsia"/>
          <w:sz w:val="24"/>
        </w:rPr>
        <w:t>他</w:t>
      </w:r>
      <w:r w:rsidRPr="00F1683F">
        <w:rPr>
          <w:rFonts w:hint="eastAsia"/>
          <w:sz w:val="24"/>
        </w:rPr>
        <w:t>整个人</w:t>
      </w:r>
      <w:r w:rsidR="007241B5">
        <w:rPr>
          <w:rFonts w:hint="eastAsia"/>
          <w:sz w:val="24"/>
        </w:rPr>
        <w:t>就崩溃了，</w:t>
      </w:r>
      <w:r w:rsidR="00DC2C85">
        <w:rPr>
          <w:rFonts w:hint="eastAsia"/>
          <w:sz w:val="24"/>
        </w:rPr>
        <w:t>父亲</w:t>
      </w:r>
      <w:r w:rsidR="007241B5">
        <w:rPr>
          <w:rFonts w:hint="eastAsia"/>
          <w:sz w:val="24"/>
        </w:rPr>
        <w:t>跪在他</w:t>
      </w:r>
      <w:r>
        <w:rPr>
          <w:rFonts w:hint="eastAsia"/>
          <w:sz w:val="24"/>
        </w:rPr>
        <w:t>的面前，把嘴唇咬破，说了句：</w:t>
      </w:r>
      <w:r w:rsidR="007241B5">
        <w:rPr>
          <w:rFonts w:hint="eastAsia"/>
          <w:sz w:val="24"/>
        </w:rPr>
        <w:t>“</w:t>
      </w:r>
      <w:r>
        <w:rPr>
          <w:rFonts w:hint="eastAsia"/>
          <w:sz w:val="24"/>
        </w:rPr>
        <w:t>我的儿子怎么能不会……</w:t>
      </w:r>
      <w:r w:rsidR="007241B5">
        <w:rPr>
          <w:rFonts w:hint="eastAsia"/>
          <w:sz w:val="24"/>
        </w:rPr>
        <w:t>”因此，</w:t>
      </w:r>
      <w:r>
        <w:rPr>
          <w:rFonts w:hint="eastAsia"/>
          <w:sz w:val="24"/>
        </w:rPr>
        <w:t>他</w:t>
      </w:r>
      <w:r w:rsidR="007241B5">
        <w:rPr>
          <w:rFonts w:hint="eastAsia"/>
          <w:sz w:val="24"/>
        </w:rPr>
        <w:t>常常幻想自己成为皇帝，</w:t>
      </w:r>
      <w:r w:rsidR="00DC2C85">
        <w:rPr>
          <w:rFonts w:hint="eastAsia"/>
          <w:sz w:val="24"/>
        </w:rPr>
        <w:t>只有如此，他才能高于他父亲</w:t>
      </w:r>
      <w:r>
        <w:rPr>
          <w:rFonts w:hint="eastAsia"/>
          <w:sz w:val="24"/>
        </w:rPr>
        <w:t>的要求。</w:t>
      </w:r>
    </w:p>
    <w:p w:rsidR="00AD7AA0" w:rsidRDefault="00FF2296" w:rsidP="00AD7AA0">
      <w:pPr>
        <w:ind w:firstLineChars="200" w:firstLine="480"/>
        <w:rPr>
          <w:sz w:val="24"/>
        </w:rPr>
      </w:pPr>
      <w:r>
        <w:rPr>
          <w:rFonts w:hint="eastAsia"/>
          <w:sz w:val="24"/>
        </w:rPr>
        <w:t>他</w:t>
      </w:r>
      <w:r w:rsidR="00AD7AA0">
        <w:rPr>
          <w:rFonts w:hint="eastAsia"/>
          <w:sz w:val="24"/>
        </w:rPr>
        <w:t>不</w:t>
      </w:r>
      <w:r w:rsidR="009A0E99">
        <w:rPr>
          <w:rFonts w:hint="eastAsia"/>
          <w:sz w:val="24"/>
        </w:rPr>
        <w:t>能接受自己的孩子比别人差，当然更无法接受自己的孩子会有心理问题。当得知孩子的心理出现了状况，</w:t>
      </w:r>
      <w:r w:rsidR="00AD7AA0">
        <w:rPr>
          <w:rFonts w:hint="eastAsia"/>
          <w:sz w:val="24"/>
        </w:rPr>
        <w:t>他的第一反应就是：我的孩子怎么能有心理问题？因此，一些患者和父母谈到自己出现问题的时候，父母总是漠视或不承认，因为如果承认了这一现实，那么就意味着他</w:t>
      </w:r>
      <w:r w:rsidR="00B96D94">
        <w:rPr>
          <w:rFonts w:hint="eastAsia"/>
          <w:sz w:val="24"/>
        </w:rPr>
        <w:t>自己</w:t>
      </w:r>
      <w:r w:rsidR="00AD7AA0">
        <w:rPr>
          <w:rFonts w:hint="eastAsia"/>
          <w:sz w:val="24"/>
        </w:rPr>
        <w:t>的失败，这会极大刺伤他的</w:t>
      </w:r>
      <w:r w:rsidR="007241B5">
        <w:rPr>
          <w:rFonts w:hint="eastAsia"/>
          <w:sz w:val="24"/>
        </w:rPr>
        <w:t>自负，因此他拒绝承认这一切，认为孩子什么病也没有。一位女性患者向妈妈述说自己的病情的时候，母亲总是会转移话题，当她向</w:t>
      </w:r>
      <w:r w:rsidR="006F4438">
        <w:rPr>
          <w:rFonts w:hint="eastAsia"/>
          <w:sz w:val="24"/>
        </w:rPr>
        <w:t>母亲要咨询费</w:t>
      </w:r>
      <w:r w:rsidR="00AD7AA0">
        <w:rPr>
          <w:rFonts w:hint="eastAsia"/>
          <w:sz w:val="24"/>
        </w:rPr>
        <w:t>的时候，母亲什么都没有问就给她了，虽然母亲知道这是咨询费，却一句关心的话也没有，因为她无法接受这样的现实，无法面对一个不健康的女儿，因此她一直选择逃避。</w:t>
      </w:r>
    </w:p>
    <w:p w:rsidR="00AD7AA0" w:rsidRDefault="00AD7AA0" w:rsidP="00AD7AA0">
      <w:pPr>
        <w:ind w:firstLineChars="200" w:firstLine="480"/>
        <w:rPr>
          <w:sz w:val="24"/>
        </w:rPr>
      </w:pPr>
      <w:r>
        <w:rPr>
          <w:rFonts w:hint="eastAsia"/>
          <w:sz w:val="24"/>
        </w:rPr>
        <w:t>当然</w:t>
      </w:r>
      <w:r w:rsidR="007241B5">
        <w:rPr>
          <w:rFonts w:hint="eastAsia"/>
          <w:sz w:val="24"/>
        </w:rPr>
        <w:t>，</w:t>
      </w:r>
      <w:r w:rsidR="006F4438">
        <w:rPr>
          <w:rFonts w:hint="eastAsia"/>
          <w:sz w:val="24"/>
        </w:rPr>
        <w:t>有时父母也会有一个相反的极</w:t>
      </w:r>
      <w:r w:rsidR="00FF2296">
        <w:rPr>
          <w:rFonts w:hint="eastAsia"/>
          <w:sz w:val="24"/>
        </w:rPr>
        <w:t>端——他会拼命要把孩子治好，因为他不能接受自己的孩子有病，更</w:t>
      </w:r>
      <w:r w:rsidR="006F4438">
        <w:rPr>
          <w:rFonts w:hint="eastAsia"/>
          <w:sz w:val="24"/>
        </w:rPr>
        <w:t>不能接受</w:t>
      </w:r>
      <w:r w:rsidR="00B96D94">
        <w:rPr>
          <w:rFonts w:hint="eastAsia"/>
          <w:sz w:val="24"/>
        </w:rPr>
        <w:t>自己</w:t>
      </w:r>
      <w:r w:rsidR="006F4438">
        <w:rPr>
          <w:rFonts w:hint="eastAsia"/>
          <w:sz w:val="24"/>
        </w:rPr>
        <w:t>如此完美的</w:t>
      </w:r>
      <w:r>
        <w:rPr>
          <w:rFonts w:hint="eastAsia"/>
          <w:sz w:val="24"/>
        </w:rPr>
        <w:t>人生被打破。就算孩子出现了问题，自负的父母也绝不会承认自己的错误</w:t>
      </w:r>
      <w:r w:rsidR="007241B5">
        <w:rPr>
          <w:rFonts w:hint="eastAsia"/>
          <w:sz w:val="24"/>
        </w:rPr>
        <w:t>与病态，依然</w:t>
      </w:r>
      <w:r w:rsidR="006F4438">
        <w:rPr>
          <w:rFonts w:hint="eastAsia"/>
          <w:sz w:val="24"/>
        </w:rPr>
        <w:t>是</w:t>
      </w:r>
      <w:r w:rsidR="007241B5">
        <w:rPr>
          <w:rFonts w:hint="eastAsia"/>
          <w:sz w:val="24"/>
        </w:rPr>
        <w:t>一味地埋怨孩子或当初让孩子陷入心理问题的刺激事件，比如，一个苛责的老师，一段不愉快的经历。</w:t>
      </w:r>
      <w:r>
        <w:rPr>
          <w:rFonts w:hint="eastAsia"/>
          <w:sz w:val="24"/>
        </w:rPr>
        <w:t>无论如何，他都不会承认自己有问题。</w:t>
      </w:r>
    </w:p>
    <w:p w:rsidR="00AD7AA0" w:rsidRDefault="00AD7AA0" w:rsidP="00AD7AA0">
      <w:pPr>
        <w:ind w:firstLineChars="200" w:firstLine="480"/>
        <w:rPr>
          <w:sz w:val="24"/>
        </w:rPr>
      </w:pPr>
      <w:r>
        <w:rPr>
          <w:rFonts w:hint="eastAsia"/>
          <w:sz w:val="24"/>
        </w:rPr>
        <w:t>记得，一位患者的母亲在介绍孩子的病情的时候，一时说的兴起，却成了</w:t>
      </w:r>
      <w:r w:rsidR="00B96D94">
        <w:rPr>
          <w:rFonts w:hint="eastAsia"/>
          <w:sz w:val="24"/>
        </w:rPr>
        <w:t>她个人的成就报告会</w:t>
      </w:r>
      <w:r>
        <w:rPr>
          <w:rFonts w:hint="eastAsia"/>
          <w:sz w:val="24"/>
        </w:rPr>
        <w:t>——她不自觉地把话题转向了自己的成就和</w:t>
      </w:r>
      <w:r w:rsidR="009A0E99">
        <w:rPr>
          <w:rFonts w:hint="eastAsia"/>
          <w:sz w:val="24"/>
        </w:rPr>
        <w:t>辉煌，她谈到自己如何努力脱贫，又如何努力成为</w:t>
      </w:r>
      <w:r w:rsidR="00FF2296">
        <w:rPr>
          <w:rFonts w:hint="eastAsia"/>
          <w:sz w:val="24"/>
        </w:rPr>
        <w:t>生意场中的大姐大</w:t>
      </w:r>
      <w:r w:rsidR="009A0E99">
        <w:rPr>
          <w:rFonts w:hint="eastAsia"/>
          <w:sz w:val="24"/>
        </w:rPr>
        <w:t>。正在她</w:t>
      </w:r>
      <w:r w:rsidR="006F4438">
        <w:rPr>
          <w:rFonts w:hint="eastAsia"/>
          <w:sz w:val="24"/>
        </w:rPr>
        <w:t>讲的</w:t>
      </w:r>
      <w:r>
        <w:rPr>
          <w:rFonts w:hint="eastAsia"/>
          <w:sz w:val="24"/>
        </w:rPr>
        <w:t>兴致勃勃的时候，身边的亲戚提醒她跑题</w:t>
      </w:r>
      <w:r w:rsidR="009A0E99">
        <w:rPr>
          <w:rFonts w:hint="eastAsia"/>
          <w:sz w:val="24"/>
        </w:rPr>
        <w:t>了，她才把话题转移到了儿子身上，但谈到儿子的时候也只是在强调她</w:t>
      </w:r>
      <w:r>
        <w:rPr>
          <w:rFonts w:hint="eastAsia"/>
          <w:sz w:val="24"/>
        </w:rPr>
        <w:t>的付出，</w:t>
      </w:r>
      <w:r w:rsidR="009A0E99">
        <w:rPr>
          <w:rFonts w:hint="eastAsia"/>
          <w:sz w:val="24"/>
        </w:rPr>
        <w:t>强调她</w:t>
      </w:r>
      <w:r>
        <w:rPr>
          <w:rFonts w:hint="eastAsia"/>
          <w:sz w:val="24"/>
        </w:rPr>
        <w:t>是一个多好的母亲，比如，为了给儿子看病，她给院长送过红包，给儿子做手</w:t>
      </w:r>
      <w:r w:rsidR="007241B5">
        <w:rPr>
          <w:rFonts w:hint="eastAsia"/>
          <w:sz w:val="24"/>
        </w:rPr>
        <w:t>术毫不犹豫就花了五十万，她又是如何担心孩子，对他负责……当然，她</w:t>
      </w:r>
      <w:r>
        <w:rPr>
          <w:rFonts w:hint="eastAsia"/>
          <w:sz w:val="24"/>
        </w:rPr>
        <w:t>说的这一切是实事，但在她的陈述中却缺少了一个东西，就是她对孩子因为爱的担心。她所做</w:t>
      </w:r>
      <w:r w:rsidR="007241B5">
        <w:rPr>
          <w:rFonts w:hint="eastAsia"/>
          <w:sz w:val="24"/>
        </w:rPr>
        <w:t>的一切不过是为了证明自己是一个绝</w:t>
      </w:r>
      <w:r w:rsidR="006F4438">
        <w:rPr>
          <w:rFonts w:hint="eastAsia"/>
          <w:sz w:val="24"/>
        </w:rPr>
        <w:t>世好母亲，她的痛苦仅仅是因为：我的儿子不应该有问题</w:t>
      </w:r>
      <w:r w:rsidR="009A0E99">
        <w:rPr>
          <w:rFonts w:hint="eastAsia"/>
          <w:sz w:val="24"/>
        </w:rPr>
        <w:t>。对于她来说，儿子不过是她炫耀的工具——证明她</w:t>
      </w:r>
      <w:r>
        <w:rPr>
          <w:rFonts w:hint="eastAsia"/>
          <w:sz w:val="24"/>
        </w:rPr>
        <w:t>是绝对正确，绝对成功</w:t>
      </w:r>
      <w:r w:rsidR="00B96D94">
        <w:rPr>
          <w:rFonts w:hint="eastAsia"/>
          <w:sz w:val="24"/>
        </w:rPr>
        <w:t>的</w:t>
      </w:r>
      <w:r>
        <w:rPr>
          <w:rFonts w:hint="eastAsia"/>
          <w:sz w:val="24"/>
        </w:rPr>
        <w:t>。</w:t>
      </w:r>
    </w:p>
    <w:p w:rsidR="00AD7AA0" w:rsidRDefault="00AD7AA0" w:rsidP="009A32F3">
      <w:pPr>
        <w:ind w:firstLineChars="200" w:firstLine="480"/>
        <w:rPr>
          <w:sz w:val="24"/>
        </w:rPr>
      </w:pPr>
      <w:r>
        <w:rPr>
          <w:rFonts w:hint="eastAsia"/>
          <w:sz w:val="24"/>
        </w:rPr>
        <w:t>因此，这种父母其实根本就不关心孩子的死活，他只关心自己</w:t>
      </w:r>
      <w:r w:rsidR="00DC2C85">
        <w:rPr>
          <w:rFonts w:hint="eastAsia"/>
          <w:sz w:val="24"/>
        </w:rPr>
        <w:t>的面子，虚荣心与骄傲。一位女性患者要离婚了，但她的父亲偏偏不让她</w:t>
      </w:r>
      <w:r>
        <w:rPr>
          <w:rFonts w:hint="eastAsia"/>
          <w:sz w:val="24"/>
        </w:rPr>
        <w:t>离婚，看似是传统观念，但实则是为了他的面子，因此他为此夜不能寐。一次他们</w:t>
      </w:r>
      <w:r w:rsidRPr="000A3218">
        <w:rPr>
          <w:rFonts w:hint="eastAsia"/>
          <w:sz w:val="24"/>
        </w:rPr>
        <w:t>还在大街上吵架</w:t>
      </w:r>
      <w:r w:rsidR="007241B5">
        <w:rPr>
          <w:rFonts w:hint="eastAsia"/>
          <w:sz w:val="24"/>
        </w:rPr>
        <w:t>，</w:t>
      </w:r>
      <w:r>
        <w:rPr>
          <w:rFonts w:hint="eastAsia"/>
          <w:sz w:val="24"/>
        </w:rPr>
        <w:t>她发现父亲总是吵一下就</w:t>
      </w:r>
      <w:r w:rsidRPr="000A3218">
        <w:rPr>
          <w:rFonts w:hint="eastAsia"/>
          <w:sz w:val="24"/>
        </w:rPr>
        <w:t>东看西看</w:t>
      </w:r>
      <w:r>
        <w:rPr>
          <w:rFonts w:hint="eastAsia"/>
          <w:sz w:val="24"/>
        </w:rPr>
        <w:t>，</w:t>
      </w:r>
      <w:r w:rsidRPr="000A3218">
        <w:rPr>
          <w:rFonts w:hint="eastAsia"/>
          <w:sz w:val="24"/>
        </w:rPr>
        <w:t>然后故意压低声音说</w:t>
      </w:r>
      <w:r>
        <w:rPr>
          <w:rFonts w:hint="eastAsia"/>
          <w:sz w:val="24"/>
        </w:rPr>
        <w:t>：</w:t>
      </w:r>
      <w:r w:rsidRPr="000A3218">
        <w:rPr>
          <w:rFonts w:hint="eastAsia"/>
          <w:sz w:val="24"/>
        </w:rPr>
        <w:t>“这里认识人多</w:t>
      </w:r>
      <w:r>
        <w:rPr>
          <w:rFonts w:hint="eastAsia"/>
          <w:sz w:val="24"/>
        </w:rPr>
        <w:t>，有什么回家再说”。</w:t>
      </w:r>
    </w:p>
    <w:p w:rsidR="00AD7AA0" w:rsidRDefault="00AD7AA0" w:rsidP="00AD7AA0">
      <w:pPr>
        <w:ind w:firstLineChars="200" w:firstLine="480"/>
        <w:rPr>
          <w:sz w:val="24"/>
        </w:rPr>
      </w:pPr>
      <w:r>
        <w:rPr>
          <w:rFonts w:hint="eastAsia"/>
          <w:sz w:val="24"/>
        </w:rPr>
        <w:t>回到家里他们又开始了争吵：</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 xml:space="preserve">   </w:t>
      </w:r>
      <w:r w:rsidR="007241B5">
        <w:rPr>
          <w:rFonts w:ascii="宋体" w:hAnsi="宋体" w:cs="宋体" w:hint="eastAsia"/>
          <w:kern w:val="0"/>
          <w:sz w:val="24"/>
        </w:rPr>
        <w:t>父亲：</w:t>
      </w:r>
      <w:r>
        <w:rPr>
          <w:rFonts w:ascii="宋体" w:hAnsi="宋体" w:cs="宋体" w:hint="eastAsia"/>
          <w:kern w:val="0"/>
          <w:sz w:val="24"/>
        </w:rPr>
        <w:t>“我</w:t>
      </w:r>
      <w:r>
        <w:rPr>
          <w:rFonts w:ascii="宋体" w:hAnsi="宋体" w:cs="宋体"/>
          <w:kern w:val="0"/>
          <w:sz w:val="24"/>
        </w:rPr>
        <w:t>管</w:t>
      </w:r>
      <w:r>
        <w:rPr>
          <w:rFonts w:ascii="宋体" w:hAnsi="宋体" w:cs="宋体" w:hint="eastAsia"/>
          <w:kern w:val="0"/>
          <w:sz w:val="24"/>
        </w:rPr>
        <w:t>你</w:t>
      </w:r>
      <w:r>
        <w:rPr>
          <w:rFonts w:ascii="宋体" w:hAnsi="宋体" w:cs="宋体"/>
          <w:kern w:val="0"/>
          <w:sz w:val="24"/>
        </w:rPr>
        <w:t>从来都是为了</w:t>
      </w:r>
      <w:r>
        <w:rPr>
          <w:rFonts w:ascii="宋体" w:hAnsi="宋体" w:cs="宋体" w:hint="eastAsia"/>
          <w:kern w:val="0"/>
          <w:sz w:val="24"/>
        </w:rPr>
        <w:t>你</w:t>
      </w:r>
      <w:r w:rsidRPr="00E47026">
        <w:rPr>
          <w:rFonts w:ascii="宋体" w:hAnsi="宋体" w:cs="宋体"/>
          <w:kern w:val="0"/>
          <w:sz w:val="24"/>
        </w:rPr>
        <w:t>好</w:t>
      </w:r>
      <w:r>
        <w:rPr>
          <w:rFonts w:ascii="宋体" w:hAnsi="宋体" w:cs="宋体" w:hint="eastAsia"/>
          <w:kern w:val="0"/>
          <w:sz w:val="24"/>
        </w:rPr>
        <w:t>”</w:t>
      </w:r>
    </w:p>
    <w:p w:rsidR="00AD7AA0" w:rsidRDefault="00AD7AA0" w:rsidP="00AD7AA0">
      <w:pPr>
        <w:rPr>
          <w:rFonts w:ascii="宋体" w:hAnsi="宋体" w:cs="宋体"/>
          <w:kern w:val="0"/>
          <w:sz w:val="24"/>
        </w:rPr>
      </w:pPr>
      <w:r>
        <w:rPr>
          <w:rFonts w:ascii="宋体" w:hAnsi="宋体" w:cs="宋体" w:hint="eastAsia"/>
          <w:kern w:val="0"/>
          <w:sz w:val="24"/>
        </w:rPr>
        <w:t xml:space="preserve">       </w:t>
      </w:r>
      <w:r w:rsidR="007241B5">
        <w:rPr>
          <w:rFonts w:ascii="宋体" w:hAnsi="宋体" w:cs="宋体" w:hint="eastAsia"/>
          <w:kern w:val="0"/>
          <w:sz w:val="24"/>
        </w:rPr>
        <w:t>女儿：</w:t>
      </w:r>
      <w:r>
        <w:rPr>
          <w:rFonts w:ascii="宋体" w:hAnsi="宋体" w:cs="宋体" w:hint="eastAsia"/>
          <w:kern w:val="0"/>
          <w:sz w:val="24"/>
        </w:rPr>
        <w:t>“</w:t>
      </w:r>
      <w:r w:rsidRPr="00E47026">
        <w:rPr>
          <w:rFonts w:ascii="宋体" w:hAnsi="宋体" w:cs="宋体"/>
          <w:kern w:val="0"/>
          <w:sz w:val="24"/>
        </w:rPr>
        <w:t>我都这么大了</w:t>
      </w:r>
      <w:r>
        <w:rPr>
          <w:rFonts w:ascii="宋体" w:hAnsi="宋体" w:cs="宋体" w:hint="eastAsia"/>
          <w:kern w:val="0"/>
          <w:sz w:val="24"/>
        </w:rPr>
        <w:t>，</w:t>
      </w:r>
      <w:r w:rsidRPr="00E47026">
        <w:rPr>
          <w:rFonts w:ascii="宋体" w:hAnsi="宋体" w:cs="宋体"/>
          <w:kern w:val="0"/>
          <w:sz w:val="24"/>
        </w:rPr>
        <w:t>我自己有分寸</w:t>
      </w:r>
      <w:r>
        <w:rPr>
          <w:rFonts w:ascii="宋体" w:hAnsi="宋体" w:cs="宋体" w:hint="eastAsia"/>
          <w:kern w:val="0"/>
          <w:sz w:val="24"/>
        </w:rPr>
        <w:t>”</w:t>
      </w:r>
    </w:p>
    <w:p w:rsidR="00AD7AA0" w:rsidRDefault="00AD7AA0" w:rsidP="00AD7AA0">
      <w:pPr>
        <w:rPr>
          <w:rFonts w:ascii="宋体" w:hAnsi="宋体" w:cs="宋体"/>
          <w:kern w:val="0"/>
          <w:sz w:val="24"/>
        </w:rPr>
      </w:pPr>
      <w:r>
        <w:rPr>
          <w:rFonts w:ascii="宋体" w:hAnsi="宋体" w:cs="宋体" w:hint="eastAsia"/>
          <w:kern w:val="0"/>
          <w:sz w:val="24"/>
        </w:rPr>
        <w:lastRenderedPageBreak/>
        <w:t xml:space="preserve">       </w:t>
      </w:r>
      <w:r w:rsidR="007241B5">
        <w:rPr>
          <w:rFonts w:ascii="宋体" w:hAnsi="宋体" w:cs="宋体" w:hint="eastAsia"/>
          <w:kern w:val="0"/>
          <w:sz w:val="24"/>
        </w:rPr>
        <w:t>父亲：</w:t>
      </w:r>
      <w:r>
        <w:rPr>
          <w:rFonts w:ascii="宋体" w:hAnsi="宋体" w:cs="宋体" w:hint="eastAsia"/>
          <w:kern w:val="0"/>
          <w:sz w:val="24"/>
        </w:rPr>
        <w:t>“</w:t>
      </w:r>
      <w:r w:rsidRPr="00E47026">
        <w:rPr>
          <w:rFonts w:ascii="宋体" w:hAnsi="宋体" w:cs="宋体"/>
          <w:kern w:val="0"/>
          <w:sz w:val="24"/>
        </w:rPr>
        <w:t>你有没有为我们着想</w:t>
      </w:r>
      <w:r>
        <w:rPr>
          <w:rFonts w:ascii="宋体" w:hAnsi="宋体" w:cs="宋体" w:hint="eastAsia"/>
          <w:kern w:val="0"/>
          <w:sz w:val="24"/>
        </w:rPr>
        <w:t>”</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 xml:space="preserve">   </w:t>
      </w:r>
      <w:r w:rsidR="007241B5">
        <w:rPr>
          <w:rFonts w:ascii="宋体" w:hAnsi="宋体" w:cs="宋体" w:hint="eastAsia"/>
          <w:kern w:val="0"/>
          <w:sz w:val="24"/>
        </w:rPr>
        <w:t>女儿：</w:t>
      </w:r>
      <w:r>
        <w:rPr>
          <w:rFonts w:ascii="宋体" w:hAnsi="宋体" w:cs="宋体" w:hint="eastAsia"/>
          <w:kern w:val="0"/>
          <w:sz w:val="24"/>
        </w:rPr>
        <w:t>“</w:t>
      </w:r>
      <w:r>
        <w:rPr>
          <w:rFonts w:ascii="宋体" w:hAnsi="宋体" w:cs="宋体"/>
          <w:kern w:val="0"/>
          <w:sz w:val="24"/>
        </w:rPr>
        <w:t>我</w:t>
      </w:r>
      <w:r w:rsidRPr="00E47026">
        <w:rPr>
          <w:rFonts w:ascii="宋体" w:hAnsi="宋体" w:cs="宋体"/>
          <w:kern w:val="0"/>
          <w:sz w:val="24"/>
        </w:rPr>
        <w:t>怎么为你们着想</w:t>
      </w:r>
      <w:r>
        <w:rPr>
          <w:rFonts w:ascii="宋体" w:hAnsi="宋体" w:cs="宋体" w:hint="eastAsia"/>
          <w:kern w:val="0"/>
          <w:sz w:val="24"/>
        </w:rPr>
        <w:t>”</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 xml:space="preserve">   </w:t>
      </w:r>
      <w:r w:rsidR="007241B5">
        <w:rPr>
          <w:rFonts w:ascii="宋体" w:hAnsi="宋体" w:cs="宋体" w:hint="eastAsia"/>
          <w:kern w:val="0"/>
          <w:sz w:val="24"/>
        </w:rPr>
        <w:t>父亲：</w:t>
      </w:r>
      <w:r>
        <w:rPr>
          <w:rFonts w:ascii="宋体" w:hAnsi="宋体" w:cs="宋体" w:hint="eastAsia"/>
          <w:kern w:val="0"/>
          <w:sz w:val="24"/>
        </w:rPr>
        <w:t>“</w:t>
      </w:r>
      <w:r>
        <w:rPr>
          <w:rFonts w:ascii="宋体" w:hAnsi="宋体" w:cs="宋体"/>
          <w:kern w:val="0"/>
          <w:sz w:val="24"/>
        </w:rPr>
        <w:t>当初</w:t>
      </w:r>
      <w:r>
        <w:rPr>
          <w:rFonts w:ascii="宋体" w:hAnsi="宋体" w:cs="宋体" w:hint="eastAsia"/>
          <w:kern w:val="0"/>
          <w:sz w:val="24"/>
        </w:rPr>
        <w:t>你</w:t>
      </w:r>
      <w:r>
        <w:rPr>
          <w:rFonts w:ascii="宋体" w:hAnsi="宋体" w:cs="宋体"/>
          <w:kern w:val="0"/>
          <w:sz w:val="24"/>
        </w:rPr>
        <w:t>老公来</w:t>
      </w:r>
      <w:r>
        <w:rPr>
          <w:rFonts w:ascii="宋体" w:hAnsi="宋体" w:cs="宋体" w:hint="eastAsia"/>
          <w:kern w:val="0"/>
          <w:sz w:val="24"/>
        </w:rPr>
        <w:t>叫你，你就该</w:t>
      </w:r>
      <w:r w:rsidRPr="00E47026">
        <w:rPr>
          <w:rFonts w:ascii="宋体" w:hAnsi="宋体" w:cs="宋体"/>
          <w:kern w:val="0"/>
          <w:sz w:val="24"/>
        </w:rPr>
        <w:t>乖乖回去</w:t>
      </w:r>
      <w:r>
        <w:rPr>
          <w:rFonts w:ascii="宋体" w:hAnsi="宋体" w:cs="宋体" w:hint="eastAsia"/>
          <w:kern w:val="0"/>
          <w:sz w:val="24"/>
        </w:rPr>
        <w:t>，</w:t>
      </w:r>
      <w:r w:rsidRPr="00E47026">
        <w:rPr>
          <w:rFonts w:ascii="宋体" w:hAnsi="宋体" w:cs="宋体"/>
          <w:kern w:val="0"/>
          <w:sz w:val="24"/>
        </w:rPr>
        <w:t>事情就不会这样了</w:t>
      </w:r>
      <w:r>
        <w:rPr>
          <w:rFonts w:ascii="宋体" w:hAnsi="宋体" w:cs="宋体" w:hint="eastAsia"/>
          <w:kern w:val="0"/>
          <w:sz w:val="24"/>
        </w:rPr>
        <w:t>。你</w:t>
      </w:r>
      <w:r w:rsidRPr="00E47026">
        <w:rPr>
          <w:rFonts w:ascii="宋体" w:hAnsi="宋体" w:cs="宋体"/>
          <w:kern w:val="0"/>
          <w:sz w:val="24"/>
        </w:rPr>
        <w:t>装那叼样不知道给谁看</w:t>
      </w:r>
      <w:r>
        <w:rPr>
          <w:rFonts w:ascii="宋体" w:hAnsi="宋体" w:cs="宋体" w:hint="eastAsia"/>
          <w:kern w:val="0"/>
          <w:sz w:val="24"/>
        </w:rPr>
        <w:t>”</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 xml:space="preserve">   ……</w:t>
      </w:r>
    </w:p>
    <w:p w:rsidR="00AD7AA0" w:rsidRPr="007241B5" w:rsidRDefault="00AD7AA0" w:rsidP="00AD7AA0">
      <w:pPr>
        <w:ind w:firstLineChars="200" w:firstLine="480"/>
        <w:rPr>
          <w:rFonts w:ascii="宋体" w:hAnsi="宋体" w:cs="宋体"/>
          <w:kern w:val="0"/>
          <w:sz w:val="24"/>
        </w:rPr>
      </w:pPr>
      <w:r>
        <w:rPr>
          <w:rFonts w:ascii="宋体" w:hAnsi="宋体" w:cs="宋体" w:hint="eastAsia"/>
          <w:kern w:val="0"/>
          <w:sz w:val="24"/>
        </w:rPr>
        <w:t>后来她</w:t>
      </w:r>
      <w:r w:rsidR="00FF2296">
        <w:rPr>
          <w:rFonts w:ascii="宋体" w:hAnsi="宋体" w:cs="宋体" w:hint="eastAsia"/>
          <w:kern w:val="0"/>
          <w:sz w:val="24"/>
        </w:rPr>
        <w:t>在</w:t>
      </w:r>
      <w:r>
        <w:rPr>
          <w:rFonts w:ascii="宋体" w:hAnsi="宋体" w:cs="宋体" w:hint="eastAsia"/>
          <w:kern w:val="0"/>
          <w:sz w:val="24"/>
        </w:rPr>
        <w:t>信</w:t>
      </w:r>
      <w:r w:rsidR="00FF2296">
        <w:rPr>
          <w:rFonts w:ascii="宋体" w:hAnsi="宋体" w:cs="宋体" w:hint="eastAsia"/>
          <w:kern w:val="0"/>
          <w:sz w:val="24"/>
        </w:rPr>
        <w:t>中写道</w:t>
      </w:r>
      <w:r>
        <w:rPr>
          <w:rFonts w:ascii="宋体" w:hAnsi="宋体" w:cs="宋体" w:hint="eastAsia"/>
          <w:kern w:val="0"/>
          <w:sz w:val="24"/>
        </w:rPr>
        <w:t>：</w:t>
      </w:r>
      <w:r w:rsidRPr="00E47026">
        <w:rPr>
          <w:rFonts w:ascii="宋体" w:hAnsi="宋体" w:cs="宋体"/>
          <w:kern w:val="0"/>
          <w:sz w:val="24"/>
        </w:rPr>
        <w:t>王老师</w:t>
      </w:r>
      <w:r>
        <w:rPr>
          <w:rFonts w:ascii="宋体" w:hAnsi="宋体" w:cs="宋体" w:hint="eastAsia"/>
          <w:kern w:val="0"/>
          <w:sz w:val="24"/>
        </w:rPr>
        <w:t>，</w:t>
      </w:r>
      <w:r w:rsidR="00DC2C85">
        <w:rPr>
          <w:rFonts w:ascii="宋体" w:hAnsi="宋体" w:cs="宋体"/>
          <w:kern w:val="0"/>
          <w:sz w:val="24"/>
        </w:rPr>
        <w:t>这</w:t>
      </w:r>
      <w:r w:rsidR="00DC2C85">
        <w:rPr>
          <w:rFonts w:ascii="宋体" w:hAnsi="宋体" w:cs="宋体" w:hint="eastAsia"/>
          <w:kern w:val="0"/>
          <w:sz w:val="24"/>
        </w:rPr>
        <w:t>句</w:t>
      </w:r>
      <w:r w:rsidRPr="00E47026">
        <w:rPr>
          <w:rFonts w:ascii="宋体" w:hAnsi="宋体" w:cs="宋体"/>
          <w:kern w:val="0"/>
          <w:sz w:val="24"/>
        </w:rPr>
        <w:t>话你知道对我</w:t>
      </w:r>
      <w:r w:rsidR="00DC2C85">
        <w:rPr>
          <w:rFonts w:ascii="宋体" w:hAnsi="宋体" w:cs="宋体" w:hint="eastAsia"/>
          <w:kern w:val="0"/>
          <w:sz w:val="24"/>
        </w:rPr>
        <w:t>有</w:t>
      </w:r>
      <w:r w:rsidRPr="00E47026">
        <w:rPr>
          <w:rFonts w:ascii="宋体" w:hAnsi="宋体" w:cs="宋体"/>
          <w:kern w:val="0"/>
          <w:sz w:val="24"/>
        </w:rPr>
        <w:t>多大伤害吗</w:t>
      </w:r>
      <w:r>
        <w:rPr>
          <w:rFonts w:ascii="宋体" w:hAnsi="宋体" w:cs="宋体" w:hint="eastAsia"/>
          <w:kern w:val="0"/>
          <w:sz w:val="24"/>
        </w:rPr>
        <w:t>？</w:t>
      </w:r>
      <w:r w:rsidRPr="00E47026">
        <w:rPr>
          <w:rFonts w:ascii="宋体" w:hAnsi="宋体" w:cs="宋体"/>
          <w:kern w:val="0"/>
          <w:sz w:val="24"/>
        </w:rPr>
        <w:t>我当时就想死了</w:t>
      </w:r>
      <w:r>
        <w:rPr>
          <w:rFonts w:ascii="宋体" w:hAnsi="宋体" w:cs="宋体" w:hint="eastAsia"/>
          <w:kern w:val="0"/>
          <w:sz w:val="24"/>
        </w:rPr>
        <w:t>。</w:t>
      </w:r>
      <w:r w:rsidRPr="00E47026">
        <w:rPr>
          <w:rFonts w:ascii="宋体" w:hAnsi="宋体" w:cs="宋体"/>
          <w:kern w:val="0"/>
          <w:sz w:val="24"/>
        </w:rPr>
        <w:t>我就觉得自己是个多余的人</w:t>
      </w:r>
      <w:r>
        <w:rPr>
          <w:rFonts w:ascii="宋体" w:hAnsi="宋体" w:cs="宋体" w:hint="eastAsia"/>
          <w:kern w:val="0"/>
          <w:sz w:val="24"/>
        </w:rPr>
        <w:t>，</w:t>
      </w:r>
      <w:r w:rsidRPr="00E47026">
        <w:rPr>
          <w:rFonts w:ascii="宋体" w:hAnsi="宋体" w:cs="宋体"/>
          <w:kern w:val="0"/>
          <w:sz w:val="24"/>
        </w:rPr>
        <w:t>我离婚</w:t>
      </w:r>
      <w:r>
        <w:rPr>
          <w:rFonts w:ascii="宋体" w:hAnsi="宋体" w:cs="宋体" w:hint="eastAsia"/>
          <w:kern w:val="0"/>
          <w:sz w:val="24"/>
        </w:rPr>
        <w:t>，</w:t>
      </w:r>
      <w:r w:rsidRPr="00E47026">
        <w:rPr>
          <w:rFonts w:ascii="宋体" w:hAnsi="宋体" w:cs="宋体"/>
          <w:kern w:val="0"/>
          <w:sz w:val="24"/>
        </w:rPr>
        <w:t>别人不理解我就算了</w:t>
      </w:r>
      <w:r>
        <w:rPr>
          <w:rFonts w:ascii="宋体" w:hAnsi="宋体" w:cs="宋体" w:hint="eastAsia"/>
          <w:kern w:val="0"/>
          <w:sz w:val="24"/>
        </w:rPr>
        <w:t>，</w:t>
      </w:r>
      <w:r w:rsidRPr="00E47026">
        <w:rPr>
          <w:rFonts w:ascii="宋体" w:hAnsi="宋体" w:cs="宋体"/>
          <w:kern w:val="0"/>
          <w:sz w:val="24"/>
        </w:rPr>
        <w:t>可他也一点都不理解我</w:t>
      </w:r>
      <w:r>
        <w:rPr>
          <w:rFonts w:ascii="宋体" w:hAnsi="宋体" w:cs="宋体" w:hint="eastAsia"/>
          <w:kern w:val="0"/>
          <w:sz w:val="24"/>
        </w:rPr>
        <w:t>，</w:t>
      </w:r>
      <w:r w:rsidRPr="00E47026">
        <w:rPr>
          <w:rFonts w:ascii="宋体" w:hAnsi="宋体" w:cs="宋体"/>
          <w:kern w:val="0"/>
          <w:sz w:val="24"/>
        </w:rPr>
        <w:t>都是想着怎样把我推回去</w:t>
      </w:r>
      <w:r>
        <w:rPr>
          <w:rFonts w:ascii="宋体" w:hAnsi="宋体" w:cs="宋体" w:hint="eastAsia"/>
          <w:kern w:val="0"/>
          <w:sz w:val="24"/>
        </w:rPr>
        <w:t>。</w:t>
      </w:r>
      <w:r w:rsidRPr="00E47026">
        <w:rPr>
          <w:rFonts w:ascii="宋体" w:hAnsi="宋体" w:cs="宋体"/>
          <w:kern w:val="0"/>
          <w:sz w:val="24"/>
        </w:rPr>
        <w:t>他口口声声说为了我好</w:t>
      </w:r>
      <w:r>
        <w:rPr>
          <w:rFonts w:ascii="宋体" w:hAnsi="宋体" w:cs="宋体" w:hint="eastAsia"/>
          <w:kern w:val="0"/>
          <w:sz w:val="24"/>
        </w:rPr>
        <w:t>，</w:t>
      </w:r>
      <w:r>
        <w:rPr>
          <w:rFonts w:ascii="宋体" w:hAnsi="宋体" w:cs="宋体"/>
          <w:kern w:val="0"/>
          <w:sz w:val="24"/>
        </w:rPr>
        <w:t>可是我</w:t>
      </w:r>
      <w:r>
        <w:rPr>
          <w:rFonts w:ascii="宋体" w:hAnsi="宋体" w:cs="宋体" w:hint="eastAsia"/>
          <w:kern w:val="0"/>
          <w:sz w:val="24"/>
        </w:rPr>
        <w:t>真的</w:t>
      </w:r>
      <w:r w:rsidR="007241B5">
        <w:rPr>
          <w:rFonts w:ascii="宋体" w:hAnsi="宋体" w:cs="宋体" w:hint="eastAsia"/>
          <w:kern w:val="0"/>
          <w:sz w:val="24"/>
        </w:rPr>
        <w:t>没有感受到，他</w:t>
      </w:r>
      <w:r>
        <w:rPr>
          <w:rFonts w:ascii="宋体" w:hAnsi="宋体" w:cs="宋体" w:hint="eastAsia"/>
          <w:kern w:val="0"/>
          <w:sz w:val="24"/>
        </w:rPr>
        <w:t>只在乎他的面子</w:t>
      </w:r>
      <w:r w:rsidR="007A402E">
        <w:rPr>
          <w:rFonts w:ascii="宋体" w:hAnsi="宋体" w:cs="宋体" w:hint="eastAsia"/>
          <w:kern w:val="0"/>
          <w:sz w:val="24"/>
        </w:rPr>
        <w:t>。</w:t>
      </w:r>
    </w:p>
    <w:p w:rsidR="00AD7AA0" w:rsidRDefault="00776FE6" w:rsidP="00AD7AA0">
      <w:pPr>
        <w:ind w:firstLineChars="200" w:firstLine="480"/>
        <w:rPr>
          <w:rFonts w:ascii="宋体" w:hAnsi="宋体" w:cs="宋体"/>
          <w:kern w:val="0"/>
          <w:sz w:val="24"/>
        </w:rPr>
      </w:pPr>
      <w:r>
        <w:rPr>
          <w:rFonts w:ascii="宋体" w:hAnsi="宋体" w:cs="宋体" w:hint="eastAsia"/>
          <w:kern w:val="0"/>
          <w:sz w:val="24"/>
        </w:rPr>
        <w:t>但因为孝道，一些人不得不迎合父母，</w:t>
      </w:r>
      <w:r w:rsidR="00AD7AA0">
        <w:rPr>
          <w:rFonts w:ascii="宋体" w:hAnsi="宋体" w:cs="宋体" w:hint="eastAsia"/>
          <w:kern w:val="0"/>
          <w:sz w:val="24"/>
        </w:rPr>
        <w:t>不得不压抑自己的情</w:t>
      </w:r>
      <w:r>
        <w:rPr>
          <w:rFonts w:ascii="宋体" w:hAnsi="宋体" w:cs="宋体" w:hint="eastAsia"/>
          <w:kern w:val="0"/>
          <w:sz w:val="24"/>
        </w:rPr>
        <w:t>感。</w:t>
      </w:r>
      <w:r w:rsidR="00AD7AA0">
        <w:rPr>
          <w:rFonts w:ascii="宋体" w:hAnsi="宋体" w:cs="宋体" w:hint="eastAsia"/>
          <w:kern w:val="0"/>
          <w:sz w:val="24"/>
        </w:rPr>
        <w:t>但越是这样，他就越不</w:t>
      </w:r>
      <w:r>
        <w:rPr>
          <w:rFonts w:ascii="宋体" w:hAnsi="宋体" w:cs="宋体" w:hint="eastAsia"/>
          <w:kern w:val="0"/>
          <w:sz w:val="24"/>
        </w:rPr>
        <w:t>是他自己了，只是</w:t>
      </w:r>
      <w:r w:rsidR="007A402E">
        <w:rPr>
          <w:rFonts w:ascii="宋体" w:hAnsi="宋体" w:cs="宋体" w:hint="eastAsia"/>
          <w:kern w:val="0"/>
          <w:sz w:val="24"/>
        </w:rPr>
        <w:t>“</w:t>
      </w:r>
      <w:r>
        <w:rPr>
          <w:rFonts w:ascii="宋体" w:hAnsi="宋体" w:cs="宋体" w:hint="eastAsia"/>
          <w:kern w:val="0"/>
          <w:sz w:val="24"/>
        </w:rPr>
        <w:t>成功</w:t>
      </w:r>
      <w:r w:rsidR="00FF2296">
        <w:rPr>
          <w:rFonts w:ascii="宋体" w:hAnsi="宋体" w:cs="宋体" w:hint="eastAsia"/>
          <w:kern w:val="0"/>
          <w:sz w:val="24"/>
        </w:rPr>
        <w:t>”父母家里的一个装饰物，一个拿出来炫耀的资本，不过是维系父母</w:t>
      </w:r>
      <w:r>
        <w:rPr>
          <w:rFonts w:ascii="宋体" w:hAnsi="宋体" w:cs="宋体" w:hint="eastAsia"/>
          <w:kern w:val="0"/>
          <w:sz w:val="24"/>
        </w:rPr>
        <w:t>自负的工具</w:t>
      </w:r>
      <w:r w:rsidR="00AD7AA0">
        <w:rPr>
          <w:rFonts w:ascii="宋体" w:hAnsi="宋体" w:cs="宋体" w:hint="eastAsia"/>
          <w:kern w:val="0"/>
          <w:sz w:val="24"/>
        </w:rPr>
        <w:t>。</w:t>
      </w:r>
    </w:p>
    <w:p w:rsidR="00AD7AA0" w:rsidRPr="007A402E" w:rsidRDefault="00AD7AA0" w:rsidP="00AD7AA0">
      <w:pPr>
        <w:ind w:firstLineChars="200" w:firstLine="480"/>
        <w:rPr>
          <w:sz w:val="24"/>
        </w:rPr>
      </w:pPr>
    </w:p>
    <w:p w:rsidR="00AD7AA0" w:rsidRPr="009A32F3" w:rsidRDefault="00AD7AA0" w:rsidP="009A32F3">
      <w:pPr>
        <w:ind w:firstLineChars="200" w:firstLine="482"/>
        <w:rPr>
          <w:b/>
          <w:sz w:val="24"/>
        </w:rPr>
      </w:pPr>
      <w:r w:rsidRPr="000120C8">
        <w:rPr>
          <w:rFonts w:hint="eastAsia"/>
          <w:b/>
          <w:sz w:val="24"/>
        </w:rPr>
        <w:t>控制型父母</w:t>
      </w:r>
    </w:p>
    <w:p w:rsidR="00AD7AA0" w:rsidRDefault="00AD7AA0" w:rsidP="00AD7AA0">
      <w:pPr>
        <w:ind w:firstLineChars="200" w:firstLine="480"/>
        <w:rPr>
          <w:sz w:val="24"/>
        </w:rPr>
      </w:pPr>
      <w:r>
        <w:rPr>
          <w:rFonts w:hint="eastAsia"/>
          <w:sz w:val="24"/>
        </w:rPr>
        <w:t>无论是完</w:t>
      </w:r>
      <w:r w:rsidR="006D31F1">
        <w:rPr>
          <w:rFonts w:hint="eastAsia"/>
          <w:sz w:val="24"/>
        </w:rPr>
        <w:t>美还是自负型父母，如果要达到目的，就需要绝对的控制，就需要一切尽在掌控中。因此，一些父母的掌控欲特别强</w:t>
      </w:r>
      <w:r w:rsidR="002E3B3C">
        <w:rPr>
          <w:rFonts w:hint="eastAsia"/>
          <w:sz w:val="24"/>
        </w:rPr>
        <w:t>，似乎要把孩子一切都安排好，一切都在他眼皮底下才能放心，不然他就会焦虑</w:t>
      </w:r>
      <w:r>
        <w:rPr>
          <w:rFonts w:hint="eastAsia"/>
          <w:sz w:val="24"/>
        </w:rPr>
        <w:t>。所以</w:t>
      </w:r>
      <w:r w:rsidR="002E3B3C">
        <w:rPr>
          <w:rFonts w:hint="eastAsia"/>
          <w:sz w:val="24"/>
        </w:rPr>
        <w:t>，</w:t>
      </w:r>
      <w:r>
        <w:rPr>
          <w:rFonts w:hint="eastAsia"/>
          <w:sz w:val="24"/>
        </w:rPr>
        <w:t>他会查看孩子日记，了解孩子的朋友都是怎样的人，有时甚至会</w:t>
      </w:r>
      <w:r w:rsidR="006D31F1">
        <w:rPr>
          <w:rFonts w:hint="eastAsia"/>
          <w:sz w:val="24"/>
        </w:rPr>
        <w:t>“</w:t>
      </w:r>
      <w:r>
        <w:rPr>
          <w:rFonts w:hint="eastAsia"/>
          <w:sz w:val="24"/>
        </w:rPr>
        <w:t>贿赂</w:t>
      </w:r>
      <w:r w:rsidR="006D31F1">
        <w:rPr>
          <w:rFonts w:hint="eastAsia"/>
          <w:sz w:val="24"/>
        </w:rPr>
        <w:t>”</w:t>
      </w:r>
      <w:r w:rsidR="001D09F4">
        <w:rPr>
          <w:rFonts w:hint="eastAsia"/>
          <w:sz w:val="24"/>
        </w:rPr>
        <w:t>孩子身边的人来达到他们进一步控制孩子的目的。表面上他是极其</w:t>
      </w:r>
      <w:r>
        <w:rPr>
          <w:rFonts w:hint="eastAsia"/>
          <w:sz w:val="24"/>
        </w:rPr>
        <w:t>尽责的父母</w:t>
      </w:r>
      <w:r w:rsidR="002E3B3C">
        <w:rPr>
          <w:rFonts w:hint="eastAsia"/>
          <w:sz w:val="24"/>
        </w:rPr>
        <w:t>，但实际上他却是要通过掌控孩子，来增强他内心中的安全感与价值——毕竟，只有孩子好，他才能“好”。</w:t>
      </w:r>
      <w:r>
        <w:rPr>
          <w:rFonts w:hint="eastAsia"/>
          <w:sz w:val="24"/>
        </w:rPr>
        <w:t>他</w:t>
      </w:r>
      <w:r w:rsidR="006D31F1">
        <w:rPr>
          <w:rFonts w:hint="eastAsia"/>
          <w:sz w:val="24"/>
        </w:rPr>
        <w:t>的人生已经与孩子的人生捆绑起来，孩子的成功，才意味着他人生的圆满</w:t>
      </w:r>
      <w:r>
        <w:rPr>
          <w:rFonts w:hint="eastAsia"/>
          <w:sz w:val="24"/>
        </w:rPr>
        <w:t>，如果孩子出了问题，那么就意味着他</w:t>
      </w:r>
      <w:r w:rsidR="006D31F1">
        <w:rPr>
          <w:rFonts w:hint="eastAsia"/>
          <w:sz w:val="24"/>
        </w:rPr>
        <w:t>的人生不完整</w:t>
      </w:r>
      <w:r w:rsidR="002E3B3C">
        <w:rPr>
          <w:rFonts w:hint="eastAsia"/>
          <w:sz w:val="24"/>
        </w:rPr>
        <w:t>，</w:t>
      </w:r>
      <w:r w:rsidR="006D31F1">
        <w:rPr>
          <w:rFonts w:hint="eastAsia"/>
          <w:sz w:val="24"/>
        </w:rPr>
        <w:t>也不圆满了。因此，控制型的父母依然不是爱，只是</w:t>
      </w:r>
      <w:r w:rsidR="009A32F3">
        <w:rPr>
          <w:rFonts w:hint="eastAsia"/>
          <w:sz w:val="24"/>
        </w:rPr>
        <w:t>通过</w:t>
      </w:r>
      <w:r w:rsidR="002E3B3C">
        <w:rPr>
          <w:rFonts w:hint="eastAsia"/>
          <w:sz w:val="24"/>
        </w:rPr>
        <w:t>控制</w:t>
      </w:r>
      <w:r w:rsidR="00F67D50">
        <w:rPr>
          <w:rFonts w:hint="eastAsia"/>
          <w:sz w:val="24"/>
        </w:rPr>
        <w:t>“填满</w:t>
      </w:r>
      <w:r>
        <w:rPr>
          <w:rFonts w:hint="eastAsia"/>
          <w:sz w:val="24"/>
        </w:rPr>
        <w:t>”他自己。</w:t>
      </w:r>
    </w:p>
    <w:p w:rsidR="00AD7AA0" w:rsidRDefault="00AD7AA0" w:rsidP="00AD7AA0">
      <w:pPr>
        <w:ind w:firstLineChars="200" w:firstLine="480"/>
        <w:rPr>
          <w:sz w:val="24"/>
        </w:rPr>
      </w:pPr>
      <w:r>
        <w:rPr>
          <w:rFonts w:hint="eastAsia"/>
          <w:sz w:val="24"/>
        </w:rPr>
        <w:t>一个高中女孩在学习</w:t>
      </w:r>
      <w:r w:rsidR="006D31F1">
        <w:rPr>
          <w:rFonts w:hint="eastAsia"/>
          <w:sz w:val="24"/>
        </w:rPr>
        <w:t>上被爸爸逼的都想要跳楼，但爸爸却说你要跳就跳。她谈到奶奶家里的人</w:t>
      </w:r>
      <w:r w:rsidR="009A32F3">
        <w:rPr>
          <w:rFonts w:hint="eastAsia"/>
          <w:sz w:val="24"/>
        </w:rPr>
        <w:t>都比较变态，比如，大姑</w:t>
      </w:r>
      <w:r w:rsidR="002E3B3C">
        <w:rPr>
          <w:rFonts w:hint="eastAsia"/>
          <w:sz w:val="24"/>
        </w:rPr>
        <w:t>会为</w:t>
      </w:r>
      <w:r w:rsidR="009A32F3">
        <w:rPr>
          <w:rFonts w:hint="eastAsia"/>
          <w:sz w:val="24"/>
        </w:rPr>
        <w:t>了学习把眼睛差一点弄</w:t>
      </w:r>
      <w:r w:rsidR="002E3B3C">
        <w:rPr>
          <w:rFonts w:hint="eastAsia"/>
          <w:sz w:val="24"/>
        </w:rPr>
        <w:t>瞎，</w:t>
      </w:r>
      <w:r>
        <w:rPr>
          <w:rFonts w:hint="eastAsia"/>
          <w:sz w:val="24"/>
        </w:rPr>
        <w:t>奶奶竟然也</w:t>
      </w:r>
      <w:r w:rsidR="002E3B3C">
        <w:rPr>
          <w:rFonts w:hint="eastAsia"/>
          <w:sz w:val="24"/>
        </w:rPr>
        <w:t>会跪在做老师的</w:t>
      </w:r>
      <w:r w:rsidR="009A32F3">
        <w:rPr>
          <w:rFonts w:hint="eastAsia"/>
          <w:sz w:val="24"/>
        </w:rPr>
        <w:t>小</w:t>
      </w:r>
      <w:r w:rsidR="002E3B3C">
        <w:rPr>
          <w:rFonts w:hint="eastAsia"/>
          <w:sz w:val="24"/>
        </w:rPr>
        <w:t>姑面前让她逼迫自己学习，而她小</w:t>
      </w:r>
      <w:r w:rsidR="00FF2296">
        <w:rPr>
          <w:rFonts w:hint="eastAsia"/>
          <w:sz w:val="24"/>
        </w:rPr>
        <w:t>姑</w:t>
      </w:r>
      <w:r>
        <w:rPr>
          <w:rFonts w:hint="eastAsia"/>
          <w:sz w:val="24"/>
        </w:rPr>
        <w:t>又是她的班主任，天天盯着她，每天向</w:t>
      </w:r>
      <w:r w:rsidRPr="00DD440E">
        <w:rPr>
          <w:rFonts w:hint="eastAsia"/>
          <w:sz w:val="24"/>
        </w:rPr>
        <w:t>爸爸汇报，</w:t>
      </w:r>
      <w:r>
        <w:rPr>
          <w:rFonts w:hint="eastAsia"/>
          <w:sz w:val="24"/>
        </w:rPr>
        <w:t>稍有不慎就会被爸爸骂</w:t>
      </w:r>
      <w:r w:rsidRPr="00DD440E">
        <w:rPr>
          <w:rFonts w:hint="eastAsia"/>
          <w:sz w:val="24"/>
        </w:rPr>
        <w:t>。</w:t>
      </w:r>
      <w:r w:rsidR="006D31F1">
        <w:rPr>
          <w:rFonts w:hint="eastAsia"/>
          <w:sz w:val="24"/>
        </w:rPr>
        <w:t>她</w:t>
      </w:r>
      <w:r>
        <w:rPr>
          <w:rFonts w:hint="eastAsia"/>
          <w:sz w:val="24"/>
        </w:rPr>
        <w:t>整天活在被监控之中，</w:t>
      </w:r>
      <w:r w:rsidR="006D31F1">
        <w:rPr>
          <w:rFonts w:hint="eastAsia"/>
          <w:sz w:val="24"/>
        </w:rPr>
        <w:t>似乎全家族的希望都落在了她</w:t>
      </w:r>
      <w:r w:rsidRPr="00DD440E">
        <w:rPr>
          <w:rFonts w:hint="eastAsia"/>
          <w:sz w:val="24"/>
        </w:rPr>
        <w:t>的身上</w:t>
      </w:r>
      <w:r w:rsidR="006D31F1">
        <w:rPr>
          <w:rFonts w:hint="eastAsia"/>
          <w:sz w:val="24"/>
        </w:rPr>
        <w:t>。表面上来看，她</w:t>
      </w:r>
      <w:r>
        <w:rPr>
          <w:rFonts w:hint="eastAsia"/>
          <w:sz w:val="24"/>
        </w:rPr>
        <w:t>的父亲是一个极其尽责的父亲，但实际上，他只是把女儿当成医治自己创伤的“药”而已</w:t>
      </w:r>
      <w:r w:rsidR="002E3B3C">
        <w:rPr>
          <w:rFonts w:hint="eastAsia"/>
          <w:sz w:val="24"/>
        </w:rPr>
        <w:t>——他没有考上大学，因此在家里缺少肯定与价值</w:t>
      </w:r>
      <w:r>
        <w:rPr>
          <w:rFonts w:hint="eastAsia"/>
          <w:sz w:val="24"/>
        </w:rPr>
        <w:t>。</w:t>
      </w:r>
    </w:p>
    <w:p w:rsidR="00AD7AA0" w:rsidRDefault="000D730D" w:rsidP="00AD7AA0">
      <w:pPr>
        <w:ind w:firstLineChars="200" w:firstLine="480"/>
        <w:rPr>
          <w:sz w:val="24"/>
        </w:rPr>
      </w:pPr>
      <w:r>
        <w:rPr>
          <w:rFonts w:hint="eastAsia"/>
          <w:sz w:val="24"/>
        </w:rPr>
        <w:t>这种父母</w:t>
      </w:r>
      <w:r w:rsidR="00AD7AA0">
        <w:rPr>
          <w:rFonts w:hint="eastAsia"/>
          <w:sz w:val="24"/>
        </w:rPr>
        <w:t>带孩子治疗，往往也会试图控制治疗师，希望可以通过治疗师来更好地掌控孩子，就好像雇佣兵一样。他似乎把孩子当成了橡皮泥，只是想要他</w:t>
      </w:r>
      <w:r>
        <w:rPr>
          <w:rFonts w:hint="eastAsia"/>
          <w:sz w:val="24"/>
        </w:rPr>
        <w:t>变</w:t>
      </w:r>
      <w:r w:rsidR="00DC2C85">
        <w:rPr>
          <w:rFonts w:hint="eastAsia"/>
          <w:sz w:val="24"/>
        </w:rPr>
        <w:t>成为自己期望的样子</w:t>
      </w:r>
      <w:r w:rsidR="00AD7AA0">
        <w:rPr>
          <w:rFonts w:hint="eastAsia"/>
          <w:sz w:val="24"/>
        </w:rPr>
        <w:t>。他会试图“</w:t>
      </w:r>
      <w:r w:rsidR="001D09F4">
        <w:rPr>
          <w:rFonts w:hint="eastAsia"/>
          <w:sz w:val="24"/>
        </w:rPr>
        <w:t>贿赂”治疗师，让孩子“变好”，重回他的掌控，重回他为孩子设计好的人生。如果治疗师被他表面上对孩子负责的态度</w:t>
      </w:r>
      <w:r>
        <w:rPr>
          <w:rFonts w:hint="eastAsia"/>
          <w:sz w:val="24"/>
        </w:rPr>
        <w:t>所迷惑的话，那么此种治疗反倒成了病态父母的帮凶——治疗的本质在于帮助患者找回自由与真实，活出</w:t>
      </w:r>
      <w:r w:rsidR="00DC2C85">
        <w:rPr>
          <w:rFonts w:hint="eastAsia"/>
          <w:sz w:val="24"/>
        </w:rPr>
        <w:t>本来的自己</w:t>
      </w:r>
      <w:r>
        <w:rPr>
          <w:rFonts w:hint="eastAsia"/>
          <w:sz w:val="24"/>
        </w:rPr>
        <w:t>，而不是父母所期望的样子。</w:t>
      </w:r>
    </w:p>
    <w:p w:rsidR="00CD6DBC" w:rsidRPr="007A402E" w:rsidRDefault="00AD7AA0" w:rsidP="007A402E">
      <w:pPr>
        <w:ind w:firstLineChars="200" w:firstLine="480"/>
        <w:rPr>
          <w:sz w:val="24"/>
        </w:rPr>
      </w:pPr>
      <w:r>
        <w:rPr>
          <w:rFonts w:hint="eastAsia"/>
          <w:sz w:val="24"/>
        </w:rPr>
        <w:t>在治疗中也经常会遇到这样的家庭——父母本身是老师或两个都是老师。这种情况就更麻烦，父母控制之手不仅在家庭，而且也延伸到了学校，这样孩子就没有一</w:t>
      </w:r>
      <w:r w:rsidR="001D09F4">
        <w:rPr>
          <w:rFonts w:hint="eastAsia"/>
          <w:sz w:val="24"/>
        </w:rPr>
        <w:t>点自由</w:t>
      </w:r>
      <w:r w:rsidR="0067755A">
        <w:rPr>
          <w:rFonts w:hint="eastAsia"/>
          <w:sz w:val="24"/>
        </w:rPr>
        <w:t>。</w:t>
      </w:r>
      <w:r w:rsidR="0097669C">
        <w:rPr>
          <w:rFonts w:hint="eastAsia"/>
          <w:sz w:val="24"/>
        </w:rPr>
        <w:t>一位女性患者，她的妈妈就是老师，从小她就在严格的控制下长大——不能说错话，不能做错事，不能有自己的想法，只能</w:t>
      </w:r>
      <w:r w:rsidR="007A402E">
        <w:rPr>
          <w:rFonts w:hint="eastAsia"/>
          <w:sz w:val="24"/>
        </w:rPr>
        <w:t>不断地服从。而她也是一个乖巧的小孩，总是努力</w:t>
      </w:r>
      <w:r w:rsidR="001D09F4">
        <w:rPr>
          <w:rFonts w:hint="eastAsia"/>
          <w:sz w:val="24"/>
        </w:rPr>
        <w:t>满足妈妈的期待。</w:t>
      </w:r>
      <w:r w:rsidR="007A402E">
        <w:rPr>
          <w:rFonts w:hint="eastAsia"/>
          <w:sz w:val="24"/>
        </w:rPr>
        <w:t>但无论她多么优秀</w:t>
      </w:r>
      <w:r w:rsidR="00F67D50">
        <w:rPr>
          <w:rFonts w:hint="eastAsia"/>
          <w:sz w:val="24"/>
        </w:rPr>
        <w:t>，</w:t>
      </w:r>
      <w:r w:rsidR="0097669C">
        <w:rPr>
          <w:rFonts w:hint="eastAsia"/>
          <w:sz w:val="24"/>
        </w:rPr>
        <w:t>妈妈都不会对她满意和放心。她整个生活就好像</w:t>
      </w:r>
      <w:r w:rsidR="0097669C">
        <w:rPr>
          <w:rFonts w:hint="eastAsia"/>
          <w:sz w:val="24"/>
        </w:rPr>
        <w:t>24</w:t>
      </w:r>
      <w:r w:rsidR="0097669C">
        <w:rPr>
          <w:rFonts w:hint="eastAsia"/>
          <w:sz w:val="24"/>
        </w:rPr>
        <w:t>小时被盖世太保监视，不敢做任何出格的事情。而每当她想做什么，或说什么话的时候，她总是要用余光来关注妈妈的表情。就算现在她长大了，发朋友圈都敏感，因为妈妈会监控她发的是什么。</w:t>
      </w:r>
      <w:r w:rsidR="0097669C">
        <w:rPr>
          <w:rFonts w:ascii="宋体" w:hAnsi="宋体" w:cs="宋体" w:hint="eastAsia"/>
          <w:kern w:val="0"/>
          <w:sz w:val="24"/>
        </w:rPr>
        <w:t>因</w:t>
      </w:r>
      <w:r w:rsidR="0097669C">
        <w:rPr>
          <w:rFonts w:ascii="宋体" w:hAnsi="宋体" w:cs="宋体" w:hint="eastAsia"/>
          <w:kern w:val="0"/>
          <w:sz w:val="24"/>
        </w:rPr>
        <w:lastRenderedPageBreak/>
        <w:t>此，她不敢做一点不好的事情，整个人一直规规矩矩。</w:t>
      </w:r>
    </w:p>
    <w:p w:rsidR="00CD6DBC" w:rsidRPr="00CD6DBC" w:rsidRDefault="00CD6DBC" w:rsidP="0067755A">
      <w:pPr>
        <w:widowControl/>
        <w:jc w:val="left"/>
        <w:rPr>
          <w:rFonts w:ascii="宋体" w:hAnsi="宋体" w:cs="宋体"/>
          <w:kern w:val="0"/>
          <w:sz w:val="24"/>
        </w:rPr>
      </w:pPr>
      <w:r>
        <w:rPr>
          <w:rFonts w:ascii="宋体" w:hAnsi="宋体" w:cs="宋体" w:hint="eastAsia"/>
          <w:kern w:val="0"/>
          <w:sz w:val="24"/>
        </w:rPr>
        <w:t xml:space="preserve">    </w:t>
      </w:r>
      <w:r w:rsidR="007A402E">
        <w:rPr>
          <w:rFonts w:ascii="宋体" w:hAnsi="宋体" w:cs="宋体" w:hint="eastAsia"/>
          <w:kern w:val="0"/>
          <w:sz w:val="24"/>
        </w:rPr>
        <w:t>因为她</w:t>
      </w:r>
      <w:r w:rsidRPr="00983609">
        <w:rPr>
          <w:rFonts w:ascii="宋体" w:hAnsi="宋体" w:cs="宋体" w:hint="eastAsia"/>
          <w:kern w:val="0"/>
          <w:sz w:val="24"/>
        </w:rPr>
        <w:t>被</w:t>
      </w:r>
      <w:r w:rsidR="00F67D50">
        <w:rPr>
          <w:rFonts w:ascii="宋体" w:hAnsi="宋体" w:cs="宋体" w:hint="eastAsia"/>
          <w:kern w:val="0"/>
          <w:sz w:val="24"/>
        </w:rPr>
        <w:t>控制的太久，早已经</w:t>
      </w:r>
      <w:r w:rsidR="007A402E">
        <w:rPr>
          <w:rFonts w:ascii="宋体" w:hAnsi="宋体" w:cs="宋体" w:hint="eastAsia"/>
          <w:kern w:val="0"/>
          <w:sz w:val="24"/>
        </w:rPr>
        <w:t>不知道自由是什么滋味，或者说她</w:t>
      </w:r>
      <w:r w:rsidRPr="00983609">
        <w:rPr>
          <w:rFonts w:ascii="宋体" w:hAnsi="宋体" w:cs="宋体" w:hint="eastAsia"/>
          <w:kern w:val="0"/>
          <w:sz w:val="24"/>
        </w:rPr>
        <w:t>已经习惯了被命令，被要求，被指使</w:t>
      </w:r>
      <w:r w:rsidR="007A402E">
        <w:rPr>
          <w:rFonts w:ascii="宋体" w:hAnsi="宋体" w:cs="宋体" w:hint="eastAsia"/>
          <w:kern w:val="0"/>
          <w:sz w:val="24"/>
        </w:rPr>
        <w:t>，做那些别人认为正确的事情。</w:t>
      </w:r>
      <w:r w:rsidR="003325F8">
        <w:rPr>
          <w:rFonts w:ascii="宋体" w:hAnsi="宋体" w:cs="宋体" w:hint="eastAsia"/>
          <w:kern w:val="0"/>
          <w:sz w:val="24"/>
        </w:rPr>
        <w:t>一旦自由，脱离了监禁她的环境，脱离了控制她的人，那么她</w:t>
      </w:r>
      <w:r w:rsidRPr="00983609">
        <w:rPr>
          <w:rFonts w:ascii="宋体" w:hAnsi="宋体" w:cs="宋体" w:hint="eastAsia"/>
          <w:kern w:val="0"/>
          <w:sz w:val="24"/>
        </w:rPr>
        <w:t>会变得茫</w:t>
      </w:r>
      <w:r w:rsidR="003325F8">
        <w:rPr>
          <w:rFonts w:ascii="宋体" w:hAnsi="宋体" w:cs="宋体" w:hint="eastAsia"/>
          <w:kern w:val="0"/>
          <w:sz w:val="24"/>
        </w:rPr>
        <w:t>然和恐惧，不知道该干点什么，不知道做什么才是对的、</w:t>
      </w:r>
      <w:r w:rsidR="00F67D50">
        <w:rPr>
          <w:rFonts w:ascii="宋体" w:hAnsi="宋体" w:cs="宋体" w:hint="eastAsia"/>
          <w:kern w:val="0"/>
          <w:sz w:val="24"/>
        </w:rPr>
        <w:t>才是恰当的。因此她</w:t>
      </w:r>
      <w:r w:rsidRPr="00983609">
        <w:rPr>
          <w:rFonts w:ascii="宋体" w:hAnsi="宋体" w:cs="宋体" w:hint="eastAsia"/>
          <w:kern w:val="0"/>
          <w:sz w:val="24"/>
        </w:rPr>
        <w:t>会再次回到或找到一个人去依赖，</w:t>
      </w:r>
      <w:r w:rsidR="00F67D50">
        <w:rPr>
          <w:rFonts w:ascii="宋体" w:hAnsi="宋体" w:cs="宋体" w:hint="eastAsia"/>
          <w:kern w:val="0"/>
          <w:sz w:val="24"/>
        </w:rPr>
        <w:t>只有躲在“强者”的臂膀下，才能让她</w:t>
      </w:r>
      <w:r w:rsidR="007A402E">
        <w:rPr>
          <w:rFonts w:ascii="宋体" w:hAnsi="宋体" w:cs="宋体" w:hint="eastAsia"/>
          <w:kern w:val="0"/>
          <w:sz w:val="24"/>
        </w:rPr>
        <w:t>感到安全</w:t>
      </w:r>
      <w:r w:rsidRPr="00983609">
        <w:rPr>
          <w:rFonts w:ascii="宋体" w:hAnsi="宋体" w:cs="宋体" w:hint="eastAsia"/>
          <w:kern w:val="0"/>
          <w:sz w:val="24"/>
        </w:rPr>
        <w:t>。</w:t>
      </w:r>
    </w:p>
    <w:p w:rsidR="0097669C" w:rsidRPr="005B7C3C" w:rsidRDefault="00A6077E" w:rsidP="005B7C3C">
      <w:pPr>
        <w:ind w:firstLineChars="200" w:firstLine="480"/>
        <w:rPr>
          <w:sz w:val="24"/>
        </w:rPr>
      </w:pPr>
      <w:r>
        <w:rPr>
          <w:rFonts w:ascii="宋体" w:hAnsi="宋体" w:cs="宋体" w:hint="eastAsia"/>
          <w:kern w:val="0"/>
          <w:sz w:val="24"/>
        </w:rPr>
        <w:t xml:space="preserve"> </w:t>
      </w:r>
      <w:r w:rsidR="0097669C">
        <w:rPr>
          <w:rFonts w:ascii="宋体" w:hAnsi="宋体" w:cs="宋体" w:hint="eastAsia"/>
          <w:kern w:val="0"/>
          <w:sz w:val="24"/>
        </w:rPr>
        <w:t>控制是一种剥夺，对自由的剥夺，孩子没有权利决定自己的人生，</w:t>
      </w:r>
      <w:r w:rsidR="003325F8">
        <w:rPr>
          <w:rFonts w:ascii="宋体" w:hAnsi="宋体" w:cs="宋体" w:hint="eastAsia"/>
          <w:kern w:val="0"/>
          <w:sz w:val="24"/>
        </w:rPr>
        <w:t>他一直活在用黄金打造的笼子里。看似幸福，实则悲哀</w:t>
      </w:r>
      <w:r w:rsidR="0097669C">
        <w:rPr>
          <w:rFonts w:ascii="宋体" w:hAnsi="宋体" w:cs="宋体" w:hint="eastAsia"/>
          <w:kern w:val="0"/>
          <w:sz w:val="24"/>
        </w:rPr>
        <w:t>。</w:t>
      </w:r>
      <w:r w:rsidR="00316947">
        <w:rPr>
          <w:rFonts w:hint="eastAsia"/>
          <w:sz w:val="24"/>
        </w:rPr>
        <w:t>心理作家武志红对此是如此描述的：</w:t>
      </w:r>
      <w:r w:rsidR="00622209">
        <w:rPr>
          <w:rFonts w:hint="eastAsia"/>
          <w:sz w:val="24"/>
        </w:rPr>
        <w:t>“</w:t>
      </w:r>
      <w:r w:rsidR="00316947" w:rsidRPr="00B811B0">
        <w:rPr>
          <w:rFonts w:hint="eastAsia"/>
          <w:sz w:val="24"/>
        </w:rPr>
        <w:t>人生最大的噩梦之一是，身边有一个人，无论你做什么，她（他）都要纠正一下。并且，要你必须按照她（他）的来，否则不罢休，一件小事的纠缠，都能发展到要你死或她（他）自己去死的地步。之所以使用她（他）的说法，是因常见于母亲或妻子。因为她内在恐惧，没有安全感，所以她要死死抓住点什么，就像溺水的人要抓住一根游木”</w:t>
      </w:r>
    </w:p>
    <w:p w:rsidR="009460F3" w:rsidRDefault="005B7C3C" w:rsidP="005B7C3C">
      <w:pPr>
        <w:widowControl/>
        <w:jc w:val="left"/>
        <w:rPr>
          <w:sz w:val="24"/>
        </w:rPr>
      </w:pPr>
      <w:r>
        <w:rPr>
          <w:rFonts w:ascii="宋体" w:hAnsi="宋体" w:cs="宋体" w:hint="eastAsia"/>
          <w:kern w:val="0"/>
          <w:sz w:val="24"/>
        </w:rPr>
        <w:t xml:space="preserve">    </w:t>
      </w:r>
      <w:r w:rsidR="00983609" w:rsidRPr="00983609">
        <w:rPr>
          <w:rFonts w:ascii="宋体" w:hAnsi="宋体" w:cs="宋体" w:hint="eastAsia"/>
          <w:kern w:val="0"/>
          <w:sz w:val="24"/>
        </w:rPr>
        <w:t>控制型父母同时也是焦虑的父母，</w:t>
      </w:r>
      <w:r>
        <w:rPr>
          <w:rFonts w:ascii="宋体" w:hAnsi="宋体" w:cs="宋体" w:hint="eastAsia"/>
          <w:kern w:val="0"/>
          <w:sz w:val="24"/>
        </w:rPr>
        <w:t>他</w:t>
      </w:r>
      <w:r w:rsidR="009460F3">
        <w:rPr>
          <w:rFonts w:hint="eastAsia"/>
          <w:sz w:val="24"/>
        </w:rPr>
        <w:t>会担心孩子不按他的期望发展，因此，当孩子在高考、找对象、职业选择</w:t>
      </w:r>
      <w:r w:rsidR="00FF2296">
        <w:rPr>
          <w:rFonts w:hint="eastAsia"/>
          <w:sz w:val="24"/>
        </w:rPr>
        <w:t>等重要</w:t>
      </w:r>
      <w:r w:rsidR="009460F3">
        <w:rPr>
          <w:rFonts w:hint="eastAsia"/>
          <w:sz w:val="24"/>
        </w:rPr>
        <w:t>事件中，</w:t>
      </w:r>
      <w:r>
        <w:rPr>
          <w:rFonts w:hint="eastAsia"/>
          <w:sz w:val="24"/>
        </w:rPr>
        <w:t>他往往比孩子本身还要焦虑。因此，一位患者在评价他妈妈的时候谈到：</w:t>
      </w:r>
      <w:r w:rsidR="00FF2296">
        <w:rPr>
          <w:rFonts w:hint="eastAsia"/>
          <w:sz w:val="24"/>
        </w:rPr>
        <w:t>我要做好一切，因为我的裤腰带上还拴着妈妈，一旦我做不好，</w:t>
      </w:r>
      <w:r w:rsidR="009460F3">
        <w:rPr>
          <w:rFonts w:hint="eastAsia"/>
          <w:sz w:val="24"/>
        </w:rPr>
        <w:t>妈妈会焦虑到想要跳海……</w:t>
      </w:r>
    </w:p>
    <w:p w:rsidR="009460F3" w:rsidRDefault="009460F3" w:rsidP="009460F3">
      <w:pPr>
        <w:ind w:firstLineChars="200" w:firstLine="480"/>
        <w:rPr>
          <w:sz w:val="24"/>
        </w:rPr>
      </w:pPr>
      <w:r>
        <w:rPr>
          <w:rFonts w:hint="eastAsia"/>
          <w:sz w:val="24"/>
        </w:rPr>
        <w:t>焦虑的父母往往对孩子过度保护，他们</w:t>
      </w:r>
      <w:r w:rsidR="001B65C4">
        <w:rPr>
          <w:rFonts w:hint="eastAsia"/>
          <w:sz w:val="24"/>
        </w:rPr>
        <w:t>也</w:t>
      </w:r>
      <w:r>
        <w:rPr>
          <w:rFonts w:hint="eastAsia"/>
          <w:sz w:val="24"/>
        </w:rPr>
        <w:t>会把别人说的很坏，</w:t>
      </w:r>
      <w:r w:rsidR="001B65C4">
        <w:rPr>
          <w:rFonts w:hint="eastAsia"/>
          <w:sz w:val="24"/>
        </w:rPr>
        <w:t>把</w:t>
      </w:r>
      <w:r>
        <w:rPr>
          <w:rFonts w:hint="eastAsia"/>
          <w:sz w:val="24"/>
        </w:rPr>
        <w:t>这个世界</w:t>
      </w:r>
      <w:r w:rsidR="001B65C4">
        <w:rPr>
          <w:rFonts w:hint="eastAsia"/>
          <w:sz w:val="24"/>
        </w:rPr>
        <w:t>描述的</w:t>
      </w:r>
      <w:r>
        <w:rPr>
          <w:rFonts w:hint="eastAsia"/>
          <w:sz w:val="24"/>
        </w:rPr>
        <w:t>很危险，只能信任他一个人。父母的焦虑会无形中让孩子的内心形成一种强烈的不安全感，让他不能信任他人，这个世界和他自己。</w:t>
      </w:r>
    </w:p>
    <w:p w:rsidR="009460F3" w:rsidRDefault="009460F3" w:rsidP="009460F3">
      <w:pPr>
        <w:ind w:firstLineChars="200" w:firstLine="480"/>
        <w:rPr>
          <w:sz w:val="24"/>
        </w:rPr>
      </w:pPr>
      <w:r>
        <w:rPr>
          <w:rFonts w:hint="eastAsia"/>
          <w:sz w:val="24"/>
        </w:rPr>
        <w:t>过度保护往往造成了“无能”的孩子。一切父母都已经给他想好了，他自己不用操心了，他往往不会对自己的人生负责。一位焦虑的母亲对我说：如果我死了，估计孩子生病了都不知道去看</w:t>
      </w:r>
      <w:r w:rsidR="008E0809">
        <w:rPr>
          <w:rFonts w:hint="eastAsia"/>
          <w:sz w:val="24"/>
        </w:rPr>
        <w:t>医生。这也许是她焦虑的表现，但也许是实情，毕竟孩子的一生都是被她</w:t>
      </w:r>
      <w:r>
        <w:rPr>
          <w:rFonts w:hint="eastAsia"/>
          <w:sz w:val="24"/>
        </w:rPr>
        <w:t>掌控，当她离开了，孩子如何依靠自己来生存？</w:t>
      </w:r>
    </w:p>
    <w:p w:rsidR="009460F3" w:rsidRPr="00881648" w:rsidRDefault="009460F3" w:rsidP="009460F3">
      <w:pPr>
        <w:rPr>
          <w:sz w:val="24"/>
        </w:rPr>
      </w:pPr>
      <w:r>
        <w:rPr>
          <w:rFonts w:hint="eastAsia"/>
          <w:sz w:val="24"/>
        </w:rPr>
        <w:t xml:space="preserve">   </w:t>
      </w:r>
      <w:r>
        <w:rPr>
          <w:rFonts w:hint="eastAsia"/>
          <w:sz w:val="24"/>
        </w:rPr>
        <w:t>“</w:t>
      </w:r>
      <w:r w:rsidRPr="009C5EF6">
        <w:rPr>
          <w:rFonts w:hint="eastAsia"/>
          <w:sz w:val="24"/>
        </w:rPr>
        <w:t>我的一切都是为了他，他就是我的全部，我已经不在乎自己了。</w:t>
      </w:r>
      <w:r>
        <w:rPr>
          <w:rFonts w:hint="eastAsia"/>
          <w:sz w:val="24"/>
        </w:rPr>
        <w:t>”一位母亲说道。</w:t>
      </w:r>
      <w:r w:rsidRPr="009C5EF6">
        <w:rPr>
          <w:rFonts w:hint="eastAsia"/>
          <w:sz w:val="24"/>
        </w:rPr>
        <w:t>这话听起来伟大</w:t>
      </w:r>
      <w:r>
        <w:rPr>
          <w:rFonts w:hint="eastAsia"/>
          <w:sz w:val="24"/>
        </w:rPr>
        <w:t>，实则</w:t>
      </w:r>
      <w:r w:rsidRPr="009C5EF6">
        <w:rPr>
          <w:rFonts w:hint="eastAsia"/>
          <w:sz w:val="24"/>
        </w:rPr>
        <w:t>悲哀，你</w:t>
      </w:r>
      <w:r>
        <w:rPr>
          <w:rFonts w:hint="eastAsia"/>
          <w:sz w:val="24"/>
        </w:rPr>
        <w:t>连自己都不在乎，你凭什么去爱别人？真爱永远只存在于两个</w:t>
      </w:r>
      <w:r w:rsidRPr="009C5EF6">
        <w:rPr>
          <w:rFonts w:hint="eastAsia"/>
          <w:sz w:val="24"/>
        </w:rPr>
        <w:t>人格</w:t>
      </w:r>
      <w:r>
        <w:rPr>
          <w:rFonts w:hint="eastAsia"/>
          <w:sz w:val="24"/>
        </w:rPr>
        <w:t>相对健康的人</w:t>
      </w:r>
      <w:r w:rsidRPr="009C5EF6">
        <w:rPr>
          <w:rFonts w:hint="eastAsia"/>
          <w:sz w:val="24"/>
        </w:rPr>
        <w:t>之间，从来都不是一方对另一方的全情寄托。</w:t>
      </w:r>
    </w:p>
    <w:p w:rsidR="00983609" w:rsidRDefault="00983609" w:rsidP="00983609">
      <w:pPr>
        <w:widowControl/>
        <w:jc w:val="left"/>
        <w:rPr>
          <w:rFonts w:ascii="宋体" w:hAnsi="宋体" w:cs="宋体"/>
          <w:kern w:val="0"/>
          <w:sz w:val="24"/>
        </w:rPr>
      </w:pPr>
      <w:r w:rsidRPr="00983609">
        <w:rPr>
          <w:rFonts w:ascii="宋体" w:hAnsi="宋体" w:cs="宋体" w:hint="eastAsia"/>
          <w:kern w:val="0"/>
          <w:sz w:val="24"/>
        </w:rPr>
        <w:t xml:space="preserve">    </w:t>
      </w:r>
      <w:r w:rsidR="009460F3" w:rsidRPr="00983609">
        <w:rPr>
          <w:rFonts w:ascii="宋体" w:hAnsi="宋体" w:cs="宋体" w:hint="eastAsia"/>
          <w:kern w:val="0"/>
          <w:sz w:val="24"/>
        </w:rPr>
        <w:t>当然，当孩子出现</w:t>
      </w:r>
      <w:r w:rsidR="00FF2296">
        <w:rPr>
          <w:rFonts w:ascii="宋体" w:hAnsi="宋体" w:cs="宋体" w:hint="eastAsia"/>
          <w:kern w:val="0"/>
          <w:sz w:val="24"/>
        </w:rPr>
        <w:t>问题的时候父母也许可以暂时放下如此的</w:t>
      </w:r>
      <w:r w:rsidR="009460F3" w:rsidRPr="00983609">
        <w:rPr>
          <w:rFonts w:ascii="宋体" w:hAnsi="宋体" w:cs="宋体" w:hint="eastAsia"/>
          <w:kern w:val="0"/>
          <w:sz w:val="24"/>
        </w:rPr>
        <w:t>控制，但</w:t>
      </w:r>
      <w:r w:rsidR="001B65C4">
        <w:rPr>
          <w:rFonts w:ascii="宋体" w:hAnsi="宋体" w:cs="宋体" w:hint="eastAsia"/>
          <w:kern w:val="0"/>
          <w:sz w:val="24"/>
        </w:rPr>
        <w:t>在内心中他依然想试图利用</w:t>
      </w:r>
      <w:r w:rsidR="009460F3" w:rsidRPr="00983609">
        <w:rPr>
          <w:rFonts w:ascii="宋体" w:hAnsi="宋体" w:cs="宋体" w:hint="eastAsia"/>
          <w:kern w:val="0"/>
          <w:sz w:val="24"/>
        </w:rPr>
        <w:t>治疗成为他重新掌控</w:t>
      </w:r>
      <w:r w:rsidR="001B65C4">
        <w:rPr>
          <w:rFonts w:ascii="宋体" w:hAnsi="宋体" w:cs="宋体" w:hint="eastAsia"/>
          <w:kern w:val="0"/>
          <w:sz w:val="24"/>
        </w:rPr>
        <w:t>的手段，遇到此种父母我也是很无奈，毕竟他的手段很多，也很</w:t>
      </w:r>
      <w:r w:rsidR="009460F3" w:rsidRPr="00983609">
        <w:rPr>
          <w:rFonts w:ascii="宋体" w:hAnsi="宋体" w:cs="宋体" w:hint="eastAsia"/>
          <w:kern w:val="0"/>
          <w:sz w:val="24"/>
        </w:rPr>
        <w:t>毒，就好像暴君一样，不达目的不</w:t>
      </w:r>
      <w:r w:rsidR="001B65C4">
        <w:rPr>
          <w:rFonts w:ascii="宋体" w:hAnsi="宋体" w:cs="宋体" w:hint="eastAsia"/>
          <w:kern w:val="0"/>
          <w:sz w:val="24"/>
        </w:rPr>
        <w:t>罢休，而他带孩子来治疗是为了修理他，让他再次成为那个乖巧的小孩</w:t>
      </w:r>
      <w:r w:rsidR="009460F3" w:rsidRPr="00983609">
        <w:rPr>
          <w:rFonts w:ascii="宋体" w:hAnsi="宋体" w:cs="宋体" w:hint="eastAsia"/>
          <w:kern w:val="0"/>
          <w:sz w:val="24"/>
        </w:rPr>
        <w:t>。因</w:t>
      </w:r>
      <w:r w:rsidR="005B7C3C">
        <w:rPr>
          <w:rFonts w:ascii="宋体" w:hAnsi="宋体" w:cs="宋体" w:hint="eastAsia"/>
          <w:kern w:val="0"/>
          <w:sz w:val="24"/>
        </w:rPr>
        <w:t>此一个女高中生告诉我，也许只有死，才能让父母醒悟吧。听到这样的话，看到种种悲剧</w:t>
      </w:r>
      <w:r w:rsidR="009460F3" w:rsidRPr="00983609">
        <w:rPr>
          <w:rFonts w:ascii="宋体" w:hAnsi="宋体" w:cs="宋体" w:hint="eastAsia"/>
          <w:kern w:val="0"/>
          <w:sz w:val="24"/>
        </w:rPr>
        <w:t>的时候，我不禁感伤，他们（父母）就好像中了邪一般，不仅毁了自己的人生，还要把孩子拉下水，就好像一个冤魂一般，死了还要找一个垫背的。</w:t>
      </w:r>
      <w:r w:rsidR="005B7C3C">
        <w:rPr>
          <w:rFonts w:ascii="宋体" w:hAnsi="宋体" w:cs="宋体" w:hint="eastAsia"/>
          <w:kern w:val="0"/>
          <w:sz w:val="24"/>
        </w:rPr>
        <w:t>虽然</w:t>
      </w:r>
      <w:r w:rsidR="009460F3" w:rsidRPr="00983609">
        <w:rPr>
          <w:rFonts w:ascii="宋体" w:hAnsi="宋体" w:cs="宋体" w:hint="eastAsia"/>
          <w:kern w:val="0"/>
          <w:sz w:val="24"/>
        </w:rPr>
        <w:t>他们（父母）本</w:t>
      </w:r>
      <w:r w:rsidR="005B7C3C">
        <w:rPr>
          <w:rFonts w:ascii="宋体" w:hAnsi="宋体" w:cs="宋体" w:hint="eastAsia"/>
          <w:kern w:val="0"/>
          <w:sz w:val="24"/>
        </w:rPr>
        <w:t>身也是受害者（来自于他们的父母），但他们什么时候才能不再继续</w:t>
      </w:r>
      <w:r w:rsidR="009460F3" w:rsidRPr="00983609">
        <w:rPr>
          <w:rFonts w:ascii="宋体" w:hAnsi="宋体" w:cs="宋体" w:hint="eastAsia"/>
          <w:kern w:val="0"/>
          <w:sz w:val="24"/>
        </w:rPr>
        <w:t>用爱的名义来摧残孩子呢？</w:t>
      </w:r>
    </w:p>
    <w:p w:rsidR="00B811B0" w:rsidRPr="00612BFD" w:rsidRDefault="00B811B0" w:rsidP="00AD7AA0">
      <w:pPr>
        <w:ind w:firstLineChars="200" w:firstLine="480"/>
        <w:rPr>
          <w:sz w:val="24"/>
        </w:rPr>
      </w:pPr>
    </w:p>
    <w:p w:rsidR="008324F7" w:rsidRPr="00A6077E" w:rsidRDefault="00AD7AA0" w:rsidP="00A6077E">
      <w:pPr>
        <w:ind w:firstLineChars="200" w:firstLine="482"/>
        <w:rPr>
          <w:b/>
          <w:sz w:val="24"/>
        </w:rPr>
      </w:pPr>
      <w:r w:rsidRPr="00491343">
        <w:rPr>
          <w:rFonts w:hint="eastAsia"/>
          <w:b/>
          <w:sz w:val="24"/>
        </w:rPr>
        <w:t>溺爱型父母</w:t>
      </w:r>
    </w:p>
    <w:p w:rsidR="00983609" w:rsidRDefault="00983609" w:rsidP="001B07AA">
      <w:pPr>
        <w:ind w:firstLineChars="200" w:firstLine="480"/>
        <w:rPr>
          <w:sz w:val="24"/>
        </w:rPr>
      </w:pPr>
    </w:p>
    <w:p w:rsidR="00983609" w:rsidRPr="00CA7435" w:rsidRDefault="00983609" w:rsidP="001B07AA">
      <w:pPr>
        <w:ind w:firstLineChars="200" w:firstLine="480"/>
        <w:rPr>
          <w:sz w:val="24"/>
        </w:rPr>
      </w:pPr>
      <w:r w:rsidRPr="00983609">
        <w:rPr>
          <w:rFonts w:hint="eastAsia"/>
          <w:sz w:val="24"/>
        </w:rPr>
        <w:t>此种情况比较复杂的，其中蕴含着父母本身</w:t>
      </w:r>
      <w:r w:rsidR="00545502">
        <w:rPr>
          <w:rFonts w:hint="eastAsia"/>
          <w:sz w:val="24"/>
        </w:rPr>
        <w:t>存在焦虑性格、掌控欲望、自负心理、虚荣与面子、过度补偿等各种</w:t>
      </w:r>
      <w:r w:rsidRPr="00983609">
        <w:rPr>
          <w:rFonts w:hint="eastAsia"/>
          <w:sz w:val="24"/>
        </w:rPr>
        <w:t>因素的综合表现。而溺爱的表现形式也多种多样，比如炫耀、包办、纵容、过度保护、认为孩子与众不同</w:t>
      </w:r>
      <w:r w:rsidR="003507A1">
        <w:rPr>
          <w:rFonts w:hint="eastAsia"/>
          <w:sz w:val="24"/>
        </w:rPr>
        <w:t>的……</w:t>
      </w:r>
      <w:r w:rsidRPr="00983609">
        <w:rPr>
          <w:rFonts w:hint="eastAsia"/>
          <w:sz w:val="24"/>
        </w:rPr>
        <w:t>虽然这一切是以</w:t>
      </w:r>
      <w:r w:rsidR="00CA7435">
        <w:rPr>
          <w:rFonts w:hint="eastAsia"/>
          <w:sz w:val="24"/>
        </w:rPr>
        <w:t>“</w:t>
      </w:r>
      <w:r w:rsidRPr="00983609">
        <w:rPr>
          <w:rFonts w:hint="eastAsia"/>
          <w:sz w:val="24"/>
        </w:rPr>
        <w:t>爱</w:t>
      </w:r>
      <w:r w:rsidR="00CA7435">
        <w:rPr>
          <w:rFonts w:hint="eastAsia"/>
          <w:sz w:val="24"/>
        </w:rPr>
        <w:t>”的过多表现出来，但这终究也不是爱。毕竟，爱是让孩子自由、独立、</w:t>
      </w:r>
      <w:r w:rsidR="003507A1">
        <w:rPr>
          <w:rFonts w:hint="eastAsia"/>
          <w:sz w:val="24"/>
        </w:rPr>
        <w:lastRenderedPageBreak/>
        <w:t>成为他自己，而不是把他放在一个温室当中或给他带上皇冠，</w:t>
      </w:r>
      <w:r w:rsidRPr="00983609">
        <w:rPr>
          <w:rFonts w:hint="eastAsia"/>
          <w:sz w:val="24"/>
        </w:rPr>
        <w:t>因为这样只会让孩子无法正确</w:t>
      </w:r>
      <w:r w:rsidR="00CA7435">
        <w:rPr>
          <w:rFonts w:hint="eastAsia"/>
          <w:sz w:val="24"/>
        </w:rPr>
        <w:t>看待自己，只会让他患</w:t>
      </w:r>
      <w:r w:rsidRPr="00983609">
        <w:rPr>
          <w:rFonts w:hint="eastAsia"/>
          <w:sz w:val="24"/>
        </w:rPr>
        <w:t>上“公主病”或“王子病”。</w:t>
      </w:r>
    </w:p>
    <w:p w:rsidR="00EC38C3" w:rsidRDefault="00CA7435" w:rsidP="001B07AA">
      <w:pPr>
        <w:ind w:firstLineChars="200" w:firstLine="480"/>
        <w:rPr>
          <w:sz w:val="24"/>
        </w:rPr>
      </w:pPr>
      <w:r>
        <w:rPr>
          <w:rFonts w:hint="eastAsia"/>
          <w:sz w:val="24"/>
        </w:rPr>
        <w:t>有的</w:t>
      </w:r>
      <w:r w:rsidR="00EC38C3">
        <w:rPr>
          <w:rFonts w:hint="eastAsia"/>
          <w:sz w:val="24"/>
        </w:rPr>
        <w:t>孩子自出生就受到特别的对待，原因有很多，比如他是家族中唯一的男孩，</w:t>
      </w:r>
      <w:r w:rsidR="001B07AA">
        <w:rPr>
          <w:rFonts w:hint="eastAsia"/>
          <w:sz w:val="24"/>
        </w:rPr>
        <w:t>或者他成绩很好，为家庭争光，</w:t>
      </w:r>
      <w:r>
        <w:rPr>
          <w:rFonts w:hint="eastAsia"/>
          <w:sz w:val="24"/>
        </w:rPr>
        <w:t>而</w:t>
      </w:r>
      <w:r w:rsidR="00EC38C3">
        <w:rPr>
          <w:rFonts w:hint="eastAsia"/>
          <w:sz w:val="24"/>
        </w:rPr>
        <w:t>他父母喜欢到处炫耀，十分要面子</w:t>
      </w:r>
      <w:r w:rsidR="001B07AA">
        <w:rPr>
          <w:rFonts w:hint="eastAsia"/>
          <w:sz w:val="24"/>
        </w:rPr>
        <w:t>。在父母的眼中他就是与众不同的，就是父母的骄傲，也会对他百依百顺。后来</w:t>
      </w:r>
      <w:r w:rsidR="00872348">
        <w:rPr>
          <w:rFonts w:hint="eastAsia"/>
          <w:sz w:val="24"/>
        </w:rPr>
        <w:t>，又因为他在学校的突出</w:t>
      </w:r>
      <w:r>
        <w:rPr>
          <w:rFonts w:hint="eastAsia"/>
          <w:sz w:val="24"/>
        </w:rPr>
        <w:t>表现</w:t>
      </w:r>
      <w:r w:rsidR="00881648">
        <w:rPr>
          <w:rFonts w:hint="eastAsia"/>
          <w:sz w:val="24"/>
        </w:rPr>
        <w:t>，结果他也受到了周围人的肯定，从小就形成了一种病态的自负</w:t>
      </w:r>
      <w:r w:rsidR="001B07AA">
        <w:rPr>
          <w:rFonts w:hint="eastAsia"/>
          <w:sz w:val="24"/>
        </w:rPr>
        <w:t>——我就是特别的，我</w:t>
      </w:r>
      <w:r w:rsidR="00EC38C3">
        <w:rPr>
          <w:rFonts w:hint="eastAsia"/>
          <w:sz w:val="24"/>
        </w:rPr>
        <w:t>就应该成功，应该被周围</w:t>
      </w:r>
      <w:r>
        <w:rPr>
          <w:rFonts w:hint="eastAsia"/>
          <w:sz w:val="24"/>
        </w:rPr>
        <w:t>的人优待，应该与众不同。</w:t>
      </w:r>
    </w:p>
    <w:p w:rsidR="00122DDE" w:rsidRPr="00122DDE" w:rsidRDefault="001B07AA" w:rsidP="001B07AA">
      <w:pPr>
        <w:rPr>
          <w:sz w:val="24"/>
        </w:rPr>
      </w:pPr>
      <w:r>
        <w:rPr>
          <w:rFonts w:hint="eastAsia"/>
          <w:sz w:val="24"/>
        </w:rPr>
        <w:t xml:space="preserve">   </w:t>
      </w:r>
      <w:r w:rsidR="00881648">
        <w:rPr>
          <w:rFonts w:hint="eastAsia"/>
          <w:sz w:val="24"/>
        </w:rPr>
        <w:t>自恋的</w:t>
      </w:r>
      <w:r w:rsidR="00B5312F">
        <w:rPr>
          <w:rFonts w:hint="eastAsia"/>
          <w:sz w:val="24"/>
        </w:rPr>
        <w:t>父母</w:t>
      </w:r>
      <w:r w:rsidR="00122DDE">
        <w:rPr>
          <w:rFonts w:hint="eastAsia"/>
          <w:sz w:val="24"/>
        </w:rPr>
        <w:t>非常“欣赏”自己的孩子，把他抬高到他所不是的地位，让孩子错以为自己真的如此出众。一位患者谈到</w:t>
      </w:r>
      <w:r w:rsidR="00E10E0D">
        <w:rPr>
          <w:rFonts w:hint="eastAsia"/>
          <w:sz w:val="24"/>
        </w:rPr>
        <w:t>他的</w:t>
      </w:r>
      <w:r w:rsidR="00122DDE">
        <w:rPr>
          <w:rFonts w:hint="eastAsia"/>
          <w:sz w:val="24"/>
        </w:rPr>
        <w:t>父亲自负、势利、看不起普通的人，</w:t>
      </w:r>
      <w:r w:rsidR="00122DDE">
        <w:rPr>
          <w:rFonts w:ascii="宋体" w:hAnsi="宋体" w:cs="宋体" w:hint="eastAsia"/>
          <w:kern w:val="0"/>
          <w:sz w:val="24"/>
        </w:rPr>
        <w:t>从小父亲就表扬他，说他与众不同，总是在别人面前炫耀他，对他给予了很高的期待。因此从小他就自命不凡，认为自己是精英。</w:t>
      </w:r>
    </w:p>
    <w:p w:rsidR="00983609" w:rsidRDefault="00122DDE" w:rsidP="00881648">
      <w:pPr>
        <w:ind w:firstLineChars="200" w:firstLine="480"/>
        <w:rPr>
          <w:sz w:val="24"/>
        </w:rPr>
      </w:pPr>
      <w:r w:rsidRPr="009C5EF6">
        <w:rPr>
          <w:rFonts w:hint="eastAsia"/>
          <w:sz w:val="24"/>
        </w:rPr>
        <w:t>溺爱的本质是爱吗？如果是爱，那也只是爱</w:t>
      </w:r>
      <w:r>
        <w:rPr>
          <w:rFonts w:hint="eastAsia"/>
          <w:sz w:val="24"/>
        </w:rPr>
        <w:t>他</w:t>
      </w:r>
      <w:r w:rsidRPr="009C5EF6">
        <w:rPr>
          <w:rFonts w:hint="eastAsia"/>
          <w:sz w:val="24"/>
        </w:rPr>
        <w:t>自己。</w:t>
      </w:r>
      <w:r>
        <w:rPr>
          <w:rFonts w:hint="eastAsia"/>
          <w:sz w:val="24"/>
        </w:rPr>
        <w:t>他</w:t>
      </w:r>
      <w:r w:rsidR="000B5387">
        <w:rPr>
          <w:rFonts w:hint="eastAsia"/>
          <w:sz w:val="24"/>
        </w:rPr>
        <w:t>很</w:t>
      </w:r>
      <w:r>
        <w:rPr>
          <w:rFonts w:hint="eastAsia"/>
          <w:sz w:val="24"/>
        </w:rPr>
        <w:t>可能</w:t>
      </w:r>
      <w:r w:rsidR="000B5387">
        <w:rPr>
          <w:rFonts w:hint="eastAsia"/>
          <w:sz w:val="24"/>
        </w:rPr>
        <w:t>是把自恋幻想投射到孩子身上，认为孩子也如天神般完美。溺爱是一种虚假的爱，因此孩子终将因此迷失他自己，</w:t>
      </w:r>
      <w:r w:rsidR="00B5312F">
        <w:rPr>
          <w:rFonts w:hint="eastAsia"/>
          <w:sz w:val="24"/>
        </w:rPr>
        <w:t>他根本就看不清楚自己</w:t>
      </w:r>
      <w:r w:rsidR="008E0809">
        <w:rPr>
          <w:rFonts w:hint="eastAsia"/>
          <w:sz w:val="24"/>
        </w:rPr>
        <w:t>本来</w:t>
      </w:r>
      <w:r w:rsidR="00B5312F">
        <w:rPr>
          <w:rFonts w:hint="eastAsia"/>
          <w:sz w:val="24"/>
        </w:rPr>
        <w:t>的样子。</w:t>
      </w:r>
    </w:p>
    <w:p w:rsidR="00983609" w:rsidRDefault="00983609" w:rsidP="00983609">
      <w:pPr>
        <w:ind w:firstLineChars="200" w:firstLine="480"/>
        <w:rPr>
          <w:sz w:val="24"/>
        </w:rPr>
      </w:pPr>
      <w:r w:rsidRPr="00983609">
        <w:rPr>
          <w:rFonts w:hint="eastAsia"/>
          <w:sz w:val="24"/>
        </w:rPr>
        <w:t>一位男性患者的父母总是以他为自豪，他妈妈总是和别人说，我儿子成绩有多好，工作有多好，挣钱有多少。他妈妈在别人面前要面子，自大，总是说自己认识多有能力的人，朋友有多少。因此他总是努力做一个好孩子，依赖妈妈，压抑自己，内心也崇拜和羡慕妈妈的能</w:t>
      </w:r>
      <w:r w:rsidR="00CA7435">
        <w:rPr>
          <w:rFonts w:hint="eastAsia"/>
          <w:sz w:val="24"/>
        </w:rPr>
        <w:t>力。不过后来他谈到，长大之后才发现妈妈其实没有那么能干，只不过她</w:t>
      </w:r>
      <w:r w:rsidRPr="00983609">
        <w:rPr>
          <w:rFonts w:hint="eastAsia"/>
          <w:sz w:val="24"/>
        </w:rPr>
        <w:t>喜欢夸大和吹牛罢了。</w:t>
      </w:r>
    </w:p>
    <w:p w:rsidR="00983609" w:rsidRDefault="00983609" w:rsidP="00983609">
      <w:pPr>
        <w:ind w:firstLineChars="200" w:firstLine="480"/>
        <w:rPr>
          <w:sz w:val="24"/>
        </w:rPr>
      </w:pPr>
      <w:r w:rsidRPr="00983609">
        <w:rPr>
          <w:rFonts w:hint="eastAsia"/>
          <w:sz w:val="24"/>
        </w:rPr>
        <w:t>当然孩子都是聪明的，能</w:t>
      </w:r>
      <w:r w:rsidR="00245B02">
        <w:rPr>
          <w:rFonts w:hint="eastAsia"/>
          <w:sz w:val="24"/>
        </w:rPr>
        <w:t>够理解父母需要什么，往往也因此投其所好，满足父母的期望，成为</w:t>
      </w:r>
      <w:r w:rsidRPr="00983609">
        <w:rPr>
          <w:rFonts w:hint="eastAsia"/>
          <w:sz w:val="24"/>
        </w:rPr>
        <w:t>父母所希望的人</w:t>
      </w:r>
      <w:r w:rsidR="00CA7435">
        <w:rPr>
          <w:rFonts w:hint="eastAsia"/>
          <w:sz w:val="24"/>
        </w:rPr>
        <w:t>，当然他也获得了奖赏——父母更多的“爱”。</w:t>
      </w:r>
      <w:r w:rsidRPr="00983609">
        <w:rPr>
          <w:rFonts w:hint="eastAsia"/>
          <w:sz w:val="24"/>
        </w:rPr>
        <w:t>这有点像驯兽师的把戏，动物做出了规范的动作，那么动物得到了食物和驯兽师的鼓励，这样一唱一和完美的演出，</w:t>
      </w:r>
      <w:r w:rsidR="00872348">
        <w:rPr>
          <w:rFonts w:hint="eastAsia"/>
          <w:sz w:val="24"/>
        </w:rPr>
        <w:t>并</w:t>
      </w:r>
      <w:r w:rsidRPr="00983609">
        <w:rPr>
          <w:rFonts w:hint="eastAsia"/>
          <w:sz w:val="24"/>
        </w:rPr>
        <w:t>得到更多观众的喝彩。</w:t>
      </w:r>
    </w:p>
    <w:p w:rsidR="00AD7AA0" w:rsidRPr="000B5387" w:rsidRDefault="00AD7AA0" w:rsidP="00AD7AA0">
      <w:pPr>
        <w:ind w:firstLineChars="200" w:firstLine="480"/>
        <w:rPr>
          <w:sz w:val="24"/>
        </w:rPr>
      </w:pPr>
    </w:p>
    <w:p w:rsidR="00AD7AA0" w:rsidRDefault="000B5387" w:rsidP="00AD7AA0">
      <w:pPr>
        <w:ind w:firstLineChars="200" w:firstLine="482"/>
        <w:rPr>
          <w:b/>
          <w:sz w:val="24"/>
        </w:rPr>
      </w:pPr>
      <w:r>
        <w:rPr>
          <w:rFonts w:hint="eastAsia"/>
          <w:b/>
          <w:sz w:val="24"/>
        </w:rPr>
        <w:t>冷漠</w:t>
      </w:r>
      <w:r w:rsidR="00CA7435">
        <w:rPr>
          <w:rFonts w:hint="eastAsia"/>
          <w:b/>
          <w:sz w:val="24"/>
        </w:rPr>
        <w:t>、残暴</w:t>
      </w:r>
      <w:r>
        <w:rPr>
          <w:rFonts w:hint="eastAsia"/>
          <w:b/>
          <w:sz w:val="24"/>
        </w:rPr>
        <w:t>型</w:t>
      </w:r>
      <w:r w:rsidR="00AD7AA0">
        <w:rPr>
          <w:rFonts w:hint="eastAsia"/>
          <w:b/>
          <w:sz w:val="24"/>
        </w:rPr>
        <w:t>父母</w:t>
      </w:r>
    </w:p>
    <w:p w:rsidR="00CA7435" w:rsidRDefault="00CA7435" w:rsidP="00AD7AA0">
      <w:pPr>
        <w:ind w:firstLineChars="200" w:firstLine="482"/>
        <w:rPr>
          <w:b/>
          <w:sz w:val="24"/>
        </w:rPr>
      </w:pPr>
    </w:p>
    <w:p w:rsidR="00983609" w:rsidRDefault="00097EFE" w:rsidP="00FD6C26">
      <w:pPr>
        <w:ind w:firstLineChars="200" w:firstLine="480"/>
        <w:rPr>
          <w:sz w:val="24"/>
        </w:rPr>
      </w:pPr>
      <w:r>
        <w:rPr>
          <w:rFonts w:hint="eastAsia"/>
          <w:sz w:val="24"/>
        </w:rPr>
        <w:t>有时父母太过沉浸在自己的神经症之中或迫于生计而无暇顾及孩子，对孩子不是忽视冷漠，就是苛责打骂，他根本就没有把孩子当成一个有尊严的人，就好像是养了一头猪，只要饿不死就可以了。更有甚者对待孩子还不如对待一个宠物，毕竟，就算没有温暖还让孩子受尽折磨。记得一位患者告诉我，从小他做错了事情，甚至仅仅是父亲喝醉了酒，他就会被父亲吊起来打，打断了棍子就会用荆条。而母亲不但没有帮助他，还在一旁说：“打，狠一点打”。而另一位女性患者，她也稍有不慎就会被病态的父亲毒打，每次都是邻居来拉架才能解脱，而她的母亲软弱无力，无法保护她。</w:t>
      </w:r>
    </w:p>
    <w:p w:rsidR="002A05E7" w:rsidRPr="00872348" w:rsidRDefault="00872348" w:rsidP="00872348">
      <w:pPr>
        <w:ind w:firstLineChars="200" w:firstLine="480"/>
        <w:rPr>
          <w:sz w:val="24"/>
        </w:rPr>
      </w:pPr>
      <w:r>
        <w:rPr>
          <w:rFonts w:hint="eastAsia"/>
          <w:sz w:val="24"/>
        </w:rPr>
        <w:t xml:space="preserve"> </w:t>
      </w:r>
      <w:r>
        <w:rPr>
          <w:rFonts w:hint="eastAsia"/>
          <w:sz w:val="24"/>
        </w:rPr>
        <w:t>一位女性患者写道：“</w:t>
      </w:r>
      <w:r w:rsidR="002A05E7" w:rsidRPr="00FD6C26">
        <w:rPr>
          <w:rFonts w:ascii="仿宋" w:eastAsia="仿宋" w:hAnsi="仿宋" w:cs="宋体" w:hint="eastAsia"/>
          <w:kern w:val="0"/>
          <w:sz w:val="24"/>
        </w:rPr>
        <w:t>我是个精神乞丐，但凡我还没饿死的时候，我就不承认自己是乞丐，因为好像只要我寻求帮助，或者提出要求就会被拒绝或者被骂</w:t>
      </w:r>
      <w:r w:rsidR="002A05E7">
        <w:rPr>
          <w:rFonts w:ascii="仿宋" w:eastAsia="仿宋" w:hAnsi="仿宋" w:cs="宋体" w:hint="eastAsia"/>
          <w:kern w:val="0"/>
          <w:sz w:val="24"/>
        </w:rPr>
        <w:t>。</w:t>
      </w:r>
    </w:p>
    <w:p w:rsidR="002A05E7" w:rsidRPr="00FD6C26" w:rsidRDefault="002A05E7" w:rsidP="002A05E7">
      <w:pPr>
        <w:ind w:firstLineChars="200" w:firstLine="480"/>
        <w:rPr>
          <w:rFonts w:ascii="仿宋" w:eastAsia="仿宋" w:hAnsi="仿宋" w:cs="宋体"/>
          <w:kern w:val="0"/>
          <w:sz w:val="24"/>
        </w:rPr>
      </w:pPr>
      <w:r w:rsidRPr="00FD6C26">
        <w:rPr>
          <w:rFonts w:ascii="仿宋" w:eastAsia="仿宋" w:hAnsi="仿宋" w:cs="宋体" w:hint="eastAsia"/>
          <w:kern w:val="0"/>
          <w:sz w:val="24"/>
        </w:rPr>
        <w:t>被责备，被</w:t>
      </w:r>
      <w:r w:rsidR="00245B02">
        <w:rPr>
          <w:rFonts w:ascii="仿宋" w:eastAsia="仿宋" w:hAnsi="仿宋" w:cs="宋体" w:hint="eastAsia"/>
          <w:kern w:val="0"/>
          <w:sz w:val="24"/>
        </w:rPr>
        <w:t>挑剔，</w:t>
      </w:r>
      <w:r w:rsidRPr="00FD6C26">
        <w:rPr>
          <w:rFonts w:ascii="仿宋" w:eastAsia="仿宋" w:hAnsi="仿宋" w:cs="宋体" w:hint="eastAsia"/>
          <w:kern w:val="0"/>
          <w:sz w:val="24"/>
        </w:rPr>
        <w:t>被批评是一种恐惧，害怕被骂，害怕被打</w:t>
      </w:r>
      <w:r>
        <w:rPr>
          <w:rFonts w:ascii="仿宋" w:eastAsia="仿宋" w:hAnsi="仿宋" w:cs="宋体" w:hint="eastAsia"/>
          <w:kern w:val="0"/>
          <w:sz w:val="24"/>
        </w:rPr>
        <w:t>。</w:t>
      </w:r>
    </w:p>
    <w:p w:rsidR="002A05E7" w:rsidRPr="00FD6C26" w:rsidRDefault="008E0809" w:rsidP="002A05E7">
      <w:pPr>
        <w:ind w:firstLineChars="200" w:firstLine="480"/>
        <w:rPr>
          <w:rFonts w:ascii="仿宋" w:eastAsia="仿宋" w:hAnsi="仿宋" w:cs="宋体"/>
          <w:kern w:val="0"/>
          <w:sz w:val="24"/>
        </w:rPr>
      </w:pPr>
      <w:r>
        <w:rPr>
          <w:rFonts w:ascii="仿宋" w:eastAsia="仿宋" w:hAnsi="仿宋" w:cs="宋体" w:hint="eastAsia"/>
          <w:kern w:val="0"/>
          <w:sz w:val="24"/>
        </w:rPr>
        <w:t>在我妈眼里，我一生下来，我就是‘童养媳’</w:t>
      </w:r>
      <w:r w:rsidR="002A05E7" w:rsidRPr="00FD6C26">
        <w:rPr>
          <w:rFonts w:ascii="仿宋" w:eastAsia="仿宋" w:hAnsi="仿宋" w:cs="宋体" w:hint="eastAsia"/>
          <w:kern w:val="0"/>
          <w:sz w:val="24"/>
        </w:rPr>
        <w:t>，我爸又基本没有把我当女儿看待。我不知道我是谁。小时候，有时候作业写到很晚，虽然有个火盆，脚都是冰凉的，我觉得我真的不忍心对自己的小孩子这样，我怎么也</w:t>
      </w:r>
      <w:r>
        <w:rPr>
          <w:rFonts w:ascii="仿宋" w:eastAsia="仿宋" w:hAnsi="仿宋" w:cs="宋体" w:hint="eastAsia"/>
          <w:kern w:val="0"/>
          <w:sz w:val="24"/>
        </w:rPr>
        <w:t>会</w:t>
      </w:r>
      <w:r w:rsidR="002A05E7" w:rsidRPr="00FD6C26">
        <w:rPr>
          <w:rFonts w:ascii="仿宋" w:eastAsia="仿宋" w:hAnsi="仿宋" w:cs="宋体" w:hint="eastAsia"/>
          <w:kern w:val="0"/>
          <w:sz w:val="24"/>
        </w:rPr>
        <w:t>想办法呵护他一点点。但从小，我没有陪伴，没有任何关心。为</w:t>
      </w:r>
      <w:r w:rsidR="00245B02">
        <w:rPr>
          <w:rFonts w:ascii="仿宋" w:eastAsia="仿宋" w:hAnsi="仿宋" w:cs="宋体" w:hint="eastAsia"/>
          <w:kern w:val="0"/>
          <w:sz w:val="24"/>
        </w:rPr>
        <w:t>什么，为什么要这么对我呢？我不是你们的孩子么？我只是一个孩子呀！</w:t>
      </w:r>
    </w:p>
    <w:p w:rsidR="002A05E7" w:rsidRPr="002A05E7" w:rsidRDefault="002A05E7" w:rsidP="00FD6C26">
      <w:pPr>
        <w:ind w:firstLineChars="200" w:firstLine="480"/>
        <w:rPr>
          <w:rFonts w:ascii="仿宋" w:eastAsia="仿宋" w:hAnsi="仿宋" w:cs="宋体"/>
          <w:kern w:val="0"/>
          <w:sz w:val="24"/>
        </w:rPr>
      </w:pPr>
      <w:r w:rsidRPr="00FD6C26">
        <w:rPr>
          <w:rFonts w:ascii="仿宋" w:eastAsia="仿宋" w:hAnsi="仿宋" w:cs="宋体" w:hint="eastAsia"/>
          <w:kern w:val="0"/>
          <w:sz w:val="24"/>
        </w:rPr>
        <w:t>我像</w:t>
      </w:r>
      <w:r>
        <w:rPr>
          <w:rFonts w:ascii="仿宋" w:eastAsia="仿宋" w:hAnsi="仿宋" w:cs="宋体" w:hint="eastAsia"/>
          <w:kern w:val="0"/>
          <w:sz w:val="24"/>
        </w:rPr>
        <w:t>个乞丐一样精神匮乏，但是我却不是乞丐，因为我总在渴望别人会主动</w:t>
      </w:r>
      <w:r w:rsidRPr="00FD6C26">
        <w:rPr>
          <w:rFonts w:ascii="仿宋" w:eastAsia="仿宋" w:hAnsi="仿宋" w:cs="宋体" w:hint="eastAsia"/>
          <w:kern w:val="0"/>
          <w:sz w:val="24"/>
        </w:rPr>
        <w:t>为我做点什么</w:t>
      </w:r>
      <w:r>
        <w:rPr>
          <w:rFonts w:ascii="仿宋" w:eastAsia="仿宋" w:hAnsi="仿宋" w:cs="宋体" w:hint="eastAsia"/>
          <w:kern w:val="0"/>
          <w:sz w:val="24"/>
        </w:rPr>
        <w:t>。</w:t>
      </w:r>
      <w:r w:rsidRPr="00FD6C26">
        <w:rPr>
          <w:rFonts w:ascii="仿宋" w:eastAsia="仿宋" w:hAnsi="仿宋" w:cs="宋体" w:hint="eastAsia"/>
          <w:kern w:val="0"/>
          <w:sz w:val="24"/>
        </w:rPr>
        <w:t>我是个孩子呀，他们</w:t>
      </w:r>
      <w:r>
        <w:rPr>
          <w:rFonts w:ascii="仿宋" w:eastAsia="仿宋" w:hAnsi="仿宋" w:cs="宋体" w:hint="eastAsia"/>
          <w:kern w:val="0"/>
          <w:sz w:val="24"/>
        </w:rPr>
        <w:t>是我的父母呀，为什么不可以主动关心我一</w:t>
      </w:r>
      <w:r>
        <w:rPr>
          <w:rFonts w:ascii="仿宋" w:eastAsia="仿宋" w:hAnsi="仿宋" w:cs="宋体" w:hint="eastAsia"/>
          <w:kern w:val="0"/>
          <w:sz w:val="24"/>
        </w:rPr>
        <w:lastRenderedPageBreak/>
        <w:t>下呢，好像是我一直在求</w:t>
      </w:r>
      <w:r w:rsidRPr="00FD6C26">
        <w:rPr>
          <w:rFonts w:ascii="仿宋" w:eastAsia="仿宋" w:hAnsi="仿宋" w:cs="宋体" w:hint="eastAsia"/>
          <w:kern w:val="0"/>
          <w:sz w:val="24"/>
        </w:rPr>
        <w:t>，在求他们的一点点的关爱。尽管现在有了成年人的壳，好像那个小女孩一直坐在脑子里。</w:t>
      </w:r>
      <w:r w:rsidR="00DB77FD">
        <w:rPr>
          <w:rFonts w:ascii="仿宋" w:eastAsia="仿宋" w:hAnsi="仿宋" w:cs="宋体" w:hint="eastAsia"/>
          <w:kern w:val="0"/>
          <w:sz w:val="24"/>
        </w:rPr>
        <w:t>本来</w:t>
      </w:r>
      <w:r w:rsidRPr="00FD6C26">
        <w:rPr>
          <w:rFonts w:ascii="仿宋" w:eastAsia="仿宋" w:hAnsi="仿宋" w:cs="宋体" w:hint="eastAsia"/>
          <w:kern w:val="0"/>
          <w:sz w:val="24"/>
        </w:rPr>
        <w:t>我还觉得他们改变了一点点呢，虽然现在也主动给我打个电话，但也是例行公事——你看我已经做出关心了呀。</w:t>
      </w:r>
      <w:r>
        <w:rPr>
          <w:rFonts w:ascii="仿宋" w:eastAsia="仿宋" w:hAnsi="仿宋" w:cs="宋体" w:hint="eastAsia"/>
          <w:kern w:val="0"/>
          <w:sz w:val="24"/>
        </w:rPr>
        <w:t>”</w:t>
      </w:r>
    </w:p>
    <w:p w:rsidR="00DB77FD" w:rsidRDefault="00983609" w:rsidP="002A05E7">
      <w:pPr>
        <w:ind w:firstLineChars="200" w:firstLine="480"/>
        <w:rPr>
          <w:sz w:val="24"/>
        </w:rPr>
      </w:pPr>
      <w:r w:rsidRPr="00983609">
        <w:rPr>
          <w:rFonts w:hint="eastAsia"/>
          <w:sz w:val="24"/>
        </w:rPr>
        <w:t>其实精神的伤害，自尊的剥夺比肉体的伤害更加会在一个人心中留下伤痕</w:t>
      </w:r>
      <w:r w:rsidR="002A05E7">
        <w:rPr>
          <w:rFonts w:hint="eastAsia"/>
          <w:sz w:val="24"/>
        </w:rPr>
        <w:t>。</w:t>
      </w:r>
      <w:r w:rsidRPr="00983609">
        <w:rPr>
          <w:rFonts w:hint="eastAsia"/>
          <w:sz w:val="24"/>
        </w:rPr>
        <w:t>如此的怨恨</w:t>
      </w:r>
      <w:r w:rsidR="00DB77FD">
        <w:rPr>
          <w:rFonts w:hint="eastAsia"/>
          <w:sz w:val="24"/>
        </w:rPr>
        <w:t>并</w:t>
      </w:r>
      <w:r w:rsidRPr="00983609">
        <w:rPr>
          <w:rFonts w:hint="eastAsia"/>
          <w:sz w:val="24"/>
        </w:rPr>
        <w:t>不会消失，往往会成为一种攻击性，攻击性往往会表现为对自己恨，对他人的恨或对这</w:t>
      </w:r>
      <w:r w:rsidR="00DB77FD">
        <w:rPr>
          <w:rFonts w:hint="eastAsia"/>
          <w:sz w:val="24"/>
        </w:rPr>
        <w:t>个世界的恨。而恨有时会表现为，</w:t>
      </w:r>
      <w:r w:rsidR="008E0809">
        <w:rPr>
          <w:rFonts w:hint="eastAsia"/>
          <w:sz w:val="24"/>
        </w:rPr>
        <w:t>自残、轻生、</w:t>
      </w:r>
      <w:r w:rsidRPr="00983609">
        <w:rPr>
          <w:rFonts w:hint="eastAsia"/>
          <w:sz w:val="24"/>
        </w:rPr>
        <w:t>骂自己是垃圾，</w:t>
      </w:r>
      <w:r w:rsidR="00DB77FD">
        <w:rPr>
          <w:rFonts w:hint="eastAsia"/>
          <w:sz w:val="24"/>
        </w:rPr>
        <w:t>也可以</w:t>
      </w:r>
      <w:r w:rsidRPr="00983609">
        <w:rPr>
          <w:rFonts w:hint="eastAsia"/>
          <w:sz w:val="24"/>
        </w:rPr>
        <w:t>表现为一种对这个世界与他人的莫名地不信任，就算别人对他好，他都难以信任他人，担心别人有所求，有目的。如此怨恨的存在，让他不能处理好和自己、他人及这个世界的关系。</w:t>
      </w:r>
    </w:p>
    <w:p w:rsidR="00983609" w:rsidRPr="00983609" w:rsidRDefault="00DB77FD" w:rsidP="00DB77FD">
      <w:pPr>
        <w:ind w:firstLineChars="200" w:firstLine="480"/>
        <w:rPr>
          <w:sz w:val="24"/>
        </w:rPr>
      </w:pPr>
      <w:r w:rsidRPr="00983609">
        <w:rPr>
          <w:rFonts w:hint="eastAsia"/>
          <w:sz w:val="24"/>
        </w:rPr>
        <w:t>不仅爱会传承，恨也同样会，当如此的恨传承下去，只会造成神经症的代际遗传，一代一代都背负着上一辈没有解决的内心冲突，成为无辜的受害者</w:t>
      </w:r>
      <w:r>
        <w:rPr>
          <w:rFonts w:hint="eastAsia"/>
          <w:sz w:val="24"/>
        </w:rPr>
        <w:t>。一位患者在咨询后给我发来了这样的邮件：“我昨天又打了我女儿，她不好好做家庭作业</w:t>
      </w:r>
      <w:r w:rsidR="00245B02">
        <w:rPr>
          <w:rFonts w:hint="eastAsia"/>
          <w:sz w:val="24"/>
        </w:rPr>
        <w:t>，还在本上</w:t>
      </w:r>
      <w:r>
        <w:rPr>
          <w:rFonts w:hint="eastAsia"/>
          <w:sz w:val="24"/>
        </w:rPr>
        <w:t>乱划</w:t>
      </w:r>
      <w:r w:rsidR="00983609" w:rsidRPr="00983609">
        <w:rPr>
          <w:rFonts w:hint="eastAsia"/>
          <w:sz w:val="24"/>
        </w:rPr>
        <w:t>乱涂，我不知</w:t>
      </w:r>
      <w:r w:rsidR="00245B02">
        <w:rPr>
          <w:rFonts w:hint="eastAsia"/>
          <w:sz w:val="24"/>
        </w:rPr>
        <w:t>道为什么自己要这样，可能最近看到武汉杀人的新闻，内心深处很恐惧。</w:t>
      </w:r>
      <w:r w:rsidR="00983609" w:rsidRPr="00983609">
        <w:rPr>
          <w:rFonts w:hint="eastAsia"/>
          <w:sz w:val="24"/>
        </w:rPr>
        <w:t>想起那些可怕的画面，最近睡也睡不好，总之内心里的不安全感和恐惧感太强烈了，尽管老公多次劝我，女儿和我是平等的不要打骂，不知道我为什么控制不住我自己，性子一急一生气就这样了，无法控制自己的情绪又不知道该怎样引导我女儿，我感觉心里没有爱和温暖，很阴暗。”</w:t>
      </w:r>
    </w:p>
    <w:p w:rsidR="008C15AF" w:rsidRPr="008C15AF" w:rsidRDefault="00983609" w:rsidP="008C15AF">
      <w:pPr>
        <w:ind w:firstLineChars="200" w:firstLine="480"/>
        <w:rPr>
          <w:sz w:val="24"/>
        </w:rPr>
      </w:pPr>
      <w:r w:rsidRPr="00983609">
        <w:rPr>
          <w:rFonts w:hint="eastAsia"/>
          <w:sz w:val="24"/>
        </w:rPr>
        <w:t>之后她报告了这样一个梦：这段时间我也常梦见我已故的爷爷奶奶，我昨晚做梦又梦见他们了，梦得好真实，我们又团聚了，他们好像在另外的世界里过的很好，很和谐。后来我又梦见了我妈，我说你怎么在这里，你不是还</w:t>
      </w:r>
      <w:r w:rsidR="00245B02">
        <w:rPr>
          <w:rFonts w:hint="eastAsia"/>
          <w:sz w:val="24"/>
        </w:rPr>
        <w:t>在人间吗，她说在人间照顾我</w:t>
      </w:r>
      <w:r w:rsidR="00DB77FD">
        <w:rPr>
          <w:rFonts w:hint="eastAsia"/>
          <w:sz w:val="24"/>
        </w:rPr>
        <w:t>的那个女人不是我亲妈，是她的一个姐们。从小到大总感觉妈妈</w:t>
      </w:r>
      <w:r w:rsidRPr="00983609">
        <w:rPr>
          <w:rFonts w:hint="eastAsia"/>
          <w:sz w:val="24"/>
        </w:rPr>
        <w:t>对我不亲热</w:t>
      </w:r>
      <w:r w:rsidR="00DB77FD">
        <w:rPr>
          <w:rFonts w:hint="eastAsia"/>
          <w:sz w:val="24"/>
        </w:rPr>
        <w:t>，冷冰冰的，总爱打爱骂我，原来我的亲妈早已经死去了啊。</w:t>
      </w:r>
      <w:r w:rsidRPr="00983609">
        <w:rPr>
          <w:rFonts w:hint="eastAsia"/>
          <w:sz w:val="24"/>
        </w:rPr>
        <w:t>她对我很亲热，像姐妹般那样。临别时，我说妈我好想你啊，她又化成火去她的世界里去了。</w:t>
      </w:r>
    </w:p>
    <w:p w:rsidR="008C15AF" w:rsidRDefault="00DB77FD" w:rsidP="008C15AF">
      <w:pPr>
        <w:ind w:firstLineChars="200" w:firstLine="480"/>
        <w:rPr>
          <w:sz w:val="24"/>
        </w:rPr>
      </w:pPr>
      <w:r>
        <w:rPr>
          <w:rFonts w:hint="eastAsia"/>
          <w:sz w:val="24"/>
        </w:rPr>
        <w:t>心理问题的本质在于爱的缺失，当一个人没有被真正</w:t>
      </w:r>
      <w:r w:rsidR="008C15AF">
        <w:rPr>
          <w:rFonts w:hint="eastAsia"/>
          <w:sz w:val="24"/>
        </w:rPr>
        <w:t>爱过，那么他</w:t>
      </w:r>
      <w:r w:rsidR="008C15AF" w:rsidRPr="006651AF">
        <w:rPr>
          <w:rFonts w:hint="eastAsia"/>
          <w:sz w:val="24"/>
        </w:rPr>
        <w:t>就会缺乏自我价值与自我认同，内心中就会产生</w:t>
      </w:r>
      <w:r w:rsidR="008C15AF">
        <w:rPr>
          <w:rFonts w:hint="eastAsia"/>
          <w:sz w:val="24"/>
        </w:rPr>
        <w:t>莫名的恐惧。为何减轻内心中的恐惧，他会把自己变成一个乖巧、可爱、努力、道德、孝顺</w:t>
      </w:r>
      <w:r>
        <w:rPr>
          <w:rFonts w:hint="eastAsia"/>
          <w:sz w:val="24"/>
        </w:rPr>
        <w:t>的人，这样他就能</w:t>
      </w:r>
      <w:r w:rsidR="008C15AF" w:rsidRPr="006651AF">
        <w:rPr>
          <w:rFonts w:hint="eastAsia"/>
          <w:sz w:val="24"/>
        </w:rPr>
        <w:t>赢得周围人</w:t>
      </w:r>
      <w:r w:rsidR="008C15AF">
        <w:rPr>
          <w:rFonts w:hint="eastAsia"/>
          <w:sz w:val="24"/>
        </w:rPr>
        <w:t>的接纳与爱，这样他</w:t>
      </w:r>
      <w:r>
        <w:rPr>
          <w:rFonts w:hint="eastAsia"/>
          <w:sz w:val="24"/>
        </w:rPr>
        <w:t>才能</w:t>
      </w:r>
      <w:r w:rsidR="008C15AF">
        <w:rPr>
          <w:rFonts w:hint="eastAsia"/>
          <w:sz w:val="24"/>
        </w:rPr>
        <w:t>减轻内心中的</w:t>
      </w:r>
      <w:r w:rsidR="008C15AF" w:rsidRPr="006651AF">
        <w:rPr>
          <w:rFonts w:hint="eastAsia"/>
          <w:sz w:val="24"/>
        </w:rPr>
        <w:t>无价值感。</w:t>
      </w:r>
    </w:p>
    <w:p w:rsidR="0064443B" w:rsidRPr="00983609" w:rsidRDefault="0064443B" w:rsidP="0064443B">
      <w:pPr>
        <w:ind w:firstLineChars="200" w:firstLine="480"/>
        <w:rPr>
          <w:sz w:val="24"/>
        </w:rPr>
      </w:pPr>
      <w:r w:rsidRPr="00983609">
        <w:rPr>
          <w:rFonts w:hint="eastAsia"/>
          <w:sz w:val="24"/>
        </w:rPr>
        <w:t>爱才是一个人成长</w:t>
      </w:r>
      <w:r w:rsidR="00DB77FD">
        <w:rPr>
          <w:rFonts w:hint="eastAsia"/>
          <w:sz w:val="24"/>
        </w:rPr>
        <w:t>的基石，但太多的父母受自己的神经症所困，把病态的要求当成了爱，他越“爱”孩子会让孩子越加无法接纳自我</w:t>
      </w:r>
      <w:r w:rsidRPr="00983609">
        <w:rPr>
          <w:rFonts w:hint="eastAsia"/>
          <w:sz w:val="24"/>
        </w:rPr>
        <w:t>。当然对于父母而言也会显得很委屈，难道我还做错了？我为了他付出了那么多。不过据我观察，</w:t>
      </w:r>
      <w:r w:rsidR="00DB77FD">
        <w:rPr>
          <w:rFonts w:hint="eastAsia"/>
          <w:sz w:val="24"/>
        </w:rPr>
        <w:t>病态的父母已经沉浸在自己的神经症人格当中，他已经分不清哪些</w:t>
      </w:r>
      <w:r w:rsidRPr="00983609">
        <w:rPr>
          <w:rFonts w:hint="eastAsia"/>
          <w:sz w:val="24"/>
        </w:rPr>
        <w:t>是病态的要求，那些是真心的爱，大多数时候他按照自己病态的要求苛责孩子，还硬把这一切说成是爱。</w:t>
      </w:r>
    </w:p>
    <w:p w:rsidR="008C15AF" w:rsidRPr="0064443B" w:rsidRDefault="0064443B" w:rsidP="0064443B">
      <w:pPr>
        <w:ind w:firstLineChars="200" w:firstLine="480"/>
        <w:rPr>
          <w:sz w:val="24"/>
        </w:rPr>
      </w:pPr>
      <w:r w:rsidRPr="00983609">
        <w:rPr>
          <w:sz w:val="24"/>
        </w:rPr>
        <w:t xml:space="preserve">  </w:t>
      </w:r>
    </w:p>
    <w:p w:rsidR="008C15AF" w:rsidRPr="00881648" w:rsidRDefault="00AD7AA0" w:rsidP="00881648">
      <w:pPr>
        <w:widowControl/>
        <w:ind w:firstLineChars="200" w:firstLine="482"/>
        <w:jc w:val="left"/>
        <w:rPr>
          <w:rFonts w:ascii="宋体" w:hAnsi="宋体" w:cs="宋体"/>
          <w:b/>
          <w:kern w:val="0"/>
          <w:sz w:val="24"/>
        </w:rPr>
      </w:pPr>
      <w:r w:rsidRPr="00113C68">
        <w:rPr>
          <w:rFonts w:ascii="宋体" w:hAnsi="宋体" w:cs="宋体" w:hint="eastAsia"/>
          <w:b/>
          <w:kern w:val="0"/>
          <w:sz w:val="24"/>
        </w:rPr>
        <w:t>病态的父母</w:t>
      </w:r>
      <w:r w:rsidR="0047733C">
        <w:rPr>
          <w:rFonts w:ascii="宋体" w:hAnsi="宋体" w:cs="宋体" w:hint="eastAsia"/>
          <w:b/>
          <w:kern w:val="0"/>
          <w:sz w:val="24"/>
        </w:rPr>
        <w:t xml:space="preserve"> </w:t>
      </w:r>
    </w:p>
    <w:p w:rsidR="00BF71C7" w:rsidRDefault="00AD7AA0" w:rsidP="00AD7AA0">
      <w:pPr>
        <w:widowControl/>
        <w:ind w:firstLineChars="200" w:firstLine="480"/>
        <w:jc w:val="left"/>
        <w:rPr>
          <w:rFonts w:ascii="宋体" w:hAnsi="宋体" w:cs="宋体"/>
          <w:kern w:val="0"/>
          <w:sz w:val="24"/>
        </w:rPr>
      </w:pPr>
      <w:r>
        <w:rPr>
          <w:rFonts w:ascii="宋体" w:hAnsi="宋体" w:cs="宋体" w:hint="eastAsia"/>
          <w:kern w:val="0"/>
          <w:sz w:val="24"/>
        </w:rPr>
        <w:t>一个孩子最大的幸福不在于继承了多少</w:t>
      </w:r>
      <w:r w:rsidR="00DB77FD">
        <w:rPr>
          <w:rFonts w:ascii="宋体" w:hAnsi="宋体" w:cs="宋体" w:hint="eastAsia"/>
          <w:kern w:val="0"/>
          <w:sz w:val="24"/>
        </w:rPr>
        <w:t>财产</w:t>
      </w:r>
      <w:r w:rsidR="00BF71C7">
        <w:rPr>
          <w:rFonts w:ascii="宋体" w:hAnsi="宋体" w:cs="宋体" w:hint="eastAsia"/>
          <w:kern w:val="0"/>
          <w:sz w:val="24"/>
        </w:rPr>
        <w:t>，而在于继承了多少爱。</w:t>
      </w:r>
      <w:r w:rsidR="00D96F34">
        <w:rPr>
          <w:rFonts w:ascii="宋体" w:hAnsi="宋体" w:cs="宋体" w:hint="eastAsia"/>
          <w:kern w:val="0"/>
          <w:sz w:val="24"/>
        </w:rPr>
        <w:t>在我的生命中，最幸运</w:t>
      </w:r>
      <w:r w:rsidR="00083AA9">
        <w:rPr>
          <w:rFonts w:ascii="宋体" w:hAnsi="宋体" w:cs="宋体" w:hint="eastAsia"/>
          <w:kern w:val="0"/>
          <w:sz w:val="24"/>
        </w:rPr>
        <w:t>的是得到了妈</w:t>
      </w:r>
      <w:r w:rsidR="00D96F34">
        <w:rPr>
          <w:rFonts w:ascii="宋体" w:hAnsi="宋体" w:cs="宋体" w:hint="eastAsia"/>
          <w:kern w:val="0"/>
          <w:sz w:val="24"/>
        </w:rPr>
        <w:t>妈和外婆无条件的、</w:t>
      </w:r>
      <w:r w:rsidR="00083AA9">
        <w:rPr>
          <w:rFonts w:ascii="宋体" w:hAnsi="宋体" w:cs="宋体" w:hint="eastAsia"/>
          <w:kern w:val="0"/>
          <w:sz w:val="24"/>
        </w:rPr>
        <w:t>单纯的爱</w:t>
      </w:r>
      <w:r w:rsidR="00D96F34">
        <w:rPr>
          <w:rFonts w:ascii="宋体" w:hAnsi="宋体" w:cs="宋体" w:hint="eastAsia"/>
          <w:kern w:val="0"/>
          <w:sz w:val="24"/>
        </w:rPr>
        <w:t>。只有爱才是最宝贵的财富，只有一个人心中有爱</w:t>
      </w:r>
      <w:r w:rsidR="00881648">
        <w:rPr>
          <w:rFonts w:ascii="宋体" w:hAnsi="宋体" w:cs="宋体" w:hint="eastAsia"/>
          <w:kern w:val="0"/>
          <w:sz w:val="24"/>
        </w:rPr>
        <w:t>，</w:t>
      </w:r>
      <w:r w:rsidR="008E0809">
        <w:rPr>
          <w:rFonts w:ascii="宋体" w:hAnsi="宋体" w:cs="宋体" w:hint="eastAsia"/>
          <w:kern w:val="0"/>
          <w:sz w:val="24"/>
        </w:rPr>
        <w:t>才能坚守</w:t>
      </w:r>
      <w:r w:rsidR="00083AA9">
        <w:rPr>
          <w:rFonts w:ascii="宋体" w:hAnsi="宋体" w:cs="宋体" w:hint="eastAsia"/>
          <w:kern w:val="0"/>
          <w:sz w:val="24"/>
        </w:rPr>
        <w:t>他自己。</w:t>
      </w:r>
    </w:p>
    <w:p w:rsidR="00AD7AA0" w:rsidRDefault="00AD7AA0" w:rsidP="00AD7AA0">
      <w:pPr>
        <w:widowControl/>
        <w:ind w:firstLineChars="200" w:firstLine="480"/>
        <w:jc w:val="left"/>
        <w:rPr>
          <w:rFonts w:ascii="宋体" w:hAnsi="宋体" w:cs="宋体"/>
          <w:kern w:val="0"/>
          <w:sz w:val="24"/>
        </w:rPr>
      </w:pPr>
      <w:r>
        <w:rPr>
          <w:rFonts w:ascii="宋体" w:hAnsi="宋体" w:cs="宋体" w:hint="eastAsia"/>
          <w:kern w:val="0"/>
          <w:sz w:val="24"/>
        </w:rPr>
        <w:t>但当父母有病（当然可以说的文艺一点，神经症），虽然表面上他</w:t>
      </w:r>
      <w:r w:rsidR="00DB77FD">
        <w:rPr>
          <w:rFonts w:ascii="宋体" w:hAnsi="宋体" w:cs="宋体" w:hint="eastAsia"/>
          <w:kern w:val="0"/>
          <w:sz w:val="24"/>
        </w:rPr>
        <w:t>会</w:t>
      </w:r>
      <w:r>
        <w:rPr>
          <w:rFonts w:ascii="宋体" w:hAnsi="宋体" w:cs="宋体" w:hint="eastAsia"/>
          <w:kern w:val="0"/>
          <w:sz w:val="24"/>
        </w:rPr>
        <w:t>给予孩子很多，但实际上他却剥夺了孩子的自我，让孩子不敢做自己，不能相信</w:t>
      </w:r>
      <w:r w:rsidR="00D96F34">
        <w:rPr>
          <w:rFonts w:ascii="宋体" w:hAnsi="宋体" w:cs="宋体" w:hint="eastAsia"/>
          <w:kern w:val="0"/>
          <w:sz w:val="24"/>
        </w:rPr>
        <w:t>自己，也不能相信他人是接纳他的。他</w:t>
      </w:r>
      <w:r w:rsidR="00BF71C7">
        <w:rPr>
          <w:rFonts w:ascii="宋体" w:hAnsi="宋体" w:cs="宋体" w:hint="eastAsia"/>
          <w:kern w:val="0"/>
          <w:sz w:val="24"/>
        </w:rPr>
        <w:t>给孩子的内心留下深深的创伤</w:t>
      </w:r>
      <w:r w:rsidR="00D96F34">
        <w:rPr>
          <w:rFonts w:ascii="宋体" w:hAnsi="宋体" w:cs="宋体" w:hint="eastAsia"/>
          <w:kern w:val="0"/>
          <w:sz w:val="24"/>
        </w:rPr>
        <w:t>，而孩子就需要用一生的时间去填补</w:t>
      </w:r>
      <w:r w:rsidR="00605AD2">
        <w:rPr>
          <w:rFonts w:ascii="宋体" w:hAnsi="宋体" w:cs="宋体" w:hint="eastAsia"/>
          <w:kern w:val="0"/>
          <w:sz w:val="24"/>
        </w:rPr>
        <w:t>，去医治自己。而医治也意味着扭曲，因为内心中的伤痛往往会幻化成</w:t>
      </w:r>
      <w:r>
        <w:rPr>
          <w:rFonts w:ascii="宋体" w:hAnsi="宋体" w:cs="宋体" w:hint="eastAsia"/>
          <w:kern w:val="0"/>
          <w:sz w:val="24"/>
        </w:rPr>
        <w:t>理想化自我</w:t>
      </w:r>
      <w:r w:rsidR="00605AD2">
        <w:rPr>
          <w:rFonts w:ascii="宋体" w:hAnsi="宋体" w:cs="宋体" w:hint="eastAsia"/>
          <w:kern w:val="0"/>
          <w:sz w:val="24"/>
        </w:rPr>
        <w:t>的幻想，他会</w:t>
      </w:r>
      <w:r w:rsidR="00881648">
        <w:rPr>
          <w:rFonts w:ascii="宋体" w:hAnsi="宋体" w:cs="宋体" w:hint="eastAsia"/>
          <w:kern w:val="0"/>
          <w:sz w:val="24"/>
        </w:rPr>
        <w:t>幻想自己成为另一个</w:t>
      </w:r>
      <w:r w:rsidR="00DB77FD">
        <w:rPr>
          <w:rFonts w:ascii="宋体" w:hAnsi="宋体" w:cs="宋体" w:hint="eastAsia"/>
          <w:kern w:val="0"/>
          <w:sz w:val="24"/>
        </w:rPr>
        <w:t>更优秀的</w:t>
      </w:r>
      <w:r w:rsidR="00881648">
        <w:rPr>
          <w:rFonts w:ascii="宋体" w:hAnsi="宋体" w:cs="宋体" w:hint="eastAsia"/>
          <w:kern w:val="0"/>
          <w:sz w:val="24"/>
        </w:rPr>
        <w:t>人来逃避恐惧</w:t>
      </w:r>
      <w:r>
        <w:rPr>
          <w:rFonts w:ascii="宋体" w:hAnsi="宋体" w:cs="宋体" w:hint="eastAsia"/>
          <w:kern w:val="0"/>
          <w:sz w:val="24"/>
        </w:rPr>
        <w:t>。</w:t>
      </w:r>
      <w:r>
        <w:rPr>
          <w:rFonts w:ascii="宋体" w:hAnsi="宋体" w:cs="宋体" w:hint="eastAsia"/>
          <w:kern w:val="0"/>
          <w:sz w:val="24"/>
        </w:rPr>
        <w:lastRenderedPageBreak/>
        <w:t>正如</w:t>
      </w:r>
      <w:r w:rsidR="00BF71C7">
        <w:rPr>
          <w:rFonts w:ascii="宋体" w:hAnsi="宋体" w:cs="宋体" w:hint="eastAsia"/>
          <w:kern w:val="0"/>
          <w:sz w:val="24"/>
        </w:rPr>
        <w:t>，</w:t>
      </w:r>
      <w:r>
        <w:rPr>
          <w:rFonts w:ascii="宋体" w:hAnsi="宋体" w:cs="宋体" w:hint="eastAsia"/>
          <w:kern w:val="0"/>
          <w:sz w:val="24"/>
        </w:rPr>
        <w:t>一些患者已经活到</w:t>
      </w:r>
      <w:r w:rsidR="00BF71C7">
        <w:rPr>
          <w:rFonts w:ascii="宋体" w:hAnsi="宋体" w:cs="宋体" w:hint="eastAsia"/>
          <w:kern w:val="0"/>
          <w:sz w:val="24"/>
        </w:rPr>
        <w:t>四五十岁</w:t>
      </w:r>
      <w:r>
        <w:rPr>
          <w:rFonts w:ascii="宋体" w:hAnsi="宋体" w:cs="宋体" w:hint="eastAsia"/>
          <w:kern w:val="0"/>
          <w:sz w:val="24"/>
        </w:rPr>
        <w:t>的时候才突然意识到，自己从来都没有为自己而活过，也从来没有真正活过。</w:t>
      </w:r>
    </w:p>
    <w:p w:rsidR="00D34D46" w:rsidRDefault="00D96F34" w:rsidP="00AD7AA0">
      <w:pPr>
        <w:widowControl/>
        <w:ind w:firstLineChars="200" w:firstLine="480"/>
        <w:jc w:val="left"/>
        <w:rPr>
          <w:rFonts w:ascii="宋体" w:hAnsi="宋体" w:cs="宋体"/>
          <w:kern w:val="0"/>
          <w:sz w:val="24"/>
        </w:rPr>
      </w:pPr>
      <w:r>
        <w:rPr>
          <w:rFonts w:ascii="宋体" w:hAnsi="宋体" w:cs="宋体" w:hint="eastAsia"/>
          <w:kern w:val="0"/>
          <w:sz w:val="24"/>
        </w:rPr>
        <w:t>在我看来，很多</w:t>
      </w:r>
      <w:r w:rsidR="00BF71C7">
        <w:rPr>
          <w:rFonts w:ascii="宋体" w:hAnsi="宋体" w:cs="宋体" w:hint="eastAsia"/>
          <w:kern w:val="0"/>
          <w:sz w:val="24"/>
        </w:rPr>
        <w:t>被看做是有病的孩子，其实，他们的父母比孩子病的更重，</w:t>
      </w:r>
      <w:r>
        <w:rPr>
          <w:rFonts w:ascii="宋体" w:hAnsi="宋体" w:cs="宋体" w:hint="eastAsia"/>
          <w:kern w:val="0"/>
          <w:sz w:val="24"/>
        </w:rPr>
        <w:t>应该治疗的是他们。但因为他们</w:t>
      </w:r>
      <w:r w:rsidR="00AD7AA0">
        <w:rPr>
          <w:rFonts w:ascii="宋体" w:hAnsi="宋体" w:cs="宋体" w:hint="eastAsia"/>
          <w:kern w:val="0"/>
          <w:sz w:val="24"/>
        </w:rPr>
        <w:t>太过沉浸在自己的神经症之中，活在自己完美幻想之中，压根就没有勇气承</w:t>
      </w:r>
      <w:r w:rsidR="00605AD2">
        <w:rPr>
          <w:rFonts w:ascii="宋体" w:hAnsi="宋体" w:cs="宋体" w:hint="eastAsia"/>
          <w:kern w:val="0"/>
          <w:sz w:val="24"/>
        </w:rPr>
        <w:t>认自己的病态。正如，一个女孩告诉我，她妈妈一直有一个秘密在瞒着她，经过她</w:t>
      </w:r>
      <w:r w:rsidR="00DB77FD">
        <w:rPr>
          <w:rFonts w:ascii="宋体" w:hAnsi="宋体" w:cs="宋体" w:hint="eastAsia"/>
          <w:kern w:val="0"/>
          <w:sz w:val="24"/>
        </w:rPr>
        <w:t>的逼问</w:t>
      </w:r>
      <w:r w:rsidR="00AD7AA0">
        <w:rPr>
          <w:rFonts w:ascii="宋体" w:hAnsi="宋体" w:cs="宋体" w:hint="eastAsia"/>
          <w:kern w:val="0"/>
          <w:sz w:val="24"/>
        </w:rPr>
        <w:t>妈妈才说出来，</w:t>
      </w:r>
      <w:r w:rsidR="00605AD2">
        <w:rPr>
          <w:rFonts w:ascii="宋体" w:hAnsi="宋体" w:cs="宋体" w:hint="eastAsia"/>
          <w:kern w:val="0"/>
          <w:sz w:val="24"/>
        </w:rPr>
        <w:t>这个秘密就是：“面瘫”。</w:t>
      </w:r>
      <w:r w:rsidR="00AD7AA0" w:rsidRPr="00C90C94">
        <w:rPr>
          <w:rFonts w:ascii="宋体" w:hAnsi="宋体" w:cs="宋体" w:hint="eastAsia"/>
          <w:kern w:val="0"/>
          <w:sz w:val="24"/>
        </w:rPr>
        <w:t>小时候外婆说</w:t>
      </w:r>
      <w:r w:rsidR="008E0809">
        <w:rPr>
          <w:rFonts w:ascii="宋体" w:hAnsi="宋体" w:cs="宋体" w:hint="eastAsia"/>
          <w:kern w:val="0"/>
          <w:sz w:val="24"/>
        </w:rPr>
        <w:t>她</w:t>
      </w:r>
      <w:r w:rsidR="00083AA9">
        <w:rPr>
          <w:rFonts w:ascii="宋体" w:hAnsi="宋体" w:cs="宋体" w:hint="eastAsia"/>
          <w:kern w:val="0"/>
          <w:sz w:val="24"/>
        </w:rPr>
        <w:t>脸大好看，结果她</w:t>
      </w:r>
      <w:r w:rsidR="00AD7AA0" w:rsidRPr="00C90C94">
        <w:rPr>
          <w:rFonts w:ascii="宋体" w:hAnsi="宋体" w:cs="宋体" w:hint="eastAsia"/>
          <w:kern w:val="0"/>
          <w:sz w:val="24"/>
        </w:rPr>
        <w:t>不停地掐自己的脸，</w:t>
      </w:r>
      <w:r w:rsidR="00AD7AA0">
        <w:rPr>
          <w:rFonts w:ascii="宋体" w:hAnsi="宋体" w:cs="宋体" w:hint="eastAsia"/>
          <w:kern w:val="0"/>
          <w:sz w:val="24"/>
        </w:rPr>
        <w:t>但最后发觉</w:t>
      </w:r>
      <w:r w:rsidR="00AD7AA0" w:rsidRPr="00C90C94">
        <w:rPr>
          <w:rFonts w:ascii="宋体" w:hAnsi="宋体" w:cs="宋体" w:hint="eastAsia"/>
          <w:kern w:val="0"/>
          <w:sz w:val="24"/>
        </w:rPr>
        <w:t>自己</w:t>
      </w:r>
      <w:r w:rsidR="00AD7AA0">
        <w:rPr>
          <w:rFonts w:ascii="宋体" w:hAnsi="宋体" w:cs="宋体" w:hint="eastAsia"/>
          <w:kern w:val="0"/>
          <w:sz w:val="24"/>
        </w:rPr>
        <w:t>的</w:t>
      </w:r>
      <w:r w:rsidR="00AD7AA0" w:rsidRPr="00C90C94">
        <w:rPr>
          <w:rFonts w:ascii="宋体" w:hAnsi="宋体" w:cs="宋体" w:hint="eastAsia"/>
          <w:kern w:val="0"/>
          <w:sz w:val="24"/>
        </w:rPr>
        <w:t>表情变得僵硬了，</w:t>
      </w:r>
      <w:r w:rsidR="00605AD2">
        <w:rPr>
          <w:rFonts w:ascii="宋体" w:hAnsi="宋体" w:cs="宋体" w:hint="eastAsia"/>
          <w:kern w:val="0"/>
          <w:sz w:val="24"/>
        </w:rPr>
        <w:t>之后非常敏感自己的表情，担心别人发现自己的异常。</w:t>
      </w:r>
      <w:r w:rsidR="00AD7AA0">
        <w:rPr>
          <w:rFonts w:ascii="宋体" w:hAnsi="宋体" w:cs="宋体" w:hint="eastAsia"/>
          <w:kern w:val="0"/>
          <w:sz w:val="24"/>
        </w:rPr>
        <w:t>其实哪里来的面瘫，</w:t>
      </w:r>
      <w:r w:rsidR="00605AD2">
        <w:rPr>
          <w:rFonts w:ascii="宋体" w:hAnsi="宋体" w:cs="宋体" w:hint="eastAsia"/>
          <w:kern w:val="0"/>
          <w:sz w:val="24"/>
        </w:rPr>
        <w:t>这很明显是</w:t>
      </w:r>
      <w:r w:rsidR="00AD7AA0">
        <w:rPr>
          <w:rFonts w:ascii="宋体" w:hAnsi="宋体" w:cs="宋体" w:hint="eastAsia"/>
          <w:kern w:val="0"/>
          <w:sz w:val="24"/>
        </w:rPr>
        <w:t>“</w:t>
      </w:r>
      <w:r w:rsidR="00AD7AA0" w:rsidRPr="00C90C94">
        <w:rPr>
          <w:rFonts w:ascii="宋体" w:hAnsi="宋体" w:cs="宋体" w:hint="eastAsia"/>
          <w:kern w:val="0"/>
          <w:sz w:val="24"/>
        </w:rPr>
        <w:t>表情恐惧</w:t>
      </w:r>
      <w:r w:rsidR="00083AA9">
        <w:rPr>
          <w:rFonts w:ascii="宋体" w:hAnsi="宋体" w:cs="宋体" w:hint="eastAsia"/>
          <w:kern w:val="0"/>
          <w:sz w:val="24"/>
        </w:rPr>
        <w:t>”。而这么多年她</w:t>
      </w:r>
      <w:r w:rsidR="00AD7AA0">
        <w:rPr>
          <w:rFonts w:ascii="宋体" w:hAnsi="宋体" w:cs="宋体" w:hint="eastAsia"/>
          <w:kern w:val="0"/>
          <w:sz w:val="24"/>
        </w:rPr>
        <w:t>隐藏的这么好，可见她有多么顾及形象，多么善</w:t>
      </w:r>
      <w:r>
        <w:rPr>
          <w:rFonts w:ascii="宋体" w:hAnsi="宋体" w:cs="宋体" w:hint="eastAsia"/>
          <w:kern w:val="0"/>
          <w:sz w:val="24"/>
        </w:rPr>
        <w:t>于伪装。</w:t>
      </w:r>
      <w:r w:rsidR="00605AD2">
        <w:rPr>
          <w:rFonts w:ascii="宋体" w:hAnsi="宋体" w:cs="宋体" w:hint="eastAsia"/>
          <w:kern w:val="0"/>
          <w:sz w:val="24"/>
        </w:rPr>
        <w:t>把一切认定是“面瘫”，那么她就可以不必面对</w:t>
      </w:r>
      <w:r w:rsidR="00AD7AA0">
        <w:rPr>
          <w:rFonts w:ascii="宋体" w:hAnsi="宋体" w:cs="宋体" w:hint="eastAsia"/>
          <w:kern w:val="0"/>
          <w:sz w:val="24"/>
        </w:rPr>
        <w:t>自己是一个神经症患者了，她又可以维系完美</w:t>
      </w:r>
      <w:r w:rsidR="00605AD2">
        <w:rPr>
          <w:rFonts w:ascii="宋体" w:hAnsi="宋体" w:cs="宋体" w:hint="eastAsia"/>
          <w:kern w:val="0"/>
          <w:sz w:val="24"/>
        </w:rPr>
        <w:t>自我的假象了。</w:t>
      </w:r>
    </w:p>
    <w:p w:rsidR="00D34D46" w:rsidRDefault="00914FE3" w:rsidP="00AD7AA0">
      <w:pPr>
        <w:widowControl/>
        <w:ind w:firstLineChars="200" w:firstLine="480"/>
        <w:jc w:val="left"/>
        <w:rPr>
          <w:rFonts w:ascii="宋体" w:hAnsi="宋体" w:cs="宋体"/>
          <w:kern w:val="0"/>
          <w:sz w:val="24"/>
        </w:rPr>
      </w:pPr>
      <w:r>
        <w:rPr>
          <w:rFonts w:ascii="宋体" w:hAnsi="宋体" w:cs="宋体"/>
          <w:kern w:val="0"/>
          <w:sz w:val="24"/>
        </w:rPr>
        <w:t>病态的父母</w:t>
      </w:r>
      <w:r>
        <w:rPr>
          <w:rFonts w:ascii="宋体" w:hAnsi="宋体" w:cs="宋体" w:hint="eastAsia"/>
          <w:kern w:val="0"/>
          <w:sz w:val="24"/>
        </w:rPr>
        <w:t>有时</w:t>
      </w:r>
      <w:r>
        <w:rPr>
          <w:rFonts w:ascii="宋体" w:hAnsi="宋体" w:cs="宋体"/>
          <w:kern w:val="0"/>
          <w:sz w:val="24"/>
        </w:rPr>
        <w:t>也好像祥林嫂一般，</w:t>
      </w:r>
      <w:r w:rsidR="00D34D46" w:rsidRPr="00F40C4C">
        <w:rPr>
          <w:rFonts w:ascii="宋体" w:hAnsi="宋体" w:cs="宋体"/>
          <w:kern w:val="0"/>
          <w:sz w:val="24"/>
        </w:rPr>
        <w:t>总是</w:t>
      </w:r>
      <w:r>
        <w:rPr>
          <w:rFonts w:ascii="宋体" w:hAnsi="宋体" w:cs="宋体" w:hint="eastAsia"/>
          <w:kern w:val="0"/>
          <w:sz w:val="24"/>
        </w:rPr>
        <w:t>和孩子</w:t>
      </w:r>
      <w:r w:rsidR="00D34D46" w:rsidRPr="00F40C4C">
        <w:rPr>
          <w:rFonts w:ascii="宋体" w:hAnsi="宋体" w:cs="宋体"/>
          <w:kern w:val="0"/>
          <w:sz w:val="24"/>
        </w:rPr>
        <w:t>唠叨自己各种苦难与不幸</w:t>
      </w:r>
      <w:r>
        <w:rPr>
          <w:rFonts w:ascii="宋体" w:hAnsi="宋体" w:cs="宋体"/>
          <w:kern w:val="0"/>
          <w:sz w:val="24"/>
        </w:rPr>
        <w:t>，就好像整个世界都亏欠他，别人都在迫害他，周围人都看不起他一类</w:t>
      </w:r>
      <w:r>
        <w:rPr>
          <w:rFonts w:ascii="宋体" w:hAnsi="宋体" w:cs="宋体" w:hint="eastAsia"/>
          <w:kern w:val="0"/>
          <w:sz w:val="24"/>
        </w:rPr>
        <w:t>。面对这样的父母</w:t>
      </w:r>
      <w:r w:rsidR="00D34D46" w:rsidRPr="00F40C4C">
        <w:rPr>
          <w:rFonts w:ascii="宋体" w:hAnsi="宋体" w:cs="宋体"/>
          <w:kern w:val="0"/>
          <w:sz w:val="24"/>
        </w:rPr>
        <w:t>孩子往往会希望通过强大自己来结束父母的痛苦。一位患者是这样描述他的童年的：“我出生在偏远的农村，从懂事开始，上学后也是个很爱学习的好孩子。虽然说那时农村都</w:t>
      </w:r>
      <w:r>
        <w:rPr>
          <w:rFonts w:ascii="宋体" w:hAnsi="宋体" w:cs="宋体"/>
          <w:kern w:val="0"/>
          <w:sz w:val="24"/>
        </w:rPr>
        <w:t>一样穷，但我家似乎比任何</w:t>
      </w:r>
      <w:r w:rsidR="00D34D46" w:rsidRPr="00F40C4C">
        <w:rPr>
          <w:rFonts w:ascii="宋体" w:hAnsi="宋体" w:cs="宋体"/>
          <w:kern w:val="0"/>
          <w:sz w:val="24"/>
        </w:rPr>
        <w:t>人家都穷</w:t>
      </w:r>
      <w:r>
        <w:rPr>
          <w:rFonts w:ascii="宋体" w:hAnsi="宋体" w:cs="宋体" w:hint="eastAsia"/>
          <w:kern w:val="0"/>
          <w:sz w:val="24"/>
        </w:rPr>
        <w:t>。</w:t>
      </w:r>
      <w:r w:rsidR="00D34D46" w:rsidRPr="00F40C4C">
        <w:rPr>
          <w:rFonts w:ascii="宋体" w:hAnsi="宋体" w:cs="宋体"/>
          <w:kern w:val="0"/>
          <w:sz w:val="24"/>
        </w:rPr>
        <w:t>那时的农村能拿来换钱的只有鸡、鸭、猪等，但我家就是养不成，好像着了魔似的，养什么都不成，特别是“猪”</w:t>
      </w:r>
      <w:r>
        <w:rPr>
          <w:rFonts w:ascii="宋体" w:hAnsi="宋体" w:cs="宋体"/>
          <w:kern w:val="0"/>
          <w:sz w:val="24"/>
        </w:rPr>
        <w:t>。妈妈是个</w:t>
      </w:r>
      <w:r>
        <w:rPr>
          <w:rFonts w:ascii="宋体" w:hAnsi="宋体" w:cs="宋体" w:hint="eastAsia"/>
          <w:kern w:val="0"/>
          <w:sz w:val="24"/>
        </w:rPr>
        <w:t>多愁善感</w:t>
      </w:r>
      <w:r w:rsidR="00D34D46" w:rsidRPr="00F40C4C">
        <w:rPr>
          <w:rFonts w:ascii="宋体" w:hAnsi="宋体" w:cs="宋体"/>
          <w:kern w:val="0"/>
          <w:sz w:val="24"/>
        </w:rPr>
        <w:t>的农村妇女，因为穷，她平时很自责，我记忆中，母亲一直在责怪自己，是因为她的命苦</w:t>
      </w:r>
      <w:r>
        <w:rPr>
          <w:rFonts w:ascii="宋体" w:hAnsi="宋体" w:cs="宋体"/>
          <w:kern w:val="0"/>
          <w:sz w:val="24"/>
        </w:rPr>
        <w:t>，所以养猪、鸭、鸡才不成活</w:t>
      </w:r>
      <w:r>
        <w:rPr>
          <w:rFonts w:ascii="宋体" w:hAnsi="宋体" w:cs="宋体" w:hint="eastAsia"/>
          <w:kern w:val="0"/>
          <w:sz w:val="24"/>
        </w:rPr>
        <w:t>。</w:t>
      </w:r>
      <w:r w:rsidR="00D34D46" w:rsidRPr="00F40C4C">
        <w:rPr>
          <w:rFonts w:ascii="宋体" w:hAnsi="宋体" w:cs="宋体"/>
          <w:kern w:val="0"/>
          <w:sz w:val="24"/>
        </w:rPr>
        <w:t>平时连一头小猪死</w:t>
      </w:r>
      <w:r>
        <w:rPr>
          <w:rFonts w:ascii="宋体" w:hAnsi="宋体" w:cs="宋体" w:hint="eastAsia"/>
          <w:kern w:val="0"/>
          <w:sz w:val="24"/>
        </w:rPr>
        <w:t>了</w:t>
      </w:r>
      <w:r w:rsidR="00D34D46" w:rsidRPr="00F40C4C">
        <w:rPr>
          <w:rFonts w:ascii="宋体" w:hAnsi="宋体" w:cs="宋体"/>
          <w:kern w:val="0"/>
          <w:sz w:val="24"/>
        </w:rPr>
        <w:t>她都哭哭滴滴，我自然也受很大的影响，心里很不开心，也很难过，感觉很自卑，在别人面前抬不起头来。</w:t>
      </w:r>
      <w:r>
        <w:rPr>
          <w:rFonts w:ascii="宋体" w:hAnsi="宋体" w:cs="宋体" w:hint="eastAsia"/>
          <w:kern w:val="0"/>
          <w:sz w:val="24"/>
        </w:rPr>
        <w:t>但我</w:t>
      </w:r>
      <w:r w:rsidR="00D34D46" w:rsidRPr="00F40C4C">
        <w:rPr>
          <w:rFonts w:ascii="宋体" w:hAnsi="宋体" w:cs="宋体"/>
          <w:kern w:val="0"/>
          <w:sz w:val="24"/>
        </w:rPr>
        <w:t>学习成绩好，</w:t>
      </w:r>
      <w:r>
        <w:rPr>
          <w:rFonts w:ascii="宋体" w:hAnsi="宋体" w:cs="宋体" w:hint="eastAsia"/>
          <w:kern w:val="0"/>
          <w:sz w:val="24"/>
        </w:rPr>
        <w:t>这成了我唯一的支撑</w:t>
      </w:r>
      <w:r w:rsidR="00D34D46" w:rsidRPr="00F40C4C">
        <w:rPr>
          <w:rFonts w:ascii="宋体" w:hAnsi="宋体" w:cs="宋体"/>
          <w:kern w:val="0"/>
          <w:sz w:val="24"/>
        </w:rPr>
        <w:t>。</w:t>
      </w:r>
      <w:r>
        <w:rPr>
          <w:rFonts w:ascii="宋体" w:hAnsi="宋体" w:cs="宋体"/>
          <w:kern w:val="0"/>
          <w:sz w:val="24"/>
        </w:rPr>
        <w:t>”</w:t>
      </w:r>
      <w:r w:rsidR="00D34D46" w:rsidRPr="00F40C4C">
        <w:rPr>
          <w:rFonts w:ascii="宋体" w:hAnsi="宋体" w:cs="宋体"/>
          <w:kern w:val="0"/>
          <w:sz w:val="24"/>
        </w:rPr>
        <w:br/>
      </w:r>
      <w:r>
        <w:rPr>
          <w:rFonts w:ascii="宋体" w:hAnsi="宋体" w:cs="宋体" w:hint="eastAsia"/>
          <w:kern w:val="0"/>
          <w:sz w:val="24"/>
        </w:rPr>
        <w:t xml:space="preserve">    </w:t>
      </w:r>
      <w:r w:rsidR="00D34D46" w:rsidRPr="00F40C4C">
        <w:rPr>
          <w:rFonts w:ascii="宋体" w:hAnsi="宋体" w:cs="宋体"/>
          <w:kern w:val="0"/>
          <w:sz w:val="24"/>
        </w:rPr>
        <w:t>压垮孩子的不是贫穷，而是父母面对生活时候的态度，当父母不能挑起生活的重担，那么孩子（尤其是长子）就会自动成为那个挑起生活担子的人。虽然在影视作品中这往往被传颂，毕</w:t>
      </w:r>
      <w:r>
        <w:rPr>
          <w:rFonts w:ascii="宋体" w:hAnsi="宋体" w:cs="宋体"/>
          <w:kern w:val="0"/>
          <w:sz w:val="24"/>
        </w:rPr>
        <w:t>竟穷人家的孩子早当家，但过于懂事，过于乖巧，过于早熟</w:t>
      </w:r>
      <w:r w:rsidR="00D34D46" w:rsidRPr="00F40C4C">
        <w:rPr>
          <w:rFonts w:ascii="宋体" w:hAnsi="宋体" w:cs="宋体"/>
          <w:kern w:val="0"/>
          <w:sz w:val="24"/>
        </w:rPr>
        <w:t>的孩子日后往往会出现大的问题。毕竟这一切都成了他人生的牵绊，让他一味地去救赎他的父母，撑起本不应该他来承担的责任</w:t>
      </w:r>
      <w:r>
        <w:rPr>
          <w:rFonts w:ascii="宋体" w:hAnsi="宋体" w:cs="宋体"/>
          <w:kern w:val="0"/>
          <w:sz w:val="24"/>
        </w:rPr>
        <w:t>，让他不能按照自己的想法，不能按照自己的人生轨迹而活，最后</w:t>
      </w:r>
      <w:r>
        <w:rPr>
          <w:rFonts w:ascii="宋体" w:hAnsi="宋体" w:cs="宋体" w:hint="eastAsia"/>
          <w:kern w:val="0"/>
          <w:sz w:val="24"/>
        </w:rPr>
        <w:t>被这一切</w:t>
      </w:r>
      <w:r>
        <w:rPr>
          <w:rFonts w:ascii="宋体" w:hAnsi="宋体" w:cs="宋体"/>
          <w:kern w:val="0"/>
          <w:sz w:val="24"/>
        </w:rPr>
        <w:t>拖垮</w:t>
      </w:r>
      <w:r>
        <w:rPr>
          <w:rFonts w:ascii="宋体" w:hAnsi="宋体" w:cs="宋体" w:hint="eastAsia"/>
          <w:kern w:val="0"/>
          <w:sz w:val="24"/>
        </w:rPr>
        <w:t>。</w:t>
      </w:r>
    </w:p>
    <w:p w:rsidR="00AD7AA0" w:rsidRDefault="00AD7AA0" w:rsidP="00AD7AA0">
      <w:pPr>
        <w:widowControl/>
        <w:ind w:firstLineChars="200" w:firstLine="480"/>
        <w:jc w:val="left"/>
        <w:rPr>
          <w:rFonts w:ascii="宋体" w:hAnsi="宋体" w:cs="宋体"/>
          <w:kern w:val="0"/>
          <w:sz w:val="24"/>
        </w:rPr>
      </w:pPr>
      <w:r>
        <w:rPr>
          <w:rFonts w:ascii="宋体" w:hAnsi="宋体" w:cs="宋体" w:hint="eastAsia"/>
          <w:kern w:val="0"/>
          <w:sz w:val="24"/>
        </w:rPr>
        <w:t>正是一个</w:t>
      </w:r>
      <w:r w:rsidR="009C367B">
        <w:rPr>
          <w:rFonts w:ascii="宋体" w:hAnsi="宋体" w:cs="宋体" w:hint="eastAsia"/>
          <w:kern w:val="0"/>
          <w:sz w:val="24"/>
        </w:rPr>
        <w:t>又</w:t>
      </w:r>
      <w:r>
        <w:rPr>
          <w:rFonts w:ascii="宋体" w:hAnsi="宋体" w:cs="宋体" w:hint="eastAsia"/>
          <w:kern w:val="0"/>
          <w:sz w:val="24"/>
        </w:rPr>
        <w:t>一个病态的父母，才导致了神经症问题的代际遗传的问题</w:t>
      </w:r>
      <w:r w:rsidR="009C367B">
        <w:rPr>
          <w:rFonts w:ascii="宋体" w:hAnsi="宋体" w:cs="宋体" w:hint="eastAsia"/>
          <w:kern w:val="0"/>
          <w:sz w:val="24"/>
        </w:rPr>
        <w:t>。在治疗中我接触到</w:t>
      </w:r>
      <w:r w:rsidR="00245B02">
        <w:rPr>
          <w:rFonts w:ascii="宋体" w:hAnsi="宋体" w:cs="宋体" w:hint="eastAsia"/>
          <w:kern w:val="0"/>
          <w:sz w:val="24"/>
        </w:rPr>
        <w:t>了</w:t>
      </w:r>
      <w:r w:rsidR="009C367B">
        <w:rPr>
          <w:rFonts w:ascii="宋体" w:hAnsi="宋体" w:cs="宋体" w:hint="eastAsia"/>
          <w:kern w:val="0"/>
          <w:sz w:val="24"/>
        </w:rPr>
        <w:t>很多</w:t>
      </w:r>
      <w:r>
        <w:rPr>
          <w:rFonts w:ascii="宋体" w:hAnsi="宋体" w:cs="宋体" w:hint="eastAsia"/>
          <w:kern w:val="0"/>
          <w:sz w:val="24"/>
        </w:rPr>
        <w:t>父子、母子、姐妹、姐弟</w:t>
      </w:r>
      <w:r w:rsidR="009C367B">
        <w:rPr>
          <w:rFonts w:ascii="宋体" w:hAnsi="宋体" w:cs="宋体" w:hint="eastAsia"/>
          <w:kern w:val="0"/>
          <w:sz w:val="24"/>
        </w:rPr>
        <w:t>相继来做治疗的情况</w:t>
      </w:r>
      <w:r>
        <w:rPr>
          <w:rFonts w:ascii="宋体" w:hAnsi="宋体" w:cs="宋体" w:hint="eastAsia"/>
          <w:kern w:val="0"/>
          <w:sz w:val="24"/>
        </w:rPr>
        <w:t>，他们往往有着相似的</w:t>
      </w:r>
      <w:r w:rsidR="009C367B">
        <w:rPr>
          <w:rFonts w:ascii="宋体" w:hAnsi="宋体" w:cs="宋体" w:hint="eastAsia"/>
          <w:kern w:val="0"/>
          <w:sz w:val="24"/>
        </w:rPr>
        <w:t>或不同的</w:t>
      </w:r>
      <w:r>
        <w:rPr>
          <w:rFonts w:ascii="宋体" w:hAnsi="宋体" w:cs="宋体" w:hint="eastAsia"/>
          <w:kern w:val="0"/>
          <w:sz w:val="24"/>
        </w:rPr>
        <w:t>症状表现，</w:t>
      </w:r>
      <w:r w:rsidR="004371CE">
        <w:rPr>
          <w:rFonts w:ascii="宋体" w:hAnsi="宋体" w:cs="宋体" w:hint="eastAsia"/>
          <w:kern w:val="0"/>
          <w:sz w:val="24"/>
        </w:rPr>
        <w:t>但</w:t>
      </w:r>
      <w:r w:rsidR="009C367B">
        <w:rPr>
          <w:rFonts w:ascii="宋体" w:hAnsi="宋体" w:cs="宋体" w:hint="eastAsia"/>
          <w:kern w:val="0"/>
          <w:sz w:val="24"/>
        </w:rPr>
        <w:t>却存在相似的致病机理</w:t>
      </w:r>
      <w:r>
        <w:rPr>
          <w:rFonts w:ascii="宋体" w:hAnsi="宋体" w:cs="宋体" w:hint="eastAsia"/>
          <w:kern w:val="0"/>
          <w:sz w:val="24"/>
        </w:rPr>
        <w:t>。比如，一对来治疗的姐妹，她们从小都没有被爱过，因此一个就拼命努力工作，</w:t>
      </w:r>
      <w:r w:rsidR="009C367B">
        <w:rPr>
          <w:rFonts w:ascii="宋体" w:hAnsi="宋体" w:cs="宋体" w:hint="eastAsia"/>
          <w:kern w:val="0"/>
          <w:sz w:val="24"/>
        </w:rPr>
        <w:t>努力</w:t>
      </w:r>
      <w:r>
        <w:rPr>
          <w:rFonts w:ascii="宋体" w:hAnsi="宋体" w:cs="宋体" w:hint="eastAsia"/>
          <w:kern w:val="0"/>
          <w:sz w:val="24"/>
        </w:rPr>
        <w:t>获得他人的认可，</w:t>
      </w:r>
      <w:r w:rsidR="009C367B">
        <w:rPr>
          <w:rFonts w:ascii="宋体" w:hAnsi="宋体" w:cs="宋体" w:hint="eastAsia"/>
          <w:kern w:val="0"/>
          <w:sz w:val="24"/>
        </w:rPr>
        <w:t>希望从他人那里获得接纳与肯定；</w:t>
      </w:r>
      <w:r>
        <w:rPr>
          <w:rFonts w:ascii="宋体" w:hAnsi="宋体" w:cs="宋体" w:hint="eastAsia"/>
          <w:kern w:val="0"/>
          <w:sz w:val="24"/>
        </w:rPr>
        <w:t>而另一个，虽然空有抱负，</w:t>
      </w:r>
      <w:r w:rsidR="00837FBE">
        <w:rPr>
          <w:rFonts w:ascii="宋体" w:hAnsi="宋体" w:cs="宋体" w:hint="eastAsia"/>
          <w:kern w:val="0"/>
          <w:sz w:val="24"/>
        </w:rPr>
        <w:t>却不敢努力，只是依赖那些看起来成功</w:t>
      </w:r>
      <w:r w:rsidR="004371CE">
        <w:rPr>
          <w:rFonts w:ascii="宋体" w:hAnsi="宋体" w:cs="宋体" w:hint="eastAsia"/>
          <w:kern w:val="0"/>
          <w:sz w:val="24"/>
        </w:rPr>
        <w:t>的男人，通过“爱情”来摆脱自卑。其实她们都是在救赎自己，都是在</w:t>
      </w:r>
      <w:r w:rsidR="00837FBE">
        <w:rPr>
          <w:rFonts w:ascii="宋体" w:hAnsi="宋体" w:cs="宋体" w:hint="eastAsia"/>
          <w:kern w:val="0"/>
          <w:sz w:val="24"/>
        </w:rPr>
        <w:t>用外在的光环</w:t>
      </w:r>
      <w:r w:rsidR="004371CE">
        <w:rPr>
          <w:rFonts w:ascii="宋体" w:hAnsi="宋体" w:cs="宋体" w:hint="eastAsia"/>
          <w:kern w:val="0"/>
          <w:sz w:val="24"/>
        </w:rPr>
        <w:t>与他人的接纳，以</w:t>
      </w:r>
      <w:r w:rsidR="00837FBE">
        <w:rPr>
          <w:rFonts w:ascii="宋体" w:hAnsi="宋体" w:cs="宋体" w:hint="eastAsia"/>
          <w:kern w:val="0"/>
          <w:sz w:val="24"/>
        </w:rPr>
        <w:t>填补自己内心中因缺爱而造成的“</w:t>
      </w:r>
      <w:r>
        <w:rPr>
          <w:rFonts w:ascii="宋体" w:hAnsi="宋体" w:cs="宋体" w:hint="eastAsia"/>
          <w:kern w:val="0"/>
          <w:sz w:val="24"/>
        </w:rPr>
        <w:t>空洞</w:t>
      </w:r>
      <w:r w:rsidR="00837FBE">
        <w:rPr>
          <w:rFonts w:ascii="宋体" w:hAnsi="宋体" w:cs="宋体" w:hint="eastAsia"/>
          <w:kern w:val="0"/>
          <w:sz w:val="24"/>
        </w:rPr>
        <w:t>”</w:t>
      </w:r>
      <w:r>
        <w:rPr>
          <w:rFonts w:ascii="宋体" w:hAnsi="宋体" w:cs="宋体" w:hint="eastAsia"/>
          <w:kern w:val="0"/>
          <w:sz w:val="24"/>
        </w:rPr>
        <w:t>。</w:t>
      </w:r>
    </w:p>
    <w:p w:rsidR="00AD7AA0" w:rsidRDefault="00AD7AA0" w:rsidP="00837FBE">
      <w:pPr>
        <w:widowControl/>
        <w:ind w:firstLineChars="200" w:firstLine="480"/>
        <w:jc w:val="left"/>
        <w:rPr>
          <w:rFonts w:ascii="宋体" w:hAnsi="宋体" w:cs="宋体"/>
          <w:kern w:val="0"/>
          <w:sz w:val="24"/>
        </w:rPr>
      </w:pPr>
      <w:r>
        <w:rPr>
          <w:rFonts w:ascii="宋体" w:hAnsi="宋体" w:cs="宋体" w:hint="eastAsia"/>
          <w:kern w:val="0"/>
          <w:sz w:val="24"/>
        </w:rPr>
        <w:t>因此神经症</w:t>
      </w:r>
      <w:r w:rsidR="00837FBE">
        <w:rPr>
          <w:rFonts w:ascii="宋体" w:hAnsi="宋体" w:cs="宋体" w:hint="eastAsia"/>
          <w:kern w:val="0"/>
          <w:sz w:val="24"/>
        </w:rPr>
        <w:t>问题的代际遗传的问题，并不是生理的遗传，而是心理创伤的传递——上一辈把他的心理创伤及没有解决的心理问题传递给</w:t>
      </w:r>
      <w:r w:rsidR="00245B02">
        <w:rPr>
          <w:rFonts w:ascii="宋体" w:hAnsi="宋体" w:cs="宋体" w:hint="eastAsia"/>
          <w:kern w:val="0"/>
          <w:sz w:val="24"/>
        </w:rPr>
        <w:t>了</w:t>
      </w:r>
      <w:r w:rsidR="00837FBE">
        <w:rPr>
          <w:rFonts w:ascii="宋体" w:hAnsi="宋体" w:cs="宋体" w:hint="eastAsia"/>
          <w:kern w:val="0"/>
          <w:sz w:val="24"/>
        </w:rPr>
        <w:t>下一代。</w:t>
      </w:r>
      <w:r>
        <w:rPr>
          <w:rFonts w:ascii="宋体" w:hAnsi="宋体" w:cs="宋体" w:hint="eastAsia"/>
          <w:kern w:val="0"/>
          <w:sz w:val="24"/>
        </w:rPr>
        <w:t>就好像</w:t>
      </w:r>
      <w:r w:rsidRPr="007035B7">
        <w:rPr>
          <w:rFonts w:ascii="宋体" w:hAnsi="宋体" w:cs="宋体" w:hint="eastAsia"/>
          <w:kern w:val="0"/>
          <w:sz w:val="24"/>
        </w:rPr>
        <w:t>《天龙八部》的慕容复这个人物，他潇洒闲雅，武艺</w:t>
      </w:r>
      <w:r w:rsidR="00837FBE">
        <w:rPr>
          <w:rFonts w:ascii="宋体" w:hAnsi="宋体" w:cs="宋体" w:hint="eastAsia"/>
          <w:kern w:val="0"/>
          <w:sz w:val="24"/>
        </w:rPr>
        <w:t>超群，身边又有一个貌美如花的表妹王语嫣。</w:t>
      </w:r>
      <w:r w:rsidRPr="007035B7">
        <w:rPr>
          <w:rFonts w:ascii="宋体" w:hAnsi="宋体" w:cs="宋体" w:hint="eastAsia"/>
          <w:kern w:val="0"/>
          <w:sz w:val="24"/>
        </w:rPr>
        <w:t>按理，像慕容复这样条件优越的富家公</w:t>
      </w:r>
      <w:r w:rsidR="00837FBE">
        <w:rPr>
          <w:rFonts w:ascii="宋体" w:hAnsi="宋体" w:cs="宋体" w:hint="eastAsia"/>
          <w:kern w:val="0"/>
          <w:sz w:val="24"/>
        </w:rPr>
        <w:t>子，本应过着很幸福美满的生活，但是，他却每天处心积虑，</w:t>
      </w:r>
      <w:r w:rsidRPr="007035B7">
        <w:rPr>
          <w:rFonts w:ascii="宋体" w:hAnsi="宋体" w:cs="宋体" w:hint="eastAsia"/>
          <w:kern w:val="0"/>
          <w:sz w:val="24"/>
        </w:rPr>
        <w:t>与很多人争斗，最后爱人也跑了，自己竟成了个精神失常的疯癫之徒。这一切，都怪慕容复的老爹，他直到死，都一直在敦促儿子一定要光复祖业，重建“大燕国”，慕容复就是为了完成他老爹的遗愿，</w:t>
      </w:r>
      <w:r w:rsidRPr="007035B7">
        <w:rPr>
          <w:rFonts w:ascii="宋体" w:hAnsi="宋体" w:cs="宋体" w:hint="eastAsia"/>
          <w:kern w:val="0"/>
          <w:sz w:val="24"/>
        </w:rPr>
        <w:lastRenderedPageBreak/>
        <w:t>才舍弃原本幸福安宁的生活，投入到残酷的江湖纷争当中，最后不但没有实现这个目标，反倒付出了惨重的代价，一无所有了。</w:t>
      </w:r>
    </w:p>
    <w:p w:rsidR="00EA0687" w:rsidRDefault="004D4C00" w:rsidP="004D4C00">
      <w:pPr>
        <w:widowControl/>
        <w:ind w:firstLineChars="200" w:firstLine="480"/>
        <w:jc w:val="left"/>
        <w:rPr>
          <w:rFonts w:ascii="宋体" w:hAnsi="宋体" w:cs="宋体"/>
          <w:kern w:val="0"/>
          <w:sz w:val="24"/>
        </w:rPr>
      </w:pPr>
      <w:r>
        <w:rPr>
          <w:rFonts w:ascii="宋体" w:hAnsi="宋体" w:cs="宋体" w:hint="eastAsia"/>
          <w:kern w:val="0"/>
          <w:sz w:val="24"/>
        </w:rPr>
        <w:t>孩子往往成为一个拯救者，</w:t>
      </w:r>
      <w:r w:rsidR="00D96F34">
        <w:rPr>
          <w:rFonts w:ascii="宋体" w:hAnsi="宋体" w:cs="宋体" w:hint="eastAsia"/>
          <w:kern w:val="0"/>
          <w:sz w:val="24"/>
        </w:rPr>
        <w:t>他</w:t>
      </w:r>
      <w:r>
        <w:rPr>
          <w:rFonts w:ascii="宋体" w:hAnsi="宋体" w:cs="宋体" w:hint="eastAsia"/>
          <w:kern w:val="0"/>
          <w:sz w:val="24"/>
        </w:rPr>
        <w:t>被动地承担起父母的夙愿，但</w:t>
      </w:r>
      <w:r w:rsidR="004371CE">
        <w:rPr>
          <w:rFonts w:ascii="宋体" w:hAnsi="宋体" w:cs="宋体" w:hint="eastAsia"/>
          <w:kern w:val="0"/>
          <w:sz w:val="24"/>
        </w:rPr>
        <w:t>却成了他的</w:t>
      </w:r>
      <w:r>
        <w:rPr>
          <w:rFonts w:ascii="宋体" w:hAnsi="宋体" w:cs="宋体" w:hint="eastAsia"/>
          <w:kern w:val="0"/>
          <w:sz w:val="24"/>
        </w:rPr>
        <w:t>枷锁。</w:t>
      </w:r>
      <w:r w:rsidR="00EA0687">
        <w:rPr>
          <w:rFonts w:ascii="宋体" w:hAnsi="宋体" w:cs="宋体" w:hint="eastAsia"/>
          <w:kern w:val="0"/>
          <w:sz w:val="24"/>
        </w:rPr>
        <w:t>一位男性患者的</w:t>
      </w:r>
      <w:r w:rsidR="00837FBE">
        <w:rPr>
          <w:rFonts w:ascii="宋体" w:hAnsi="宋体" w:cs="宋体" w:hint="eastAsia"/>
          <w:kern w:val="0"/>
          <w:sz w:val="24"/>
        </w:rPr>
        <w:t>父亲是孤</w:t>
      </w:r>
      <w:r w:rsidR="004E1BCA">
        <w:rPr>
          <w:rFonts w:ascii="宋体" w:hAnsi="宋体" w:cs="宋体" w:hint="eastAsia"/>
          <w:kern w:val="0"/>
          <w:sz w:val="24"/>
        </w:rPr>
        <w:t>儿，总是</w:t>
      </w:r>
      <w:r w:rsidR="00AD7AA0">
        <w:rPr>
          <w:rFonts w:ascii="宋体" w:hAnsi="宋体" w:cs="宋体" w:hint="eastAsia"/>
          <w:kern w:val="0"/>
          <w:sz w:val="24"/>
        </w:rPr>
        <w:t>被</w:t>
      </w:r>
      <w:r w:rsidR="004E1BCA">
        <w:rPr>
          <w:rFonts w:ascii="宋体" w:hAnsi="宋体" w:cs="宋体" w:hint="eastAsia"/>
          <w:kern w:val="0"/>
          <w:sz w:val="24"/>
        </w:rPr>
        <w:t>同村的</w:t>
      </w:r>
      <w:r w:rsidR="00AD7AA0">
        <w:rPr>
          <w:rFonts w:ascii="宋体" w:hAnsi="宋体" w:cs="宋体" w:hint="eastAsia"/>
          <w:kern w:val="0"/>
          <w:sz w:val="24"/>
        </w:rPr>
        <w:t>人看不起，</w:t>
      </w:r>
      <w:r w:rsidR="004E1BCA">
        <w:rPr>
          <w:rFonts w:ascii="宋体" w:hAnsi="宋体" w:cs="宋体" w:hint="eastAsia"/>
          <w:kern w:val="0"/>
          <w:sz w:val="24"/>
        </w:rPr>
        <w:t>因此他父亲这一辈子的夙愿就是被人瞧得起。</w:t>
      </w:r>
      <w:r w:rsidR="00EA0687">
        <w:rPr>
          <w:rFonts w:ascii="宋体" w:hAnsi="宋体" w:cs="宋体" w:hint="eastAsia"/>
          <w:kern w:val="0"/>
          <w:sz w:val="24"/>
        </w:rPr>
        <w:t>虽然他父亲努力挣钱，最后还是失败了。</w:t>
      </w:r>
      <w:r w:rsidR="004E1BCA">
        <w:rPr>
          <w:rFonts w:ascii="宋体" w:hAnsi="宋体" w:cs="宋体" w:hint="eastAsia"/>
          <w:kern w:val="0"/>
          <w:sz w:val="24"/>
        </w:rPr>
        <w:t>这位患者从小就</w:t>
      </w:r>
      <w:r w:rsidR="00AD7AA0">
        <w:rPr>
          <w:rFonts w:ascii="宋体" w:hAnsi="宋体" w:cs="宋体" w:hint="eastAsia"/>
          <w:kern w:val="0"/>
          <w:sz w:val="24"/>
        </w:rPr>
        <w:t>扛起</w:t>
      </w:r>
      <w:r w:rsidR="004371CE">
        <w:rPr>
          <w:rFonts w:ascii="宋体" w:hAnsi="宋体" w:cs="宋体" w:hint="eastAsia"/>
          <w:kern w:val="0"/>
          <w:sz w:val="24"/>
        </w:rPr>
        <w:t>了</w:t>
      </w:r>
      <w:r w:rsidR="00AD7AA0">
        <w:rPr>
          <w:rFonts w:ascii="宋体" w:hAnsi="宋体" w:cs="宋体" w:hint="eastAsia"/>
          <w:kern w:val="0"/>
          <w:sz w:val="24"/>
        </w:rPr>
        <w:t>家</w:t>
      </w:r>
      <w:r w:rsidR="004E1BCA">
        <w:rPr>
          <w:rFonts w:ascii="宋体" w:hAnsi="宋体" w:cs="宋体" w:hint="eastAsia"/>
          <w:kern w:val="0"/>
          <w:sz w:val="24"/>
        </w:rPr>
        <w:t>里的大梁——不被别人看不起</w:t>
      </w:r>
      <w:r w:rsidR="00AD7AA0">
        <w:rPr>
          <w:rFonts w:ascii="宋体" w:hAnsi="宋体" w:cs="宋体" w:hint="eastAsia"/>
          <w:kern w:val="0"/>
          <w:sz w:val="24"/>
        </w:rPr>
        <w:t>。</w:t>
      </w:r>
      <w:r w:rsidR="004E1BCA">
        <w:rPr>
          <w:rFonts w:ascii="宋体" w:hAnsi="宋体" w:cs="宋体" w:hint="eastAsia"/>
          <w:kern w:val="0"/>
          <w:sz w:val="24"/>
        </w:rPr>
        <w:t>但他背负了</w:t>
      </w:r>
      <w:r w:rsidR="004371CE">
        <w:rPr>
          <w:rFonts w:ascii="宋体" w:hAnsi="宋体" w:cs="宋体" w:hint="eastAsia"/>
          <w:kern w:val="0"/>
          <w:sz w:val="24"/>
        </w:rPr>
        <w:t>太多本不属于他的责任</w:t>
      </w:r>
      <w:r w:rsidR="004E1BCA">
        <w:rPr>
          <w:rFonts w:ascii="宋体" w:hAnsi="宋体" w:cs="宋体" w:hint="eastAsia"/>
          <w:kern w:val="0"/>
          <w:sz w:val="24"/>
        </w:rPr>
        <w:t>，</w:t>
      </w:r>
      <w:r w:rsidR="004371CE">
        <w:rPr>
          <w:rFonts w:ascii="宋体" w:hAnsi="宋体" w:cs="宋体" w:hint="eastAsia"/>
          <w:kern w:val="0"/>
          <w:sz w:val="24"/>
        </w:rPr>
        <w:t>这些日后</w:t>
      </w:r>
      <w:r w:rsidR="00EA0687">
        <w:rPr>
          <w:rFonts w:ascii="宋体" w:hAnsi="宋体" w:cs="宋体" w:hint="eastAsia"/>
          <w:kern w:val="0"/>
          <w:sz w:val="24"/>
        </w:rPr>
        <w:t>将</w:t>
      </w:r>
      <w:r w:rsidR="004371CE">
        <w:rPr>
          <w:rFonts w:ascii="宋体" w:hAnsi="宋体" w:cs="宋体" w:hint="eastAsia"/>
          <w:kern w:val="0"/>
          <w:sz w:val="24"/>
        </w:rPr>
        <w:t>会把</w:t>
      </w:r>
      <w:r w:rsidR="00EA0687">
        <w:rPr>
          <w:rFonts w:ascii="宋体" w:hAnsi="宋体" w:cs="宋体" w:hint="eastAsia"/>
          <w:kern w:val="0"/>
          <w:sz w:val="24"/>
        </w:rPr>
        <w:t>他压垮。</w:t>
      </w:r>
    </w:p>
    <w:p w:rsidR="008C15AF" w:rsidRDefault="00EA0687" w:rsidP="00EA0687">
      <w:pPr>
        <w:rPr>
          <w:rFonts w:ascii="宋体" w:hAnsi="宋体" w:cs="宋体"/>
          <w:kern w:val="0"/>
          <w:sz w:val="24"/>
        </w:rPr>
      </w:pPr>
      <w:r>
        <w:rPr>
          <w:rFonts w:hint="eastAsia"/>
          <w:sz w:val="24"/>
        </w:rPr>
        <w:t xml:space="preserve">   </w:t>
      </w:r>
      <w:r w:rsidR="00D96F34">
        <w:rPr>
          <w:rFonts w:hint="eastAsia"/>
          <w:sz w:val="24"/>
        </w:rPr>
        <w:t>病态</w:t>
      </w:r>
      <w:r w:rsidR="00313E20" w:rsidRPr="006970CE">
        <w:rPr>
          <w:rFonts w:hint="eastAsia"/>
          <w:sz w:val="24"/>
        </w:rPr>
        <w:t>的</w:t>
      </w:r>
      <w:r w:rsidR="00313E20">
        <w:rPr>
          <w:rFonts w:hint="eastAsia"/>
          <w:sz w:val="24"/>
        </w:rPr>
        <w:t>父母其实也很可怜，他只不过是用他认为正确</w:t>
      </w:r>
      <w:r w:rsidR="00313E20" w:rsidRPr="006970CE">
        <w:rPr>
          <w:rFonts w:hint="eastAsia"/>
          <w:sz w:val="24"/>
        </w:rPr>
        <w:t>方式来</w:t>
      </w:r>
      <w:r w:rsidR="00313E20">
        <w:rPr>
          <w:rFonts w:hint="eastAsia"/>
          <w:sz w:val="24"/>
        </w:rPr>
        <w:t>“</w:t>
      </w:r>
      <w:r w:rsidR="00313E20" w:rsidRPr="006970CE">
        <w:rPr>
          <w:rFonts w:hint="eastAsia"/>
          <w:sz w:val="24"/>
        </w:rPr>
        <w:t>爱</w:t>
      </w:r>
      <w:r w:rsidR="00313E20">
        <w:rPr>
          <w:rFonts w:hint="eastAsia"/>
          <w:sz w:val="24"/>
        </w:rPr>
        <w:t>”</w:t>
      </w:r>
      <w:r w:rsidR="004371CE">
        <w:rPr>
          <w:rFonts w:hint="eastAsia"/>
          <w:sz w:val="24"/>
        </w:rPr>
        <w:t>孩子</w:t>
      </w:r>
      <w:r w:rsidR="00313E20" w:rsidRPr="006970CE">
        <w:rPr>
          <w:rFonts w:hint="eastAsia"/>
          <w:sz w:val="24"/>
        </w:rPr>
        <w:t>，虽然这种爱是毒药，但其实他本身</w:t>
      </w:r>
      <w:r w:rsidR="00313E20">
        <w:rPr>
          <w:rFonts w:hint="eastAsia"/>
          <w:sz w:val="24"/>
        </w:rPr>
        <w:t>也同样是受害者，毕竟他的问题正来自于他</w:t>
      </w:r>
      <w:r w:rsidR="004371CE">
        <w:rPr>
          <w:rFonts w:hint="eastAsia"/>
          <w:sz w:val="24"/>
        </w:rPr>
        <w:t>的父母</w:t>
      </w:r>
      <w:r w:rsidR="00313E20">
        <w:rPr>
          <w:rFonts w:hint="eastAsia"/>
          <w:sz w:val="24"/>
        </w:rPr>
        <w:t>，上一辈的问题。</w:t>
      </w:r>
      <w:r w:rsidR="00313E20" w:rsidRPr="006970CE">
        <w:rPr>
          <w:rFonts w:hint="eastAsia"/>
          <w:sz w:val="24"/>
        </w:rPr>
        <w:t>如此代际间的影响，一代影响一代，好像病毒一样蔓延。</w:t>
      </w:r>
      <w:r w:rsidR="004371CE">
        <w:rPr>
          <w:rFonts w:ascii="宋体" w:hAnsi="宋体" w:cs="宋体"/>
          <w:kern w:val="0"/>
          <w:sz w:val="24"/>
        </w:rPr>
        <w:t>因此，</w:t>
      </w:r>
      <w:r w:rsidR="004371CE">
        <w:rPr>
          <w:rFonts w:ascii="宋体" w:hAnsi="宋体" w:cs="宋体" w:hint="eastAsia"/>
          <w:kern w:val="0"/>
          <w:sz w:val="24"/>
        </w:rPr>
        <w:t>一位患者</w:t>
      </w:r>
      <w:r w:rsidR="00F40C4C" w:rsidRPr="00F40C4C">
        <w:rPr>
          <w:rFonts w:ascii="宋体" w:hAnsi="宋体" w:cs="宋体"/>
          <w:kern w:val="0"/>
          <w:sz w:val="24"/>
        </w:rPr>
        <w:t>给我发来这样的信：</w:t>
      </w:r>
      <w:r w:rsidR="004371CE">
        <w:rPr>
          <w:rFonts w:ascii="宋体" w:hAnsi="宋体" w:cs="宋体" w:hint="eastAsia"/>
          <w:kern w:val="0"/>
          <w:sz w:val="24"/>
        </w:rPr>
        <w:t>“</w:t>
      </w:r>
      <w:r w:rsidR="00F40C4C" w:rsidRPr="00F40C4C">
        <w:rPr>
          <w:rFonts w:ascii="宋体" w:hAnsi="宋体" w:cs="宋体"/>
          <w:kern w:val="0"/>
          <w:sz w:val="24"/>
        </w:rPr>
        <w:t>我觉得很害怕</w:t>
      </w:r>
      <w:r w:rsidR="00245B02">
        <w:rPr>
          <w:rFonts w:ascii="宋体" w:hAnsi="宋体" w:cs="宋体" w:hint="eastAsia"/>
          <w:kern w:val="0"/>
          <w:sz w:val="24"/>
        </w:rPr>
        <w:t>……</w:t>
      </w:r>
      <w:r w:rsidR="00F40C4C" w:rsidRPr="00F40C4C">
        <w:rPr>
          <w:rFonts w:ascii="宋体" w:hAnsi="宋体" w:cs="宋体"/>
          <w:kern w:val="0"/>
          <w:sz w:val="24"/>
        </w:rPr>
        <w:t>怎么办，我不希望我的孩子将来被我影响，这是我最想为她做的事，我可以变得健康起来么？我</w:t>
      </w:r>
      <w:r w:rsidR="00D96F34">
        <w:rPr>
          <w:rFonts w:ascii="宋体" w:hAnsi="宋体" w:cs="宋体"/>
          <w:kern w:val="0"/>
          <w:sz w:val="24"/>
        </w:rPr>
        <w:t>保证为了孩子的健康我什么都可以做。</w:t>
      </w:r>
      <w:r w:rsidR="004371CE">
        <w:rPr>
          <w:rFonts w:ascii="宋体" w:hAnsi="宋体" w:cs="宋体" w:hint="eastAsia"/>
          <w:kern w:val="0"/>
          <w:sz w:val="24"/>
        </w:rPr>
        <w:t>”</w:t>
      </w:r>
      <w:r w:rsidR="00245B02">
        <w:rPr>
          <w:rFonts w:ascii="宋体" w:hAnsi="宋体" w:cs="宋体"/>
          <w:kern w:val="0"/>
          <w:sz w:val="24"/>
        </w:rPr>
        <w:t>她已经意识到了自己病态</w:t>
      </w:r>
      <w:r w:rsidR="00245B02">
        <w:rPr>
          <w:rFonts w:ascii="宋体" w:hAnsi="宋体" w:cs="宋体" w:hint="eastAsia"/>
          <w:kern w:val="0"/>
          <w:sz w:val="24"/>
        </w:rPr>
        <w:t>人</w:t>
      </w:r>
      <w:r w:rsidR="00D96F34">
        <w:rPr>
          <w:rFonts w:ascii="宋体" w:hAnsi="宋体" w:cs="宋体"/>
          <w:kern w:val="0"/>
          <w:sz w:val="24"/>
        </w:rPr>
        <w:t>格给自己的人生造成的痛苦，</w:t>
      </w:r>
      <w:r w:rsidR="00D96F34">
        <w:rPr>
          <w:rFonts w:ascii="宋体" w:hAnsi="宋体" w:cs="宋体" w:hint="eastAsia"/>
          <w:kern w:val="0"/>
          <w:sz w:val="24"/>
        </w:rPr>
        <w:t>她</w:t>
      </w:r>
      <w:r w:rsidR="00D96F34">
        <w:rPr>
          <w:rFonts w:ascii="宋体" w:hAnsi="宋体" w:cs="宋体"/>
          <w:kern w:val="0"/>
          <w:sz w:val="24"/>
        </w:rPr>
        <w:t>不想把这一切传染给孩子</w:t>
      </w:r>
      <w:r w:rsidR="00D96F34">
        <w:rPr>
          <w:rFonts w:ascii="宋体" w:hAnsi="宋体" w:cs="宋体" w:hint="eastAsia"/>
          <w:kern w:val="0"/>
          <w:sz w:val="24"/>
        </w:rPr>
        <w:t>。但停止这一切灾难的关键就是从自己做起，</w:t>
      </w:r>
      <w:r w:rsidR="004371CE">
        <w:rPr>
          <w:rFonts w:ascii="宋体" w:hAnsi="宋体" w:cs="宋体" w:hint="eastAsia"/>
          <w:kern w:val="0"/>
          <w:sz w:val="24"/>
        </w:rPr>
        <w:t>做一个真实</w:t>
      </w:r>
      <w:r w:rsidR="008C15AF">
        <w:rPr>
          <w:rFonts w:ascii="宋体" w:hAnsi="宋体" w:cs="宋体" w:hint="eastAsia"/>
          <w:kern w:val="0"/>
          <w:sz w:val="24"/>
        </w:rPr>
        <w:t>的人，而不是躲在幻想之中逃避恐惧，或利用孩子来填补自己内心的空洞。</w:t>
      </w:r>
    </w:p>
    <w:p w:rsidR="00F7109E" w:rsidRPr="008C15AF" w:rsidRDefault="00F7109E" w:rsidP="00EA0687">
      <w:pPr>
        <w:rPr>
          <w:sz w:val="24"/>
        </w:rPr>
      </w:pPr>
    </w:p>
    <w:p w:rsidR="00EA0687" w:rsidRPr="00EA0687" w:rsidRDefault="00EA0687" w:rsidP="00EA0687">
      <w:pPr>
        <w:rPr>
          <w:b/>
          <w:sz w:val="24"/>
        </w:rPr>
      </w:pPr>
      <w:r w:rsidRPr="00EA0687">
        <w:rPr>
          <w:rFonts w:hint="eastAsia"/>
          <w:b/>
          <w:sz w:val="24"/>
        </w:rPr>
        <w:t xml:space="preserve">    </w:t>
      </w:r>
      <w:r w:rsidRPr="00EA0687">
        <w:rPr>
          <w:rFonts w:hint="eastAsia"/>
          <w:b/>
          <w:sz w:val="24"/>
        </w:rPr>
        <w:t>病态的家庭模式</w:t>
      </w:r>
    </w:p>
    <w:p w:rsidR="00EA0687" w:rsidRPr="00313E20" w:rsidRDefault="00EA0687" w:rsidP="00EA0687">
      <w:pPr>
        <w:ind w:firstLineChars="200" w:firstLine="480"/>
        <w:rPr>
          <w:rFonts w:ascii="宋体" w:hAnsi="宋体" w:cs="宋体"/>
          <w:kern w:val="0"/>
          <w:sz w:val="24"/>
        </w:rPr>
      </w:pPr>
      <w:r>
        <w:rPr>
          <w:rFonts w:ascii="宋体" w:hAnsi="宋体" w:cs="宋体" w:hint="eastAsia"/>
          <w:kern w:val="0"/>
          <w:sz w:val="24"/>
        </w:rPr>
        <w:t>容易出问题的家庭模式主要是</w:t>
      </w:r>
      <w:r w:rsidR="00245B02">
        <w:rPr>
          <w:rFonts w:ascii="宋体" w:hAnsi="宋体" w:cs="宋体" w:hint="eastAsia"/>
          <w:kern w:val="0"/>
          <w:sz w:val="24"/>
        </w:rPr>
        <w:t>一种失衡状态，大多有一个处于统治地位的家长，他好像暴君一样统治着</w:t>
      </w:r>
      <w:r>
        <w:rPr>
          <w:rFonts w:ascii="宋体" w:hAnsi="宋体" w:cs="宋体" w:hint="eastAsia"/>
          <w:kern w:val="0"/>
          <w:sz w:val="24"/>
        </w:rPr>
        <w:t>这个家庭</w:t>
      </w:r>
      <w:r w:rsidR="004371CE">
        <w:rPr>
          <w:rFonts w:ascii="宋体" w:hAnsi="宋体" w:cs="宋体" w:hint="eastAsia"/>
          <w:kern w:val="0"/>
          <w:sz w:val="24"/>
        </w:rPr>
        <w:t>，而另一个往往过于软弱无法与之制衡</w:t>
      </w:r>
      <w:r>
        <w:rPr>
          <w:rFonts w:ascii="宋体" w:hAnsi="宋体" w:cs="宋体" w:hint="eastAsia"/>
          <w:kern w:val="0"/>
          <w:sz w:val="24"/>
        </w:rPr>
        <w:t>。有时是父亲长期不在家</w:t>
      </w:r>
      <w:r>
        <w:rPr>
          <w:rFonts w:hint="eastAsia"/>
          <w:sz w:val="24"/>
        </w:rPr>
        <w:t>或在家里没有话语权，强势的母亲独揽大权</w:t>
      </w:r>
      <w:r w:rsidR="004371CE">
        <w:rPr>
          <w:rFonts w:hint="eastAsia"/>
          <w:sz w:val="24"/>
        </w:rPr>
        <w:t>；</w:t>
      </w:r>
      <w:r w:rsidRPr="006970CE">
        <w:rPr>
          <w:rFonts w:hint="eastAsia"/>
          <w:sz w:val="24"/>
        </w:rPr>
        <w:t>当然相反也是成立的，母亲</w:t>
      </w:r>
      <w:r w:rsidR="004371CE">
        <w:rPr>
          <w:rFonts w:hint="eastAsia"/>
          <w:sz w:val="24"/>
        </w:rPr>
        <w:t>过于软弱，父亲强权，一切都要服从，母亲不能很好地</w:t>
      </w:r>
      <w:r>
        <w:rPr>
          <w:rFonts w:hint="eastAsia"/>
          <w:sz w:val="24"/>
        </w:rPr>
        <w:t>保护孩子，毕竟她</w:t>
      </w:r>
      <w:r w:rsidRPr="006970CE">
        <w:rPr>
          <w:rFonts w:hint="eastAsia"/>
          <w:sz w:val="24"/>
        </w:rPr>
        <w:t>也</w:t>
      </w:r>
      <w:r>
        <w:rPr>
          <w:rFonts w:hint="eastAsia"/>
          <w:sz w:val="24"/>
        </w:rPr>
        <w:t>只</w:t>
      </w:r>
      <w:r w:rsidRPr="006970CE">
        <w:rPr>
          <w:rFonts w:hint="eastAsia"/>
          <w:sz w:val="24"/>
        </w:rPr>
        <w:t>是囚徒。</w:t>
      </w:r>
    </w:p>
    <w:p w:rsidR="00EA0687" w:rsidRDefault="00EA0687" w:rsidP="00EA0687">
      <w:pPr>
        <w:widowControl/>
        <w:ind w:firstLineChars="200" w:firstLine="480"/>
        <w:jc w:val="left"/>
        <w:rPr>
          <w:rFonts w:ascii="仿宋" w:eastAsia="仿宋" w:hAnsi="仿宋" w:cs="宋体"/>
          <w:kern w:val="0"/>
          <w:sz w:val="24"/>
        </w:rPr>
      </w:pPr>
      <w:r w:rsidRPr="00313E20">
        <w:rPr>
          <w:rFonts w:ascii="仿宋" w:eastAsia="仿宋" w:hAnsi="仿宋" w:cs="宋体" w:hint="eastAsia"/>
          <w:kern w:val="0"/>
          <w:sz w:val="24"/>
        </w:rPr>
        <w:t>一位女性患者谈到她的家庭模式的时候谈到，</w:t>
      </w:r>
      <w:r w:rsidRPr="00313E20">
        <w:rPr>
          <w:rFonts w:ascii="仿宋" w:eastAsia="仿宋" w:hAnsi="仿宋" w:hint="eastAsia"/>
          <w:sz w:val="24"/>
        </w:rPr>
        <w:t>她妈妈是被宠大的，但爸爸是一个非常好的人，也非常有才能和修养，他很宠爱妈妈。但她的妈妈是一个独裁者，别人都要听她的，以她为中心。</w:t>
      </w:r>
      <w:r>
        <w:rPr>
          <w:rFonts w:ascii="仿宋" w:eastAsia="仿宋" w:hAnsi="仿宋" w:hint="eastAsia"/>
          <w:sz w:val="24"/>
        </w:rPr>
        <w:t>妈妈对她</w:t>
      </w:r>
      <w:r w:rsidRPr="00313E20">
        <w:rPr>
          <w:rFonts w:ascii="仿宋" w:eastAsia="仿宋" w:hAnsi="仿宋" w:hint="eastAsia"/>
          <w:sz w:val="24"/>
        </w:rPr>
        <w:t>的的管制也非常多</w:t>
      </w:r>
      <w:r>
        <w:rPr>
          <w:rFonts w:ascii="仿宋" w:eastAsia="仿宋" w:hAnsi="仿宋" w:hint="eastAsia"/>
          <w:sz w:val="24"/>
        </w:rPr>
        <w:t>，</w:t>
      </w:r>
      <w:r w:rsidRPr="00313E20">
        <w:rPr>
          <w:rFonts w:ascii="仿宋" w:eastAsia="仿宋" w:hAnsi="仿宋" w:cs="宋体" w:hint="eastAsia"/>
          <w:kern w:val="0"/>
          <w:sz w:val="24"/>
        </w:rPr>
        <w:t>她妈妈就好像慈禧一样掌控一切，而她则一</w:t>
      </w:r>
      <w:r w:rsidR="008E0809">
        <w:rPr>
          <w:rFonts w:ascii="仿宋" w:eastAsia="仿宋" w:hAnsi="仿宋" w:cs="宋体" w:hint="eastAsia"/>
          <w:kern w:val="0"/>
          <w:sz w:val="24"/>
        </w:rPr>
        <w:t>直都是一个乖宝宝，始终没有自由，她不敢自由，一直在父母面前维系，</w:t>
      </w:r>
      <w:r w:rsidRPr="00313E20">
        <w:rPr>
          <w:rFonts w:ascii="仿宋" w:eastAsia="仿宋" w:hAnsi="仿宋" w:cs="宋体" w:hint="eastAsia"/>
          <w:kern w:val="0"/>
          <w:sz w:val="24"/>
        </w:rPr>
        <w:t>我很好的假象。</w:t>
      </w:r>
    </w:p>
    <w:p w:rsidR="00F7109E" w:rsidRDefault="00EA0687" w:rsidP="00EA0687">
      <w:pPr>
        <w:widowControl/>
        <w:ind w:firstLineChars="200" w:firstLine="480"/>
        <w:jc w:val="left"/>
        <w:rPr>
          <w:rFonts w:ascii="宋体" w:hAnsi="宋体" w:cs="宋体"/>
          <w:kern w:val="0"/>
          <w:sz w:val="24"/>
        </w:rPr>
      </w:pPr>
      <w:r>
        <w:rPr>
          <w:rFonts w:ascii="宋体" w:hAnsi="宋体" w:cs="宋体" w:hint="eastAsia"/>
          <w:kern w:val="0"/>
          <w:sz w:val="24"/>
        </w:rPr>
        <w:t>一个强势的妈妈，一个不管事的爸爸；一个有追求和理想的妈妈和一个玩物</w:t>
      </w:r>
      <w:r w:rsidR="00253B7D">
        <w:rPr>
          <w:rFonts w:ascii="宋体" w:hAnsi="宋体" w:cs="宋体" w:hint="eastAsia"/>
          <w:kern w:val="0"/>
          <w:sz w:val="24"/>
        </w:rPr>
        <w:t>丧志的爸爸；一个独裁的妈妈，加上一个软弱的的爸爸；一个能力超强、自负的妈妈，和一个无能无用的爸爸；一个祥林嫂似的妈妈控诉迫害她的爸爸及爸爸的整个家族，及一个如空气般存在的爸爸</w:t>
      </w:r>
      <w:r>
        <w:rPr>
          <w:rFonts w:ascii="宋体" w:hAnsi="宋体" w:cs="宋体" w:hint="eastAsia"/>
          <w:kern w:val="0"/>
          <w:sz w:val="24"/>
        </w:rPr>
        <w:t>；只有一个妈妈，没有爸爸，妈</w:t>
      </w:r>
      <w:r w:rsidR="00C266D8">
        <w:rPr>
          <w:rFonts w:ascii="宋体" w:hAnsi="宋体" w:cs="宋体" w:hint="eastAsia"/>
          <w:kern w:val="0"/>
          <w:sz w:val="24"/>
        </w:rPr>
        <w:t>妈就是主宰，就是一切，就是天（相反也同样成立）。</w:t>
      </w:r>
      <w:r>
        <w:rPr>
          <w:rFonts w:ascii="宋体" w:hAnsi="宋体" w:cs="宋体" w:hint="eastAsia"/>
          <w:kern w:val="0"/>
          <w:sz w:val="24"/>
        </w:rPr>
        <w:t>如此的失衡会导致专制，而专制会形成唯一正确的思想，但如果这种思想本身就是一种化装成美德的病态要求，那么这个孩子就万劫不复，处于精神炼狱当中。</w:t>
      </w:r>
    </w:p>
    <w:p w:rsidR="00F7109E" w:rsidRPr="00F7109E" w:rsidRDefault="00F7109E" w:rsidP="00F7109E">
      <w:pPr>
        <w:widowControl/>
        <w:ind w:firstLineChars="200" w:firstLine="480"/>
        <w:jc w:val="left"/>
        <w:rPr>
          <w:rFonts w:ascii="宋体" w:hAnsi="宋体" w:cs="宋体"/>
          <w:kern w:val="0"/>
          <w:sz w:val="24"/>
        </w:rPr>
      </w:pPr>
      <w:r w:rsidRPr="00F7109E">
        <w:rPr>
          <w:rFonts w:ascii="宋体" w:hAnsi="宋体" w:cs="宋体" w:hint="eastAsia"/>
          <w:kern w:val="0"/>
          <w:sz w:val="24"/>
        </w:rPr>
        <w:t>离异</w:t>
      </w:r>
      <w:r w:rsidR="00C266D8">
        <w:rPr>
          <w:rFonts w:ascii="宋体" w:hAnsi="宋体" w:cs="宋体" w:hint="eastAsia"/>
          <w:kern w:val="0"/>
          <w:sz w:val="24"/>
        </w:rPr>
        <w:t>与单亲的</w:t>
      </w:r>
      <w:r w:rsidRPr="00F7109E">
        <w:rPr>
          <w:rFonts w:ascii="宋体" w:hAnsi="宋体" w:cs="宋体" w:hint="eastAsia"/>
          <w:kern w:val="0"/>
          <w:sz w:val="24"/>
        </w:rPr>
        <w:t>家庭也往往容易出现失衡，尤其</w:t>
      </w:r>
      <w:r w:rsidR="00C266D8">
        <w:rPr>
          <w:rFonts w:ascii="宋体" w:hAnsi="宋体" w:cs="宋体" w:hint="eastAsia"/>
          <w:kern w:val="0"/>
          <w:sz w:val="24"/>
        </w:rPr>
        <w:t>当孩子和</w:t>
      </w:r>
      <w:r w:rsidRPr="00F7109E">
        <w:rPr>
          <w:rFonts w:ascii="宋体" w:hAnsi="宋体" w:cs="宋体" w:hint="eastAsia"/>
          <w:kern w:val="0"/>
          <w:sz w:val="24"/>
        </w:rPr>
        <w:t>神经症倾向比较严重一方</w:t>
      </w:r>
      <w:r w:rsidR="00C266D8">
        <w:rPr>
          <w:rFonts w:ascii="宋体" w:hAnsi="宋体" w:cs="宋体" w:hint="eastAsia"/>
          <w:kern w:val="0"/>
          <w:sz w:val="24"/>
        </w:rPr>
        <w:t>在一起生活的时候。</w:t>
      </w:r>
      <w:r w:rsidRPr="00F7109E">
        <w:rPr>
          <w:rFonts w:ascii="宋体" w:hAnsi="宋体" w:cs="宋体" w:hint="eastAsia"/>
          <w:kern w:val="0"/>
          <w:sz w:val="24"/>
        </w:rPr>
        <w:t>一位男性患者，在他十岁的时候父亲过世</w:t>
      </w:r>
      <w:r w:rsidR="00C266D8">
        <w:rPr>
          <w:rFonts w:ascii="宋体" w:hAnsi="宋体" w:cs="宋体" w:hint="eastAsia"/>
          <w:kern w:val="0"/>
          <w:sz w:val="24"/>
        </w:rPr>
        <w:t>了</w:t>
      </w:r>
      <w:r w:rsidRPr="00F7109E">
        <w:rPr>
          <w:rFonts w:ascii="宋体" w:hAnsi="宋体" w:cs="宋体" w:hint="eastAsia"/>
          <w:kern w:val="0"/>
          <w:sz w:val="24"/>
        </w:rPr>
        <w:t>，结果他</w:t>
      </w:r>
      <w:r w:rsidR="00245B02">
        <w:rPr>
          <w:rFonts w:ascii="宋体" w:hAnsi="宋体" w:cs="宋体" w:hint="eastAsia"/>
          <w:kern w:val="0"/>
          <w:sz w:val="24"/>
        </w:rPr>
        <w:t>只能和妈妈相依为命。又</w:t>
      </w:r>
      <w:r w:rsidRPr="00F7109E">
        <w:rPr>
          <w:rFonts w:ascii="宋体" w:hAnsi="宋体" w:cs="宋体" w:hint="eastAsia"/>
          <w:kern w:val="0"/>
          <w:sz w:val="24"/>
        </w:rPr>
        <w:t>因为妈妈和爸爸这面的亲戚关系不好，在爸爸去世之后，妈妈也断了和他们之间的往来。而他妈妈这个人极其缺乏安全感，容易焦虑，</w:t>
      </w:r>
      <w:r w:rsidR="00245B02">
        <w:rPr>
          <w:rFonts w:ascii="宋体" w:hAnsi="宋体" w:cs="宋体" w:hint="eastAsia"/>
          <w:kern w:val="0"/>
          <w:sz w:val="24"/>
        </w:rPr>
        <w:t>她对儿子</w:t>
      </w:r>
      <w:r w:rsidRPr="00F7109E">
        <w:rPr>
          <w:rFonts w:ascii="宋体" w:hAnsi="宋体" w:cs="宋体" w:hint="eastAsia"/>
          <w:kern w:val="0"/>
          <w:sz w:val="24"/>
        </w:rPr>
        <w:t>也非常苛求，总是讲</w:t>
      </w:r>
      <w:r w:rsidR="008E0809">
        <w:rPr>
          <w:rFonts w:ascii="宋体" w:hAnsi="宋体" w:cs="宋体" w:hint="eastAsia"/>
          <w:kern w:val="0"/>
          <w:sz w:val="24"/>
        </w:rPr>
        <w:t>他</w:t>
      </w:r>
      <w:r w:rsidRPr="00F7109E">
        <w:rPr>
          <w:rFonts w:ascii="宋体" w:hAnsi="宋体" w:cs="宋体" w:hint="eastAsia"/>
          <w:kern w:val="0"/>
          <w:sz w:val="24"/>
        </w:rPr>
        <w:t>这里不好、那里不对。在如此的精神监狱之中，他成了中国式好人，不敢得罪哪怕一个人，不敢坐错哪怕一件事，整天</w:t>
      </w:r>
      <w:r w:rsidR="00C266D8">
        <w:rPr>
          <w:rFonts w:ascii="宋体" w:hAnsi="宋体" w:cs="宋体" w:hint="eastAsia"/>
          <w:kern w:val="0"/>
          <w:sz w:val="24"/>
        </w:rPr>
        <w:t>为了安全而</w:t>
      </w:r>
      <w:r w:rsidRPr="00F7109E">
        <w:rPr>
          <w:rFonts w:ascii="宋体" w:hAnsi="宋体" w:cs="宋体" w:hint="eastAsia"/>
          <w:kern w:val="0"/>
          <w:sz w:val="24"/>
        </w:rPr>
        <w:t>卑躬屈膝</w:t>
      </w:r>
      <w:r w:rsidR="00C266D8">
        <w:rPr>
          <w:rFonts w:ascii="宋体" w:hAnsi="宋体" w:cs="宋体" w:hint="eastAsia"/>
          <w:kern w:val="0"/>
          <w:sz w:val="24"/>
        </w:rPr>
        <w:t>地迎合所有人</w:t>
      </w:r>
      <w:r w:rsidRPr="00F7109E">
        <w:rPr>
          <w:rFonts w:ascii="宋体" w:hAnsi="宋体" w:cs="宋体" w:hint="eastAsia"/>
          <w:kern w:val="0"/>
          <w:sz w:val="24"/>
        </w:rPr>
        <w:t>。</w:t>
      </w:r>
    </w:p>
    <w:p w:rsidR="00F7109E" w:rsidRPr="00F7109E" w:rsidRDefault="00F7109E" w:rsidP="00C266D8">
      <w:pPr>
        <w:widowControl/>
        <w:ind w:firstLineChars="200" w:firstLine="480"/>
        <w:jc w:val="left"/>
        <w:rPr>
          <w:rFonts w:ascii="宋体" w:hAnsi="宋体" w:cs="宋体"/>
          <w:kern w:val="0"/>
          <w:sz w:val="24"/>
        </w:rPr>
      </w:pPr>
      <w:r w:rsidRPr="00F7109E">
        <w:rPr>
          <w:rFonts w:ascii="宋体" w:hAnsi="宋体" w:cs="宋体" w:hint="eastAsia"/>
          <w:kern w:val="0"/>
          <w:sz w:val="24"/>
        </w:rPr>
        <w:t>混乱的成长环境也会对一个</w:t>
      </w:r>
      <w:r w:rsidR="00C266D8">
        <w:rPr>
          <w:rFonts w:ascii="宋体" w:hAnsi="宋体" w:cs="宋体" w:hint="eastAsia"/>
          <w:kern w:val="0"/>
          <w:sz w:val="24"/>
        </w:rPr>
        <w:t>人</w:t>
      </w:r>
      <w:r w:rsidRPr="00F7109E">
        <w:rPr>
          <w:rFonts w:ascii="宋体" w:hAnsi="宋体" w:cs="宋体" w:hint="eastAsia"/>
          <w:kern w:val="0"/>
          <w:sz w:val="24"/>
        </w:rPr>
        <w:t>的心理健康造成严重的伤害。</w:t>
      </w:r>
      <w:r w:rsidR="00245B02">
        <w:rPr>
          <w:rFonts w:ascii="宋体" w:hAnsi="宋体" w:cs="宋体" w:hint="eastAsia"/>
          <w:kern w:val="0"/>
          <w:sz w:val="24"/>
        </w:rPr>
        <w:t>比如，</w:t>
      </w:r>
      <w:r w:rsidRPr="00F7109E">
        <w:rPr>
          <w:rFonts w:ascii="宋体" w:hAnsi="宋体" w:cs="宋体" w:hint="eastAsia"/>
          <w:kern w:val="0"/>
          <w:sz w:val="24"/>
        </w:rPr>
        <w:t>父母冷漠、家庭的变故、社会历史因素、非亲生父母</w:t>
      </w:r>
      <w:r w:rsidR="00C266D8">
        <w:rPr>
          <w:rFonts w:ascii="宋体" w:hAnsi="宋体" w:cs="宋体" w:hint="eastAsia"/>
          <w:kern w:val="0"/>
          <w:sz w:val="24"/>
        </w:rPr>
        <w:t>等</w:t>
      </w:r>
      <w:r w:rsidRPr="00F7109E">
        <w:rPr>
          <w:rFonts w:ascii="宋体" w:hAnsi="宋体" w:cs="宋体" w:hint="eastAsia"/>
          <w:kern w:val="0"/>
          <w:sz w:val="24"/>
        </w:rPr>
        <w:t>因素。这样会让孩子从小就缺少安全</w:t>
      </w:r>
      <w:r w:rsidRPr="00F7109E">
        <w:rPr>
          <w:rFonts w:ascii="宋体" w:hAnsi="宋体" w:cs="宋体" w:hint="eastAsia"/>
          <w:kern w:val="0"/>
          <w:sz w:val="24"/>
        </w:rPr>
        <w:lastRenderedPageBreak/>
        <w:t>感，让他感到没有人关心他的死活。在一个糟糕的环境中长大，他永远都</w:t>
      </w:r>
      <w:r w:rsidR="00245B02">
        <w:rPr>
          <w:rFonts w:ascii="宋体" w:hAnsi="宋体" w:cs="宋体" w:hint="eastAsia"/>
          <w:kern w:val="0"/>
          <w:sz w:val="24"/>
        </w:rPr>
        <w:t>不知道爱是什么滋味，就如同</w:t>
      </w:r>
      <w:r w:rsidRPr="00F7109E">
        <w:rPr>
          <w:rFonts w:ascii="宋体" w:hAnsi="宋体" w:cs="宋体" w:hint="eastAsia"/>
          <w:kern w:val="0"/>
          <w:sz w:val="24"/>
        </w:rPr>
        <w:t>孤儿一般。</w:t>
      </w:r>
      <w:r w:rsidR="0064443B">
        <w:rPr>
          <w:rFonts w:ascii="宋体" w:hAnsi="宋体" w:cs="宋体" w:hint="eastAsia"/>
          <w:kern w:val="0"/>
          <w:sz w:val="24"/>
        </w:rPr>
        <w:t>一位女性患者，父母在她很</w:t>
      </w:r>
      <w:r w:rsidRPr="00F7109E">
        <w:rPr>
          <w:rFonts w:ascii="宋体" w:hAnsi="宋体" w:cs="宋体" w:hint="eastAsia"/>
          <w:kern w:val="0"/>
          <w:sz w:val="24"/>
        </w:rPr>
        <w:t>小的时候就离婚了</w:t>
      </w:r>
      <w:r w:rsidR="00C266D8">
        <w:rPr>
          <w:rFonts w:ascii="宋体" w:hAnsi="宋体" w:cs="宋体" w:hint="eastAsia"/>
          <w:kern w:val="0"/>
          <w:sz w:val="24"/>
        </w:rPr>
        <w:t>，因此，</w:t>
      </w:r>
      <w:r w:rsidR="008E0809">
        <w:rPr>
          <w:rFonts w:ascii="宋体" w:hAnsi="宋体" w:cs="宋体" w:hint="eastAsia"/>
          <w:kern w:val="0"/>
          <w:sz w:val="24"/>
        </w:rPr>
        <w:t>她</w:t>
      </w:r>
      <w:r w:rsidR="00C266D8">
        <w:rPr>
          <w:rFonts w:ascii="宋体" w:hAnsi="宋体" w:cs="宋体" w:hint="eastAsia"/>
          <w:kern w:val="0"/>
          <w:sz w:val="24"/>
        </w:rPr>
        <w:t>有了两个家——爸爸一个家，妈妈一个家。但这种结果是等于她</w:t>
      </w:r>
      <w:r w:rsidRPr="00F7109E">
        <w:rPr>
          <w:rFonts w:ascii="宋体" w:hAnsi="宋体" w:cs="宋体" w:hint="eastAsia"/>
          <w:kern w:val="0"/>
          <w:sz w:val="24"/>
        </w:rPr>
        <w:t>没有自己的家——在妈妈家里的时候，妈妈的男友总是打她，用烟头烫她；在爸爸这个家</w:t>
      </w:r>
      <w:r w:rsidR="00C266D8">
        <w:rPr>
          <w:rFonts w:ascii="宋体" w:hAnsi="宋体" w:cs="宋体" w:hint="eastAsia"/>
          <w:kern w:val="0"/>
          <w:sz w:val="24"/>
        </w:rPr>
        <w:t>，</w:t>
      </w:r>
      <w:r w:rsidR="008E0809">
        <w:rPr>
          <w:rFonts w:ascii="宋体" w:hAnsi="宋体" w:cs="宋体" w:hint="eastAsia"/>
          <w:kern w:val="0"/>
          <w:sz w:val="24"/>
        </w:rPr>
        <w:t>继母对她</w:t>
      </w:r>
      <w:r w:rsidRPr="00F7109E">
        <w:rPr>
          <w:rFonts w:ascii="宋体" w:hAnsi="宋体" w:cs="宋体" w:hint="eastAsia"/>
          <w:kern w:val="0"/>
          <w:sz w:val="24"/>
        </w:rPr>
        <w:t>也不好，总是打骂和告状。结果在她10</w:t>
      </w:r>
      <w:r w:rsidR="00C266D8">
        <w:rPr>
          <w:rFonts w:ascii="宋体" w:hAnsi="宋体" w:cs="宋体" w:hint="eastAsia"/>
          <w:kern w:val="0"/>
          <w:sz w:val="24"/>
        </w:rPr>
        <w:t>岁的时候就离家出走了。</w:t>
      </w:r>
      <w:r w:rsidR="00413121">
        <w:rPr>
          <w:rFonts w:ascii="宋体" w:hAnsi="宋体" w:cs="宋体" w:hint="eastAsia"/>
          <w:kern w:val="0"/>
          <w:sz w:val="24"/>
        </w:rPr>
        <w:t>最后是姑妈收养了她，</w:t>
      </w:r>
      <w:r w:rsidR="008E0809">
        <w:rPr>
          <w:rFonts w:ascii="宋体" w:hAnsi="宋体" w:cs="宋体" w:hint="eastAsia"/>
          <w:kern w:val="0"/>
          <w:sz w:val="24"/>
        </w:rPr>
        <w:t>但姑妈虽然养了她</w:t>
      </w:r>
      <w:r w:rsidRPr="00F7109E">
        <w:rPr>
          <w:rFonts w:ascii="宋体" w:hAnsi="宋体" w:cs="宋体" w:hint="eastAsia"/>
          <w:kern w:val="0"/>
          <w:sz w:val="24"/>
        </w:rPr>
        <w:t>，但也仅仅就是没</w:t>
      </w:r>
      <w:r w:rsidR="008E0809">
        <w:rPr>
          <w:rFonts w:ascii="宋体" w:hAnsi="宋体" w:cs="宋体" w:hint="eastAsia"/>
          <w:kern w:val="0"/>
          <w:sz w:val="24"/>
        </w:rPr>
        <w:t>让她饿死，</w:t>
      </w:r>
      <w:r w:rsidRPr="00F7109E">
        <w:rPr>
          <w:rFonts w:ascii="宋体" w:hAnsi="宋体" w:cs="宋体" w:hint="eastAsia"/>
          <w:kern w:val="0"/>
          <w:sz w:val="24"/>
        </w:rPr>
        <w:t>在精神上依然缺乏温暖和关怀。</w:t>
      </w:r>
    </w:p>
    <w:p w:rsidR="00F7109E" w:rsidRPr="00F7109E" w:rsidRDefault="00413121" w:rsidP="00F7109E">
      <w:pPr>
        <w:widowControl/>
        <w:ind w:firstLineChars="200" w:firstLine="480"/>
        <w:jc w:val="left"/>
        <w:rPr>
          <w:rFonts w:ascii="宋体" w:hAnsi="宋体" w:cs="宋体"/>
          <w:kern w:val="0"/>
          <w:sz w:val="24"/>
        </w:rPr>
      </w:pPr>
      <w:r>
        <w:rPr>
          <w:rFonts w:ascii="宋体" w:hAnsi="宋体" w:cs="宋体" w:hint="eastAsia"/>
          <w:kern w:val="0"/>
          <w:sz w:val="24"/>
        </w:rPr>
        <w:t>当我听到这些的时候，只感到这个孩子的坚强，她</w:t>
      </w:r>
      <w:r w:rsidR="00F7109E" w:rsidRPr="00F7109E">
        <w:rPr>
          <w:rFonts w:ascii="宋体" w:hAnsi="宋体" w:cs="宋体" w:hint="eastAsia"/>
          <w:kern w:val="0"/>
          <w:sz w:val="24"/>
        </w:rPr>
        <w:t>竟然可以活到这么大。因此当一个</w:t>
      </w:r>
      <w:r>
        <w:rPr>
          <w:rFonts w:ascii="宋体" w:hAnsi="宋体" w:cs="宋体" w:hint="eastAsia"/>
          <w:kern w:val="0"/>
          <w:sz w:val="24"/>
        </w:rPr>
        <w:t>女孩告诉我，她</w:t>
      </w:r>
      <w:r w:rsidR="00F7109E" w:rsidRPr="00F7109E">
        <w:rPr>
          <w:rFonts w:ascii="宋体" w:hAnsi="宋体" w:cs="宋体" w:hint="eastAsia"/>
          <w:kern w:val="0"/>
          <w:sz w:val="24"/>
        </w:rPr>
        <w:t>11</w:t>
      </w:r>
      <w:r w:rsidR="0064443B">
        <w:rPr>
          <w:rFonts w:ascii="宋体" w:hAnsi="宋体" w:cs="宋体" w:hint="eastAsia"/>
          <w:kern w:val="0"/>
          <w:sz w:val="24"/>
        </w:rPr>
        <w:t>岁的时候就想</w:t>
      </w:r>
      <w:r w:rsidR="00F7109E" w:rsidRPr="00F7109E">
        <w:rPr>
          <w:rFonts w:ascii="宋体" w:hAnsi="宋体" w:cs="宋体" w:hint="eastAsia"/>
          <w:kern w:val="0"/>
          <w:sz w:val="24"/>
        </w:rPr>
        <w:t>把父母杀了，然后自杀，我一点都不感到震惊。这一切</w:t>
      </w:r>
      <w:r w:rsidR="00245B02">
        <w:rPr>
          <w:rFonts w:ascii="宋体" w:hAnsi="宋体" w:cs="宋体" w:hint="eastAsia"/>
          <w:kern w:val="0"/>
          <w:sz w:val="24"/>
        </w:rPr>
        <w:t>就好像物理学里面的力的作用，当反作用力有多大的时候，可以想象</w:t>
      </w:r>
      <w:r w:rsidR="00F7109E" w:rsidRPr="00F7109E">
        <w:rPr>
          <w:rFonts w:ascii="宋体" w:hAnsi="宋体" w:cs="宋体" w:hint="eastAsia"/>
          <w:kern w:val="0"/>
          <w:sz w:val="24"/>
        </w:rPr>
        <w:t>作用力有多大。一切都是守恒的，不仅仅是力，还有爱、伤害、怨恨、痛苦。</w:t>
      </w:r>
    </w:p>
    <w:p w:rsidR="0064443B" w:rsidRPr="0064443B" w:rsidRDefault="0064443B" w:rsidP="0064443B">
      <w:pPr>
        <w:widowControl/>
        <w:ind w:firstLineChars="200" w:firstLine="482"/>
        <w:jc w:val="left"/>
        <w:rPr>
          <w:rFonts w:ascii="宋体" w:hAnsi="宋体" w:cs="宋体"/>
          <w:b/>
          <w:kern w:val="0"/>
          <w:sz w:val="24"/>
        </w:rPr>
      </w:pPr>
      <w:r w:rsidRPr="0064443B">
        <w:rPr>
          <w:rFonts w:ascii="宋体" w:hAnsi="宋体" w:cs="宋体" w:hint="eastAsia"/>
          <w:b/>
          <w:kern w:val="0"/>
          <w:sz w:val="24"/>
        </w:rPr>
        <w:t>不经过反思的亲情夹杂了太多的为所欲为！</w:t>
      </w:r>
    </w:p>
    <w:p w:rsidR="0064443B" w:rsidRPr="004D4C00" w:rsidRDefault="0064443B" w:rsidP="0064443B">
      <w:pPr>
        <w:ind w:firstLineChars="200" w:firstLine="480"/>
        <w:rPr>
          <w:rFonts w:ascii="仿宋" w:eastAsia="仿宋" w:hAnsi="仿宋"/>
          <w:sz w:val="24"/>
        </w:rPr>
      </w:pPr>
      <w:r>
        <w:rPr>
          <w:rFonts w:ascii="仿宋" w:eastAsia="仿宋" w:hAnsi="仿宋" w:hint="eastAsia"/>
          <w:sz w:val="24"/>
        </w:rPr>
        <w:t>“每次跟别人说到父母，那些人，那些医生，总是说：‘怎么能讲父母呢？’</w:t>
      </w:r>
      <w:r w:rsidRPr="004D4C00">
        <w:rPr>
          <w:rFonts w:ascii="仿宋" w:eastAsia="仿宋" w:hAnsi="仿宋" w:hint="eastAsia"/>
          <w:sz w:val="24"/>
        </w:rPr>
        <w:t>父母，在中国是一个大词，它代表的太多了，我多希望我能有一对孝敬的起的父母，还能领个好名。有的说我吃的好，喝的好，还讲父母有问题，他们停留在用肚子想问题，我也解释不了。有的子女很孝顺，就像农夫对种子浇水施肥，种子开花结果一样，本是顺其自然的反应，不值得弘扬，值得羡慕。那些观察者说是道德，好</w:t>
      </w:r>
      <w:r w:rsidR="00413121">
        <w:rPr>
          <w:rFonts w:ascii="仿宋" w:eastAsia="仿宋" w:hAnsi="仿宋" w:hint="eastAsia"/>
          <w:sz w:val="24"/>
        </w:rPr>
        <w:t>像他们是为了‘道德’</w:t>
      </w:r>
      <w:r w:rsidRPr="004D4C00">
        <w:rPr>
          <w:rFonts w:ascii="仿宋" w:eastAsia="仿宋" w:hAnsi="仿宋" w:hint="eastAsia"/>
          <w:sz w:val="24"/>
        </w:rPr>
        <w:t>才孝顺，我不相信道德，只相信人性，不害人，你祖宗就有德了。我曾想过，冤有头债有主，你们变成如今这样子，怪你们解决不了问题，我想去把太爷的祖</w:t>
      </w:r>
      <w:r w:rsidR="00413121">
        <w:rPr>
          <w:rFonts w:ascii="仿宋" w:eastAsia="仿宋" w:hAnsi="仿宋" w:hint="eastAsia"/>
          <w:sz w:val="24"/>
        </w:rPr>
        <w:t>坟砸了，我想问他是什么驱使我的老子对名利这么向往，我改变不了</w:t>
      </w:r>
      <w:r w:rsidRPr="004D4C00">
        <w:rPr>
          <w:rFonts w:ascii="仿宋" w:eastAsia="仿宋" w:hAnsi="仿宋" w:hint="eastAsia"/>
          <w:sz w:val="24"/>
        </w:rPr>
        <w:t>父母的天性，但我需要的不是这些。</w:t>
      </w:r>
    </w:p>
    <w:p w:rsidR="0064443B" w:rsidRPr="00EA0687" w:rsidRDefault="00413121" w:rsidP="0064443B">
      <w:pPr>
        <w:ind w:firstLineChars="200" w:firstLine="480"/>
        <w:rPr>
          <w:rFonts w:ascii="仿宋" w:eastAsia="仿宋" w:hAnsi="仿宋"/>
          <w:sz w:val="24"/>
        </w:rPr>
      </w:pPr>
      <w:r>
        <w:rPr>
          <w:rFonts w:ascii="仿宋" w:eastAsia="仿宋" w:hAnsi="仿宋" w:hint="eastAsia"/>
          <w:sz w:val="24"/>
        </w:rPr>
        <w:t>孝道，就是老子踢了我们一脚，还要美化成对</w:t>
      </w:r>
      <w:r w:rsidR="0064443B" w:rsidRPr="004D4C00">
        <w:rPr>
          <w:rFonts w:ascii="仿宋" w:eastAsia="仿宋" w:hAnsi="仿宋" w:hint="eastAsia"/>
          <w:sz w:val="24"/>
        </w:rPr>
        <w:t>我们好。似乎父母做的一切都是纯金的，一切都是为了孩子好。所以孩子不领情就会被身边人和社会</w:t>
      </w:r>
      <w:r>
        <w:rPr>
          <w:rFonts w:ascii="仿宋" w:eastAsia="仿宋" w:hAnsi="仿宋" w:hint="eastAsia"/>
          <w:sz w:val="24"/>
        </w:rPr>
        <w:t>批判成一个坏孩子。而父母也从不会反思自己是否做错了什么。在这种‘美德’</w:t>
      </w:r>
      <w:r w:rsidR="0064443B" w:rsidRPr="004D4C00">
        <w:rPr>
          <w:rFonts w:ascii="仿宋" w:eastAsia="仿宋" w:hAnsi="仿宋" w:hint="eastAsia"/>
          <w:sz w:val="24"/>
        </w:rPr>
        <w:t>的掩护之下，父母往往做尽伤害孩子之事，却又自以为自己为孩子付出了太多，竟然又</w:t>
      </w:r>
      <w:r w:rsidR="008E0809">
        <w:rPr>
          <w:rFonts w:ascii="仿宋" w:eastAsia="仿宋" w:hAnsi="仿宋" w:hint="eastAsia"/>
          <w:sz w:val="24"/>
        </w:rPr>
        <w:t>由然而生</w:t>
      </w:r>
      <w:r w:rsidR="0064443B" w:rsidRPr="004D4C00">
        <w:rPr>
          <w:rFonts w:ascii="仿宋" w:eastAsia="仿宋" w:hAnsi="仿宋" w:hint="eastAsia"/>
          <w:sz w:val="24"/>
        </w:rPr>
        <w:t>一种神圣的自豪感。”</w:t>
      </w:r>
    </w:p>
    <w:p w:rsidR="0064443B" w:rsidRDefault="0064443B" w:rsidP="0064443B">
      <w:pPr>
        <w:widowControl/>
        <w:ind w:firstLineChars="200" w:firstLine="480"/>
        <w:jc w:val="left"/>
        <w:rPr>
          <w:rFonts w:ascii="宋体" w:hAnsi="宋体" w:cs="宋体"/>
          <w:kern w:val="0"/>
          <w:sz w:val="24"/>
        </w:rPr>
      </w:pPr>
      <w:r>
        <w:rPr>
          <w:rFonts w:ascii="宋体" w:hAnsi="宋体" w:cs="宋体" w:hint="eastAsia"/>
          <w:kern w:val="0"/>
          <w:sz w:val="24"/>
        </w:rPr>
        <w:t>虽然孩子满身伤害，但却</w:t>
      </w:r>
      <w:r w:rsidR="00245B02">
        <w:rPr>
          <w:rFonts w:ascii="宋体" w:hAnsi="宋体" w:cs="宋体" w:hint="eastAsia"/>
          <w:kern w:val="0"/>
          <w:sz w:val="24"/>
        </w:rPr>
        <w:t>因为孝道而</w:t>
      </w:r>
      <w:r>
        <w:rPr>
          <w:rFonts w:ascii="宋体" w:hAnsi="宋体" w:cs="宋体" w:hint="eastAsia"/>
          <w:kern w:val="0"/>
          <w:sz w:val="24"/>
        </w:rPr>
        <w:t>不能反驳，毕竟父母的一切都是为了你好。</w:t>
      </w:r>
      <w:r w:rsidR="008E0809">
        <w:rPr>
          <w:rFonts w:ascii="宋体" w:hAnsi="宋体" w:cs="宋体" w:hint="eastAsia"/>
          <w:kern w:val="0"/>
          <w:sz w:val="24"/>
        </w:rPr>
        <w:t>在如此的社会文化之下，父母往往可以肆意地伤害孩子，却被冠以美德，而孩子满身伤痕还要感恩戴德。</w:t>
      </w:r>
    </w:p>
    <w:p w:rsidR="0064443B" w:rsidRDefault="0064443B" w:rsidP="0064443B">
      <w:pPr>
        <w:widowControl/>
        <w:ind w:firstLineChars="200" w:firstLine="480"/>
        <w:jc w:val="left"/>
        <w:rPr>
          <w:rFonts w:ascii="宋体" w:hAnsi="宋体" w:cs="宋体"/>
          <w:kern w:val="0"/>
          <w:sz w:val="24"/>
        </w:rPr>
      </w:pPr>
      <w:r>
        <w:rPr>
          <w:rFonts w:ascii="宋体" w:hAnsi="宋体" w:cs="宋体" w:hint="eastAsia"/>
          <w:kern w:val="0"/>
          <w:sz w:val="24"/>
        </w:rPr>
        <w:t>被伤害的孩子往往有两种表现，一种是他把所有的问题</w:t>
      </w:r>
      <w:r w:rsidR="008E0809">
        <w:rPr>
          <w:rFonts w:ascii="宋体" w:hAnsi="宋体" w:cs="宋体" w:hint="eastAsia"/>
          <w:kern w:val="0"/>
          <w:sz w:val="24"/>
        </w:rPr>
        <w:t>都责怪到父母身上，而无视自己应该承受的责任；而另一种，虽然他</w:t>
      </w:r>
      <w:r>
        <w:rPr>
          <w:rFonts w:ascii="宋体" w:hAnsi="宋体" w:cs="宋体" w:hint="eastAsia"/>
          <w:kern w:val="0"/>
          <w:sz w:val="24"/>
        </w:rPr>
        <w:t>也能意识到自己的问题与悲剧正来自于父母，但因为孝道——我应该是一个孝顺的人。所以，他不敢表达自己的愤怒，并会因为自己对父母的怨恨而痛恨自己。他认为自己应该原谅父母的过错，他应该坚强到不被伤害</w:t>
      </w:r>
      <w:r w:rsidR="008E0809">
        <w:rPr>
          <w:rFonts w:ascii="宋体" w:hAnsi="宋体" w:cs="宋体" w:hint="eastAsia"/>
          <w:kern w:val="0"/>
          <w:sz w:val="24"/>
        </w:rPr>
        <w:t>，并宽恕这一切</w:t>
      </w:r>
      <w:r>
        <w:rPr>
          <w:rFonts w:ascii="宋体" w:hAnsi="宋体" w:cs="宋体" w:hint="eastAsia"/>
          <w:kern w:val="0"/>
          <w:sz w:val="24"/>
        </w:rPr>
        <w:t>。</w:t>
      </w:r>
    </w:p>
    <w:p w:rsidR="0064443B" w:rsidRDefault="0064443B" w:rsidP="0064443B">
      <w:pPr>
        <w:widowControl/>
        <w:ind w:firstLineChars="200" w:firstLine="480"/>
        <w:jc w:val="left"/>
        <w:rPr>
          <w:rFonts w:ascii="宋体" w:hAnsi="宋体" w:cs="宋体"/>
          <w:kern w:val="0"/>
          <w:sz w:val="24"/>
        </w:rPr>
      </w:pPr>
      <w:r>
        <w:rPr>
          <w:rFonts w:ascii="宋体" w:hAnsi="宋体" w:cs="宋体" w:hint="eastAsia"/>
          <w:kern w:val="0"/>
          <w:sz w:val="24"/>
        </w:rPr>
        <w:t>其实，真正的孝，</w:t>
      </w:r>
      <w:r w:rsidR="00413121">
        <w:rPr>
          <w:rFonts w:ascii="宋体" w:hAnsi="宋体" w:cs="宋体" w:hint="eastAsia"/>
          <w:kern w:val="0"/>
          <w:sz w:val="24"/>
        </w:rPr>
        <w:t>并不是我们应该原谅</w:t>
      </w:r>
      <w:r>
        <w:rPr>
          <w:rFonts w:ascii="宋体" w:hAnsi="宋体" w:cs="宋体" w:hint="eastAsia"/>
          <w:kern w:val="0"/>
          <w:sz w:val="24"/>
        </w:rPr>
        <w:t>父母，而是当你可以理解和同情父母的时候才会发生。但这种发生并不是来自于主观命令，而是一种情感体验</w:t>
      </w:r>
      <w:r w:rsidR="008E0809">
        <w:rPr>
          <w:rFonts w:ascii="宋体" w:hAnsi="宋体" w:cs="宋体" w:hint="eastAsia"/>
          <w:kern w:val="0"/>
          <w:sz w:val="24"/>
        </w:rPr>
        <w:t>——他们其实也是受害者。当一个人内心没有真正原谅和接纳，只是要求</w:t>
      </w:r>
      <w:r>
        <w:rPr>
          <w:rFonts w:ascii="宋体" w:hAnsi="宋体" w:cs="宋体" w:hint="eastAsia"/>
          <w:kern w:val="0"/>
          <w:sz w:val="24"/>
        </w:rPr>
        <w:t>自己，那这只是假装孝顺而已。</w:t>
      </w:r>
    </w:p>
    <w:p w:rsidR="00D04E1E" w:rsidRPr="0064443B" w:rsidRDefault="00D04E1E" w:rsidP="0064443B">
      <w:pPr>
        <w:ind w:firstLineChars="200" w:firstLine="482"/>
        <w:rPr>
          <w:b/>
          <w:sz w:val="24"/>
        </w:rPr>
      </w:pPr>
    </w:p>
    <w:p w:rsidR="00EA0687" w:rsidRPr="00984E0F" w:rsidRDefault="00EA0687" w:rsidP="00EA0687">
      <w:pPr>
        <w:ind w:firstLineChars="200" w:firstLine="480"/>
        <w:rPr>
          <w:sz w:val="24"/>
        </w:rPr>
      </w:pPr>
      <w:r w:rsidRPr="0067377B">
        <w:rPr>
          <w:rFonts w:hint="eastAsia"/>
          <w:sz w:val="24"/>
        </w:rPr>
        <w:t>一个人的童年和父母对他的</w:t>
      </w:r>
      <w:r w:rsidR="008E0809">
        <w:rPr>
          <w:rFonts w:hint="eastAsia"/>
          <w:sz w:val="24"/>
        </w:rPr>
        <w:t>影响是伴随一生的。或者说，对他的一生都会有很深刻和持久的影响。</w:t>
      </w:r>
      <w:r w:rsidRPr="0067377B">
        <w:rPr>
          <w:rFonts w:hint="eastAsia"/>
          <w:sz w:val="24"/>
        </w:rPr>
        <w:t>父母对我们的伤害，对我们的不接纳，否定和苛责，缺乏真正无条件的爱，那么我们在内心中也</w:t>
      </w:r>
      <w:r w:rsidR="00253B7D">
        <w:rPr>
          <w:rFonts w:hint="eastAsia"/>
          <w:sz w:val="24"/>
        </w:rPr>
        <w:t>就无法接纳那最真实的自我，也就缺少作为一个人真正的自信</w:t>
      </w:r>
      <w:r w:rsidRPr="0067377B">
        <w:rPr>
          <w:rFonts w:hint="eastAsia"/>
          <w:sz w:val="24"/>
        </w:rPr>
        <w:t>。</w:t>
      </w:r>
    </w:p>
    <w:p w:rsidR="00EA0687" w:rsidRDefault="00EA0687" w:rsidP="00EA0687">
      <w:pPr>
        <w:rPr>
          <w:sz w:val="24"/>
        </w:rPr>
      </w:pPr>
      <w:r>
        <w:rPr>
          <w:rFonts w:hint="eastAsia"/>
          <w:sz w:val="24"/>
        </w:rPr>
        <w:lastRenderedPageBreak/>
        <w:t xml:space="preserve">     </w:t>
      </w:r>
      <w:r>
        <w:rPr>
          <w:rFonts w:hint="eastAsia"/>
          <w:sz w:val="24"/>
        </w:rPr>
        <w:t>恐惧就好像是一个黑洞，</w:t>
      </w:r>
      <w:r w:rsidR="00253B7D">
        <w:rPr>
          <w:rFonts w:hint="eastAsia"/>
          <w:sz w:val="24"/>
        </w:rPr>
        <w:t>无论我们怎么努力都无法被填满。此种恐惧并不是</w:t>
      </w:r>
      <w:r w:rsidR="008E0809">
        <w:rPr>
          <w:rFonts w:hint="eastAsia"/>
          <w:sz w:val="24"/>
        </w:rPr>
        <w:t>以</w:t>
      </w:r>
      <w:r w:rsidR="00253B7D">
        <w:rPr>
          <w:rFonts w:hint="eastAsia"/>
          <w:sz w:val="24"/>
        </w:rPr>
        <w:t>单一的形式</w:t>
      </w:r>
      <w:r w:rsidR="008E0809">
        <w:rPr>
          <w:rFonts w:hint="eastAsia"/>
          <w:sz w:val="24"/>
        </w:rPr>
        <w:t>存在</w:t>
      </w:r>
      <w:r w:rsidR="00253B7D">
        <w:rPr>
          <w:rFonts w:hint="eastAsia"/>
          <w:sz w:val="24"/>
        </w:rPr>
        <w:t>，就好像是一股能量体，</w:t>
      </w:r>
      <w:r w:rsidR="008E0809">
        <w:rPr>
          <w:rFonts w:hint="eastAsia"/>
          <w:sz w:val="24"/>
        </w:rPr>
        <w:t>诸如，</w:t>
      </w:r>
      <w:r>
        <w:rPr>
          <w:rFonts w:hint="eastAsia"/>
          <w:sz w:val="24"/>
        </w:rPr>
        <w:t>伤害、抛弃、恐吓、否定、控制、弱小、无助一类的混合情感。如此</w:t>
      </w:r>
      <w:r w:rsidR="00253B7D">
        <w:rPr>
          <w:rFonts w:hint="eastAsia"/>
          <w:sz w:val="24"/>
        </w:rPr>
        <w:t>负性的能量体有着强大的力量，它会迫使我们逃避它、顺从它</w:t>
      </w:r>
      <w:r>
        <w:rPr>
          <w:rFonts w:hint="eastAsia"/>
          <w:sz w:val="24"/>
        </w:rPr>
        <w:t>、并被其所左右。这也解释了一些患者谈到，很多道理他都懂得，但就是无法控制自己。此时，他就好像有两个自己，一个是理智的，一个是非理智的，虽然理智的自己告诉自己没有什么可怕的，但在面临他所恐惧的情景的时候，他无法自控，整个人会陷</w:t>
      </w:r>
      <w:r w:rsidR="00253B7D">
        <w:rPr>
          <w:rFonts w:hint="eastAsia"/>
          <w:sz w:val="24"/>
        </w:rPr>
        <w:t>入到强烈的恐慌与惊恐之中。其实，此种恐惧不完全来自于当下，也</w:t>
      </w:r>
      <w:r>
        <w:rPr>
          <w:rFonts w:hint="eastAsia"/>
          <w:sz w:val="24"/>
        </w:rPr>
        <w:t>来自于过去的伤痕，内心深处的恐惧。虽然过了很多年，我们自以为已经不再是当年那个软弱可欺的自己，我们自以为已经足够成</w:t>
      </w:r>
      <w:r w:rsidR="00253B7D">
        <w:rPr>
          <w:rFonts w:hint="eastAsia"/>
          <w:sz w:val="24"/>
        </w:rPr>
        <w:t>熟和坚强，自以为已经强大到不会被伤害，但内心最深处的自己其实依然</w:t>
      </w:r>
      <w:r>
        <w:rPr>
          <w:rFonts w:hint="eastAsia"/>
          <w:sz w:val="24"/>
        </w:rPr>
        <w:t>没有变，他</w:t>
      </w:r>
      <w:r w:rsidR="00253B7D">
        <w:rPr>
          <w:rFonts w:hint="eastAsia"/>
          <w:sz w:val="24"/>
        </w:rPr>
        <w:t>依然是</w:t>
      </w:r>
      <w:r>
        <w:rPr>
          <w:rFonts w:hint="eastAsia"/>
          <w:sz w:val="24"/>
        </w:rPr>
        <w:t>那个受伤的孩子。</w:t>
      </w:r>
    </w:p>
    <w:p w:rsidR="00EA0687" w:rsidRPr="00D34BA0" w:rsidRDefault="00EA0687" w:rsidP="00EA0687">
      <w:pPr>
        <w:rPr>
          <w:sz w:val="24"/>
        </w:rPr>
      </w:pPr>
      <w:r>
        <w:rPr>
          <w:rFonts w:hint="eastAsia"/>
          <w:sz w:val="24"/>
        </w:rPr>
        <w:t xml:space="preserve">    </w:t>
      </w:r>
      <w:r w:rsidR="00253B7D">
        <w:rPr>
          <w:rFonts w:hint="eastAsia"/>
          <w:sz w:val="24"/>
        </w:rPr>
        <w:t>一个人外在越显得强大，也许内心就越加的脆弱。</w:t>
      </w:r>
      <w:r>
        <w:rPr>
          <w:rFonts w:hint="eastAsia"/>
          <w:sz w:val="24"/>
        </w:rPr>
        <w:t>越是用成功、权利、地位、尊重、和谐人际、完美品德来维系自己的优越感，来维系自己在这个世界上崇高的地位，其实越说明他活在一个壳子当中，他通过这个壳子来保护脆弱的内心。似乎这无可厚非，但一个人不能一直成功，一个人不能一直优秀，一个人不能一直完美无缺，一个人也不能一直超越他人。越是躲在壳子当中，就越害怕光环的破碎</w:t>
      </w:r>
      <w:r w:rsidR="00253B7D">
        <w:rPr>
          <w:rFonts w:hint="eastAsia"/>
          <w:sz w:val="24"/>
        </w:rPr>
        <w:t>，就越恐惧直面内心中弱小的自己</w:t>
      </w:r>
      <w:r>
        <w:rPr>
          <w:rFonts w:hint="eastAsia"/>
          <w:sz w:val="24"/>
        </w:rPr>
        <w:t>。</w:t>
      </w:r>
    </w:p>
    <w:p w:rsidR="00413121" w:rsidRDefault="00EA0687" w:rsidP="00413121">
      <w:pPr>
        <w:rPr>
          <w:sz w:val="24"/>
        </w:rPr>
      </w:pPr>
      <w:r>
        <w:rPr>
          <w:rFonts w:hint="eastAsia"/>
          <w:sz w:val="24"/>
        </w:rPr>
        <w:t xml:space="preserve">    </w:t>
      </w:r>
      <w:r w:rsidR="00253B7D">
        <w:rPr>
          <w:rFonts w:hint="eastAsia"/>
          <w:sz w:val="24"/>
        </w:rPr>
        <w:t>在这种恐惧之下，任何理智的说教</w:t>
      </w:r>
      <w:r w:rsidRPr="0067377B">
        <w:rPr>
          <w:rFonts w:hint="eastAsia"/>
          <w:sz w:val="24"/>
        </w:rPr>
        <w:t>都无法走进他的心，就好像一个被</w:t>
      </w:r>
      <w:r>
        <w:rPr>
          <w:rFonts w:hint="eastAsia"/>
          <w:sz w:val="24"/>
        </w:rPr>
        <w:t>恶狗</w:t>
      </w:r>
      <w:r w:rsidR="00253B7D">
        <w:rPr>
          <w:rFonts w:hint="eastAsia"/>
          <w:sz w:val="24"/>
        </w:rPr>
        <w:t>追赶的人一样，他只有不断地逃</w:t>
      </w:r>
      <w:r w:rsidRPr="0067377B">
        <w:rPr>
          <w:rFonts w:hint="eastAsia"/>
          <w:sz w:val="24"/>
        </w:rPr>
        <w:t>。所以他不得不成功，</w:t>
      </w:r>
      <w:r w:rsidR="00253B7D">
        <w:rPr>
          <w:rFonts w:hint="eastAsia"/>
          <w:sz w:val="24"/>
        </w:rPr>
        <w:t>不得不完美，不得不卓越，不得不</w:t>
      </w:r>
      <w:r w:rsidR="00413121">
        <w:rPr>
          <w:rFonts w:hint="eastAsia"/>
          <w:sz w:val="24"/>
        </w:rPr>
        <w:t>强大，这一切成了他人生的魔咒，让他停不下来。虽然这是他自我救赎的方式，但却也因此彻底迷失了他的本性。</w:t>
      </w:r>
    </w:p>
    <w:p w:rsidR="00413121" w:rsidRDefault="00413121" w:rsidP="00413121">
      <w:pPr>
        <w:rPr>
          <w:sz w:val="24"/>
        </w:rPr>
      </w:pPr>
    </w:p>
    <w:p w:rsidR="00A74010" w:rsidRDefault="00413121" w:rsidP="00A74010">
      <w:pPr>
        <w:rPr>
          <w:sz w:val="24"/>
        </w:rPr>
      </w:pPr>
      <w:r>
        <w:rPr>
          <w:rFonts w:hint="eastAsia"/>
          <w:sz w:val="24"/>
        </w:rPr>
        <w:t xml:space="preserve">     </w:t>
      </w:r>
      <w:r>
        <w:rPr>
          <w:rFonts w:hint="eastAsia"/>
          <w:sz w:val="24"/>
        </w:rPr>
        <w:t>最后以，</w:t>
      </w:r>
      <w:r w:rsidRPr="00413121">
        <w:rPr>
          <w:rFonts w:hint="eastAsia"/>
          <w:sz w:val="24"/>
        </w:rPr>
        <w:t>纪伯伦</w:t>
      </w:r>
      <w:r>
        <w:rPr>
          <w:rFonts w:hint="eastAsia"/>
          <w:sz w:val="24"/>
        </w:rPr>
        <w:t>的《论孩子》结束这一章，</w:t>
      </w:r>
      <w:r w:rsidRPr="00413121">
        <w:rPr>
          <w:rFonts w:hint="eastAsia"/>
          <w:sz w:val="24"/>
        </w:rPr>
        <w:t>诗题虽说是论孩子，却是说于父母听的。说的是现今无数教育、亲子沟通的最大的前提：孩子之于父母，是一种怎样的存在？</w:t>
      </w:r>
      <w:r w:rsidR="00A74010" w:rsidRPr="00A74010">
        <w:rPr>
          <w:rFonts w:hint="eastAsia"/>
          <w:sz w:val="24"/>
        </w:rPr>
        <w:t>这个中心问题决定着家长与孩子以后所有的相处关系。孩子是一个独立的个体，是一个你生命之外的独立存在。他由你而来，却不属于你，他有他自己的人生使命，他的生命之箭，向着他的未来飞驰，我们就是那推箭的弓。我们帮助他，迎向他的目标，我们帮助他，成为他自己。相反，我们无法代替他们思考，我们不能包办他们的人生，我们不能把自己的惊恐、焦虑，化成螳螂之臂，阻挡孩子的未来和发展。</w:t>
      </w:r>
    </w:p>
    <w:p w:rsidR="00A74010" w:rsidRDefault="00A74010" w:rsidP="00A74010">
      <w:pPr>
        <w:rPr>
          <w:sz w:val="24"/>
        </w:rPr>
      </w:pPr>
    </w:p>
    <w:p w:rsidR="00A74010" w:rsidRDefault="00A74010" w:rsidP="00A74010">
      <w:pPr>
        <w:rPr>
          <w:sz w:val="24"/>
        </w:rPr>
      </w:pPr>
    </w:p>
    <w:p w:rsidR="00413121" w:rsidRPr="00413121" w:rsidRDefault="00413121" w:rsidP="00413121">
      <w:pPr>
        <w:rPr>
          <w:sz w:val="24"/>
        </w:rPr>
      </w:pPr>
      <w:r w:rsidRPr="00413121">
        <w:rPr>
          <w:rFonts w:hint="eastAsia"/>
          <w:sz w:val="24"/>
        </w:rPr>
        <w:t>《</w:t>
      </w:r>
      <w:r w:rsidRPr="00413121">
        <w:rPr>
          <w:rFonts w:hint="eastAsia"/>
          <w:sz w:val="24"/>
        </w:rPr>
        <w:t>On Children</w:t>
      </w:r>
      <w:r w:rsidRPr="00413121">
        <w:rPr>
          <w:rFonts w:hint="eastAsia"/>
          <w:sz w:val="24"/>
        </w:rPr>
        <w:t>》</w:t>
      </w:r>
    </w:p>
    <w:p w:rsidR="00413121" w:rsidRPr="00413121" w:rsidRDefault="00413121" w:rsidP="00413121">
      <w:pPr>
        <w:rPr>
          <w:sz w:val="24"/>
        </w:rPr>
      </w:pPr>
      <w:r w:rsidRPr="00413121">
        <w:rPr>
          <w:rFonts w:hint="eastAsia"/>
          <w:sz w:val="24"/>
        </w:rPr>
        <w:t>《论孩子》</w:t>
      </w:r>
    </w:p>
    <w:p w:rsidR="00413121" w:rsidRPr="00413121" w:rsidRDefault="00413121" w:rsidP="00413121">
      <w:pPr>
        <w:rPr>
          <w:sz w:val="24"/>
        </w:rPr>
      </w:pPr>
    </w:p>
    <w:p w:rsidR="00413121" w:rsidRPr="00413121" w:rsidRDefault="00413121" w:rsidP="00413121">
      <w:pPr>
        <w:rPr>
          <w:sz w:val="24"/>
        </w:rPr>
      </w:pPr>
      <w:r w:rsidRPr="00413121">
        <w:rPr>
          <w:sz w:val="24"/>
        </w:rPr>
        <w:t>Your children are not your children.</w:t>
      </w:r>
    </w:p>
    <w:p w:rsidR="00413121" w:rsidRPr="00413121" w:rsidRDefault="00413121" w:rsidP="00413121">
      <w:pPr>
        <w:rPr>
          <w:sz w:val="24"/>
        </w:rPr>
      </w:pPr>
      <w:r w:rsidRPr="00413121">
        <w:rPr>
          <w:rFonts w:hint="eastAsia"/>
          <w:sz w:val="24"/>
        </w:rPr>
        <w:t>你的儿女，其实不是你的儿女，</w:t>
      </w:r>
    </w:p>
    <w:p w:rsidR="00413121" w:rsidRPr="00413121" w:rsidRDefault="00413121" w:rsidP="00413121">
      <w:pPr>
        <w:rPr>
          <w:sz w:val="24"/>
        </w:rPr>
      </w:pPr>
      <w:r w:rsidRPr="00413121">
        <w:rPr>
          <w:sz w:val="24"/>
        </w:rPr>
        <w:t>They are the sons and daughters of Life’s longing for itself.</w:t>
      </w:r>
    </w:p>
    <w:p w:rsidR="00413121" w:rsidRPr="00413121" w:rsidRDefault="00413121" w:rsidP="00413121">
      <w:pPr>
        <w:rPr>
          <w:sz w:val="24"/>
        </w:rPr>
      </w:pPr>
      <w:r w:rsidRPr="00413121">
        <w:rPr>
          <w:rFonts w:hint="eastAsia"/>
          <w:sz w:val="24"/>
        </w:rPr>
        <w:t>他们是生命对于自身渴望而诞生的孩子，</w:t>
      </w:r>
    </w:p>
    <w:p w:rsidR="00413121" w:rsidRPr="00413121" w:rsidRDefault="00413121" w:rsidP="00413121">
      <w:pPr>
        <w:rPr>
          <w:sz w:val="24"/>
        </w:rPr>
      </w:pPr>
      <w:r w:rsidRPr="00413121">
        <w:rPr>
          <w:sz w:val="24"/>
        </w:rPr>
        <w:t>They come through you but not from you,</w:t>
      </w:r>
    </w:p>
    <w:p w:rsidR="00413121" w:rsidRPr="00413121" w:rsidRDefault="00413121" w:rsidP="00413121">
      <w:pPr>
        <w:rPr>
          <w:sz w:val="24"/>
        </w:rPr>
      </w:pPr>
      <w:r w:rsidRPr="00413121">
        <w:rPr>
          <w:rFonts w:hint="eastAsia"/>
          <w:sz w:val="24"/>
        </w:rPr>
        <w:t>他们借助你来到这世界，却非因你而来。</w:t>
      </w:r>
    </w:p>
    <w:p w:rsidR="00413121" w:rsidRPr="00413121" w:rsidRDefault="00413121" w:rsidP="00413121">
      <w:pPr>
        <w:rPr>
          <w:sz w:val="24"/>
        </w:rPr>
      </w:pPr>
      <w:r w:rsidRPr="00413121">
        <w:rPr>
          <w:sz w:val="24"/>
        </w:rPr>
        <w:t>And though they are with you, yet they belong not to you.</w:t>
      </w:r>
    </w:p>
    <w:p w:rsidR="00413121" w:rsidRPr="00413121" w:rsidRDefault="00413121" w:rsidP="00413121">
      <w:pPr>
        <w:rPr>
          <w:sz w:val="24"/>
        </w:rPr>
      </w:pPr>
      <w:r w:rsidRPr="00413121">
        <w:rPr>
          <w:rFonts w:hint="eastAsia"/>
          <w:sz w:val="24"/>
        </w:rPr>
        <w:t>他们在你身旁，却并不属于你。</w:t>
      </w:r>
    </w:p>
    <w:p w:rsidR="00413121" w:rsidRPr="00413121" w:rsidRDefault="00413121" w:rsidP="00413121">
      <w:pPr>
        <w:rPr>
          <w:sz w:val="24"/>
        </w:rPr>
      </w:pPr>
      <w:r w:rsidRPr="00413121">
        <w:rPr>
          <w:rFonts w:hint="eastAsia"/>
          <w:sz w:val="24"/>
        </w:rPr>
        <w:t>You may give them your love but not your thought</w:t>
      </w:r>
      <w:r w:rsidRPr="00413121">
        <w:rPr>
          <w:rFonts w:hint="eastAsia"/>
          <w:sz w:val="24"/>
        </w:rPr>
        <w:t>，</w:t>
      </w:r>
    </w:p>
    <w:p w:rsidR="00413121" w:rsidRPr="00413121" w:rsidRDefault="00413121" w:rsidP="00413121">
      <w:pPr>
        <w:rPr>
          <w:sz w:val="24"/>
        </w:rPr>
      </w:pPr>
      <w:r w:rsidRPr="00413121">
        <w:rPr>
          <w:rFonts w:hint="eastAsia"/>
          <w:sz w:val="24"/>
        </w:rPr>
        <w:lastRenderedPageBreak/>
        <w:t>你可以给予他们的是你的爱，却不是你的想法。</w:t>
      </w:r>
    </w:p>
    <w:p w:rsidR="00413121" w:rsidRPr="00413121" w:rsidRDefault="00413121" w:rsidP="00413121">
      <w:pPr>
        <w:rPr>
          <w:sz w:val="24"/>
        </w:rPr>
      </w:pPr>
      <w:r w:rsidRPr="00413121">
        <w:rPr>
          <w:sz w:val="24"/>
        </w:rPr>
        <w:t>For they have their own thoughts.</w:t>
      </w:r>
    </w:p>
    <w:p w:rsidR="00413121" w:rsidRPr="00413121" w:rsidRDefault="00413121" w:rsidP="00413121">
      <w:pPr>
        <w:rPr>
          <w:sz w:val="24"/>
        </w:rPr>
      </w:pPr>
      <w:r w:rsidRPr="00413121">
        <w:rPr>
          <w:rFonts w:hint="eastAsia"/>
          <w:sz w:val="24"/>
        </w:rPr>
        <w:t>因为他们有自己的思想。</w:t>
      </w:r>
    </w:p>
    <w:p w:rsidR="00413121" w:rsidRPr="00413121" w:rsidRDefault="00413121" w:rsidP="00413121">
      <w:pPr>
        <w:rPr>
          <w:sz w:val="24"/>
        </w:rPr>
      </w:pPr>
      <w:r w:rsidRPr="00413121">
        <w:rPr>
          <w:rFonts w:hint="eastAsia"/>
          <w:sz w:val="24"/>
        </w:rPr>
        <w:t>You may house their bodies but not their soul</w:t>
      </w:r>
      <w:r w:rsidRPr="00413121">
        <w:rPr>
          <w:rFonts w:hint="eastAsia"/>
          <w:sz w:val="24"/>
        </w:rPr>
        <w:t>，</w:t>
      </w:r>
    </w:p>
    <w:p w:rsidR="00413121" w:rsidRPr="00413121" w:rsidRDefault="00413121" w:rsidP="00413121">
      <w:pPr>
        <w:rPr>
          <w:sz w:val="24"/>
        </w:rPr>
      </w:pPr>
      <w:r w:rsidRPr="00413121">
        <w:rPr>
          <w:rFonts w:hint="eastAsia"/>
          <w:sz w:val="24"/>
        </w:rPr>
        <w:t>你可以庇护的是他们的身体，</w:t>
      </w:r>
    </w:p>
    <w:p w:rsidR="00413121" w:rsidRPr="00413121" w:rsidRDefault="00413121" w:rsidP="00413121">
      <w:pPr>
        <w:rPr>
          <w:sz w:val="24"/>
        </w:rPr>
      </w:pPr>
      <w:r w:rsidRPr="00413121">
        <w:rPr>
          <w:sz w:val="24"/>
        </w:rPr>
        <w:t>For their souls dwell in the house of tomorrow,</w:t>
      </w:r>
    </w:p>
    <w:p w:rsidR="00413121" w:rsidRPr="00413121" w:rsidRDefault="00413121" w:rsidP="00413121">
      <w:pPr>
        <w:rPr>
          <w:sz w:val="24"/>
        </w:rPr>
      </w:pPr>
      <w:r w:rsidRPr="00413121">
        <w:rPr>
          <w:rFonts w:hint="eastAsia"/>
          <w:sz w:val="24"/>
        </w:rPr>
        <w:t>因为他们的灵魂属于明天，</w:t>
      </w:r>
    </w:p>
    <w:p w:rsidR="00413121" w:rsidRPr="00413121" w:rsidRDefault="00413121" w:rsidP="00413121">
      <w:pPr>
        <w:rPr>
          <w:sz w:val="24"/>
        </w:rPr>
      </w:pPr>
      <w:r w:rsidRPr="00413121">
        <w:rPr>
          <w:sz w:val="24"/>
        </w:rPr>
        <w:t>Which you cannot visit, not even in your dreams.</w:t>
      </w:r>
    </w:p>
    <w:p w:rsidR="00413121" w:rsidRPr="00413121" w:rsidRDefault="00413121" w:rsidP="00413121">
      <w:pPr>
        <w:rPr>
          <w:sz w:val="24"/>
        </w:rPr>
      </w:pPr>
      <w:r w:rsidRPr="00413121">
        <w:rPr>
          <w:rFonts w:hint="eastAsia"/>
          <w:sz w:val="24"/>
        </w:rPr>
        <w:t>属于你做梦也无法到达的明天</w:t>
      </w:r>
    </w:p>
    <w:p w:rsidR="00413121" w:rsidRPr="00413121" w:rsidRDefault="00413121" w:rsidP="00413121">
      <w:pPr>
        <w:rPr>
          <w:sz w:val="24"/>
        </w:rPr>
      </w:pPr>
      <w:r w:rsidRPr="00413121">
        <w:rPr>
          <w:sz w:val="24"/>
        </w:rPr>
        <w:t>You may strive to be like them,</w:t>
      </w:r>
    </w:p>
    <w:p w:rsidR="00413121" w:rsidRPr="00413121" w:rsidRDefault="00413121" w:rsidP="00413121">
      <w:pPr>
        <w:rPr>
          <w:sz w:val="24"/>
        </w:rPr>
      </w:pPr>
      <w:r w:rsidRPr="00413121">
        <w:rPr>
          <w:rFonts w:hint="eastAsia"/>
          <w:sz w:val="24"/>
        </w:rPr>
        <w:t>你可以拼尽全力，变得像他们一样，</w:t>
      </w:r>
    </w:p>
    <w:p w:rsidR="00413121" w:rsidRPr="00413121" w:rsidRDefault="00413121" w:rsidP="00413121">
      <w:pPr>
        <w:rPr>
          <w:sz w:val="24"/>
        </w:rPr>
      </w:pPr>
      <w:r w:rsidRPr="00413121">
        <w:rPr>
          <w:sz w:val="24"/>
        </w:rPr>
        <w:t>But seek not to make them like you,</w:t>
      </w:r>
    </w:p>
    <w:p w:rsidR="00413121" w:rsidRPr="00413121" w:rsidRDefault="00413121" w:rsidP="00413121">
      <w:pPr>
        <w:rPr>
          <w:sz w:val="24"/>
        </w:rPr>
      </w:pPr>
      <w:r w:rsidRPr="00413121">
        <w:rPr>
          <w:rFonts w:hint="eastAsia"/>
          <w:sz w:val="24"/>
        </w:rPr>
        <w:t>却不要让他们变得和你一样，</w:t>
      </w:r>
      <w:r w:rsidRPr="00413121">
        <w:rPr>
          <w:rFonts w:hint="eastAsia"/>
          <w:sz w:val="24"/>
        </w:rPr>
        <w:t xml:space="preserve"> </w:t>
      </w:r>
    </w:p>
    <w:p w:rsidR="00413121" w:rsidRPr="00413121" w:rsidRDefault="00413121" w:rsidP="00413121">
      <w:pPr>
        <w:rPr>
          <w:sz w:val="24"/>
        </w:rPr>
      </w:pPr>
      <w:r w:rsidRPr="00413121">
        <w:rPr>
          <w:sz w:val="24"/>
        </w:rPr>
        <w:t>For life goes not backward nor tarries with yesterday.</w:t>
      </w:r>
    </w:p>
    <w:p w:rsidR="00413121" w:rsidRPr="00413121" w:rsidRDefault="00413121" w:rsidP="00413121">
      <w:pPr>
        <w:rPr>
          <w:sz w:val="24"/>
        </w:rPr>
      </w:pPr>
      <w:r w:rsidRPr="00413121">
        <w:rPr>
          <w:rFonts w:hint="eastAsia"/>
          <w:sz w:val="24"/>
        </w:rPr>
        <w:t>因为生命不会后退，也不在过去停留</w:t>
      </w:r>
    </w:p>
    <w:p w:rsidR="00413121" w:rsidRPr="00413121" w:rsidRDefault="00413121" w:rsidP="00413121">
      <w:pPr>
        <w:rPr>
          <w:sz w:val="24"/>
        </w:rPr>
      </w:pPr>
      <w:r w:rsidRPr="00413121">
        <w:rPr>
          <w:rFonts w:hint="eastAsia"/>
          <w:sz w:val="24"/>
        </w:rPr>
        <w:t>You are the bows from which your children</w:t>
      </w:r>
      <w:r w:rsidRPr="00413121">
        <w:rPr>
          <w:rFonts w:hint="eastAsia"/>
          <w:sz w:val="24"/>
        </w:rPr>
        <w:t>，</w:t>
      </w:r>
    </w:p>
    <w:p w:rsidR="00413121" w:rsidRPr="00413121" w:rsidRDefault="00413121" w:rsidP="00413121">
      <w:pPr>
        <w:rPr>
          <w:sz w:val="24"/>
        </w:rPr>
      </w:pPr>
      <w:r w:rsidRPr="00413121">
        <w:rPr>
          <w:rFonts w:hint="eastAsia"/>
          <w:sz w:val="24"/>
        </w:rPr>
        <w:t>你是弓，儿女是从你那里射出的箭。</w:t>
      </w:r>
      <w:r w:rsidRPr="00413121">
        <w:rPr>
          <w:rFonts w:hint="eastAsia"/>
          <w:sz w:val="24"/>
        </w:rPr>
        <w:t xml:space="preserve"> </w:t>
      </w:r>
    </w:p>
    <w:p w:rsidR="00413121" w:rsidRPr="00413121" w:rsidRDefault="00413121" w:rsidP="00413121">
      <w:pPr>
        <w:rPr>
          <w:sz w:val="24"/>
        </w:rPr>
      </w:pPr>
      <w:r w:rsidRPr="00413121">
        <w:rPr>
          <w:sz w:val="24"/>
        </w:rPr>
        <w:t>The archer sees the mark upon the path of the infinite,</w:t>
      </w:r>
    </w:p>
    <w:p w:rsidR="00413121" w:rsidRPr="00413121" w:rsidRDefault="00413121" w:rsidP="00413121">
      <w:pPr>
        <w:rPr>
          <w:sz w:val="24"/>
        </w:rPr>
      </w:pPr>
      <w:r w:rsidRPr="00413121">
        <w:rPr>
          <w:rFonts w:hint="eastAsia"/>
          <w:sz w:val="24"/>
        </w:rPr>
        <w:t>弓箭手望着未来之路上的箭靶，</w:t>
      </w:r>
      <w:r w:rsidRPr="00413121">
        <w:rPr>
          <w:rFonts w:hint="eastAsia"/>
          <w:sz w:val="24"/>
        </w:rPr>
        <w:t xml:space="preserve"> </w:t>
      </w:r>
    </w:p>
    <w:p w:rsidR="00413121" w:rsidRPr="00413121" w:rsidRDefault="00413121" w:rsidP="00413121">
      <w:pPr>
        <w:rPr>
          <w:sz w:val="24"/>
        </w:rPr>
      </w:pPr>
      <w:r w:rsidRPr="00413121">
        <w:rPr>
          <w:sz w:val="24"/>
        </w:rPr>
        <w:t>And He bends you with His might,</w:t>
      </w:r>
    </w:p>
    <w:p w:rsidR="00413121" w:rsidRPr="00413121" w:rsidRDefault="00413121" w:rsidP="00413121">
      <w:pPr>
        <w:rPr>
          <w:sz w:val="24"/>
        </w:rPr>
      </w:pPr>
      <w:r w:rsidRPr="00413121">
        <w:rPr>
          <w:rFonts w:hint="eastAsia"/>
          <w:sz w:val="24"/>
        </w:rPr>
        <w:t>他用尽力气将你拉开，</w:t>
      </w:r>
    </w:p>
    <w:p w:rsidR="00413121" w:rsidRPr="00413121" w:rsidRDefault="00413121" w:rsidP="00413121">
      <w:pPr>
        <w:rPr>
          <w:sz w:val="24"/>
        </w:rPr>
      </w:pPr>
      <w:r w:rsidRPr="00413121">
        <w:rPr>
          <w:sz w:val="24"/>
        </w:rPr>
        <w:t>That His arrows may go swift and far.</w:t>
      </w:r>
    </w:p>
    <w:p w:rsidR="00413121" w:rsidRPr="00413121" w:rsidRDefault="00413121" w:rsidP="00413121">
      <w:pPr>
        <w:rPr>
          <w:sz w:val="24"/>
        </w:rPr>
      </w:pPr>
      <w:r w:rsidRPr="00413121">
        <w:rPr>
          <w:rFonts w:hint="eastAsia"/>
          <w:sz w:val="24"/>
        </w:rPr>
        <w:t>使他的箭射得又快又远。</w:t>
      </w:r>
    </w:p>
    <w:p w:rsidR="00413121" w:rsidRPr="00413121" w:rsidRDefault="00413121" w:rsidP="00413121">
      <w:pPr>
        <w:rPr>
          <w:sz w:val="24"/>
        </w:rPr>
      </w:pPr>
      <w:r w:rsidRPr="00413121">
        <w:rPr>
          <w:sz w:val="24"/>
        </w:rPr>
        <w:t>Let your bending in the archer’s hand be for gladness;</w:t>
      </w:r>
    </w:p>
    <w:p w:rsidR="00413121" w:rsidRPr="00413121" w:rsidRDefault="00413121" w:rsidP="00413121">
      <w:pPr>
        <w:rPr>
          <w:sz w:val="24"/>
        </w:rPr>
      </w:pPr>
      <w:r w:rsidRPr="00413121">
        <w:rPr>
          <w:rFonts w:hint="eastAsia"/>
          <w:sz w:val="24"/>
        </w:rPr>
        <w:t>怀着快乐的心情，在弓箭手的手中弯曲吧，</w:t>
      </w:r>
      <w:r w:rsidRPr="00413121">
        <w:rPr>
          <w:rFonts w:hint="eastAsia"/>
          <w:sz w:val="24"/>
        </w:rPr>
        <w:t xml:space="preserve"> </w:t>
      </w:r>
    </w:p>
    <w:p w:rsidR="00413121" w:rsidRPr="00413121" w:rsidRDefault="00413121" w:rsidP="00413121">
      <w:pPr>
        <w:rPr>
          <w:sz w:val="24"/>
        </w:rPr>
      </w:pPr>
      <w:r w:rsidRPr="00413121">
        <w:rPr>
          <w:rFonts w:hint="eastAsia"/>
          <w:sz w:val="24"/>
        </w:rPr>
        <w:t>For even as He loves the arrow that flies</w:t>
      </w:r>
      <w:r w:rsidRPr="00413121">
        <w:rPr>
          <w:rFonts w:hint="eastAsia"/>
          <w:sz w:val="24"/>
        </w:rPr>
        <w:t>，</w:t>
      </w:r>
    </w:p>
    <w:p w:rsidR="00413121" w:rsidRPr="00413121" w:rsidRDefault="00413121" w:rsidP="00413121">
      <w:pPr>
        <w:rPr>
          <w:sz w:val="24"/>
        </w:rPr>
      </w:pPr>
      <w:r w:rsidRPr="00413121">
        <w:rPr>
          <w:rFonts w:hint="eastAsia"/>
          <w:sz w:val="24"/>
        </w:rPr>
        <w:t>因为他爱一路飞翔的箭，</w:t>
      </w:r>
    </w:p>
    <w:p w:rsidR="00413121" w:rsidRPr="00413121" w:rsidRDefault="00413121" w:rsidP="00413121">
      <w:pPr>
        <w:rPr>
          <w:sz w:val="24"/>
        </w:rPr>
      </w:pPr>
      <w:r w:rsidRPr="00413121">
        <w:rPr>
          <w:sz w:val="24"/>
        </w:rPr>
        <w:t>So He loves also the bow that is stable.</w:t>
      </w:r>
    </w:p>
    <w:p w:rsidR="00413121" w:rsidRPr="00413121" w:rsidRDefault="00413121" w:rsidP="00413121">
      <w:pPr>
        <w:rPr>
          <w:sz w:val="24"/>
        </w:rPr>
      </w:pPr>
      <w:r w:rsidRPr="00413121">
        <w:rPr>
          <w:rFonts w:hint="eastAsia"/>
          <w:sz w:val="24"/>
        </w:rPr>
        <w:t>也爱无比稳定的弓。</w:t>
      </w:r>
    </w:p>
    <w:p w:rsidR="009D41EA" w:rsidRDefault="009D41EA" w:rsidP="00AD7AA0">
      <w:pPr>
        <w:widowControl/>
        <w:jc w:val="left"/>
        <w:rPr>
          <w:rFonts w:ascii="宋体" w:hAnsi="宋体" w:cs="宋体"/>
          <w:kern w:val="0"/>
          <w:sz w:val="24"/>
        </w:rPr>
      </w:pPr>
    </w:p>
    <w:p w:rsidR="00413121" w:rsidRPr="009D41EA" w:rsidRDefault="00413121" w:rsidP="00AD7AA0">
      <w:pPr>
        <w:widowControl/>
        <w:jc w:val="left"/>
        <w:rPr>
          <w:rFonts w:ascii="宋体" w:hAnsi="宋体" w:cs="宋体"/>
          <w:kern w:val="0"/>
          <w:sz w:val="24"/>
        </w:rPr>
      </w:pPr>
    </w:p>
    <w:p w:rsidR="009D41EA" w:rsidRDefault="00C86E15" w:rsidP="00AD7AA0">
      <w:pPr>
        <w:widowControl/>
        <w:jc w:val="left"/>
        <w:rPr>
          <w:rFonts w:cs="Helvetica"/>
          <w:b/>
          <w:bCs/>
          <w:color w:val="3E3E3E"/>
          <w:sz w:val="24"/>
        </w:rPr>
      </w:pPr>
      <w:r>
        <w:rPr>
          <w:rFonts w:cs="Helvetica" w:hint="eastAsia"/>
          <w:b/>
          <w:bCs/>
          <w:color w:val="3E3E3E"/>
          <w:sz w:val="24"/>
        </w:rPr>
        <w:t xml:space="preserve">    </w:t>
      </w:r>
      <w:r w:rsidR="002F15DC">
        <w:rPr>
          <w:rFonts w:cs="Helvetica" w:hint="eastAsia"/>
          <w:b/>
          <w:bCs/>
          <w:color w:val="3E3E3E"/>
          <w:sz w:val="24"/>
        </w:rPr>
        <w:t xml:space="preserve">           </w:t>
      </w:r>
      <w:r w:rsidR="00176C7E">
        <w:rPr>
          <w:rFonts w:cs="Helvetica" w:hint="eastAsia"/>
          <w:b/>
          <w:bCs/>
          <w:color w:val="3E3E3E"/>
          <w:sz w:val="24"/>
        </w:rPr>
        <w:t>第七章</w:t>
      </w:r>
      <w:r>
        <w:rPr>
          <w:rFonts w:cs="Helvetica" w:hint="eastAsia"/>
          <w:b/>
          <w:bCs/>
          <w:color w:val="3E3E3E"/>
          <w:sz w:val="24"/>
        </w:rPr>
        <w:t xml:space="preserve"> </w:t>
      </w:r>
      <w:r w:rsidR="009D41EA">
        <w:rPr>
          <w:rFonts w:cs="Helvetica" w:hint="eastAsia"/>
          <w:b/>
          <w:bCs/>
          <w:color w:val="3E3E3E"/>
          <w:sz w:val="24"/>
        </w:rPr>
        <w:t xml:space="preserve"> </w:t>
      </w:r>
      <w:r w:rsidR="001A76F3">
        <w:rPr>
          <w:rFonts w:cs="Helvetica" w:hint="eastAsia"/>
          <w:b/>
          <w:bCs/>
          <w:color w:val="3E3E3E"/>
          <w:sz w:val="24"/>
        </w:rPr>
        <w:t xml:space="preserve"> </w:t>
      </w:r>
      <w:r w:rsidR="009D41EA" w:rsidRPr="009D41EA">
        <w:rPr>
          <w:rFonts w:cs="Helvetica" w:hint="eastAsia"/>
          <w:b/>
          <w:bCs/>
          <w:color w:val="3E3E3E"/>
          <w:sz w:val="24"/>
        </w:rPr>
        <w:t>对</w:t>
      </w:r>
      <w:r w:rsidR="008B64F1">
        <w:rPr>
          <w:rFonts w:cs="Helvetica" w:hint="eastAsia"/>
          <w:b/>
          <w:bCs/>
          <w:color w:val="3E3E3E"/>
          <w:sz w:val="24"/>
        </w:rPr>
        <w:t>金钱</w:t>
      </w:r>
      <w:r w:rsidR="009D41EA" w:rsidRPr="009D41EA">
        <w:rPr>
          <w:rFonts w:cs="Helvetica" w:hint="eastAsia"/>
          <w:b/>
          <w:bCs/>
          <w:color w:val="3E3E3E"/>
          <w:sz w:val="24"/>
        </w:rPr>
        <w:t>、权利、地位的执着</w:t>
      </w:r>
    </w:p>
    <w:p w:rsidR="009D41EA" w:rsidRPr="009D41EA" w:rsidRDefault="009D41EA" w:rsidP="00AD7AA0">
      <w:pPr>
        <w:widowControl/>
        <w:jc w:val="left"/>
        <w:rPr>
          <w:rFonts w:ascii="宋体" w:hAnsi="宋体" w:cs="宋体"/>
          <w:kern w:val="0"/>
          <w:sz w:val="24"/>
        </w:rPr>
      </w:pPr>
      <w:r>
        <w:rPr>
          <w:rFonts w:ascii="宋体" w:hAnsi="宋体" w:cs="宋体" w:hint="eastAsia"/>
          <w:kern w:val="0"/>
          <w:sz w:val="24"/>
        </w:rPr>
        <w:t xml:space="preserve"> </w:t>
      </w:r>
    </w:p>
    <w:p w:rsidR="00C86E15" w:rsidRDefault="00C86E15" w:rsidP="00C86E15">
      <w:pPr>
        <w:ind w:firstLineChars="200" w:firstLine="480"/>
        <w:rPr>
          <w:rFonts w:ascii="宋体" w:hAnsi="宋体" w:cs="宋体"/>
          <w:kern w:val="0"/>
          <w:sz w:val="24"/>
        </w:rPr>
      </w:pPr>
      <w:r>
        <w:rPr>
          <w:rFonts w:ascii="宋体" w:hAnsi="宋体" w:cs="宋体" w:hint="eastAsia"/>
          <w:kern w:val="0"/>
          <w:sz w:val="24"/>
        </w:rPr>
        <w:t>“</w:t>
      </w:r>
      <w:r>
        <w:rPr>
          <w:rFonts w:ascii="宋体" w:hAnsi="宋体" w:cs="宋体"/>
          <w:kern w:val="0"/>
          <w:sz w:val="24"/>
        </w:rPr>
        <w:t>我认为因追求荣誉所引起的心理症过程，其最恰当的象征</w:t>
      </w:r>
      <w:r>
        <w:rPr>
          <w:rFonts w:ascii="宋体" w:hAnsi="宋体" w:cs="宋体" w:hint="eastAsia"/>
          <w:kern w:val="0"/>
          <w:sz w:val="24"/>
        </w:rPr>
        <w:t>，</w:t>
      </w:r>
      <w:r w:rsidRPr="004D55D4">
        <w:rPr>
          <w:rFonts w:ascii="宋体" w:hAnsi="宋体" w:cs="宋体"/>
          <w:kern w:val="0"/>
          <w:sz w:val="24"/>
        </w:rPr>
        <w:t>就是</w:t>
      </w:r>
      <w:r>
        <w:rPr>
          <w:rFonts w:ascii="宋体" w:hAnsi="宋体" w:cs="宋体" w:hint="eastAsia"/>
          <w:kern w:val="0"/>
          <w:sz w:val="24"/>
        </w:rPr>
        <w:t>‘</w:t>
      </w:r>
      <w:r w:rsidRPr="004D55D4">
        <w:rPr>
          <w:rFonts w:ascii="宋体" w:hAnsi="宋体" w:cs="宋体"/>
          <w:kern w:val="0"/>
          <w:sz w:val="24"/>
        </w:rPr>
        <w:t>魔鬼协定</w:t>
      </w:r>
      <w:r>
        <w:rPr>
          <w:rFonts w:ascii="宋体" w:hAnsi="宋体" w:cs="宋体" w:hint="eastAsia"/>
          <w:kern w:val="0"/>
          <w:sz w:val="24"/>
        </w:rPr>
        <w:t>’</w:t>
      </w:r>
      <w:r>
        <w:rPr>
          <w:rFonts w:ascii="宋体" w:hAnsi="宋体" w:cs="宋体"/>
          <w:kern w:val="0"/>
          <w:sz w:val="24"/>
        </w:rPr>
        <w:t>此一故事中的内容</w:t>
      </w:r>
      <w:r>
        <w:rPr>
          <w:rFonts w:ascii="宋体" w:hAnsi="宋体" w:cs="宋体" w:hint="eastAsia"/>
          <w:kern w:val="0"/>
          <w:sz w:val="24"/>
        </w:rPr>
        <w:t>——</w:t>
      </w:r>
      <w:r w:rsidRPr="004D55D4">
        <w:rPr>
          <w:rFonts w:ascii="宋体" w:hAnsi="宋体" w:cs="宋体"/>
          <w:kern w:val="0"/>
          <w:sz w:val="24"/>
        </w:rPr>
        <w:t>魔鬼或其他邪恶的化身藉着给予无限的权势，而引诱被精神或物质烦恼所困的人，但这种人只有当他出卖自己的灵魂，或下了地狱时，方能获得这些权势。此种诱惑力可发生于精神内涵富有或贫乏的任何人身上，因为它代表了两种权力愿望：</w:t>
      </w:r>
      <w:r>
        <w:rPr>
          <w:rFonts w:ascii="宋体" w:hAnsi="宋体" w:cs="宋体" w:hint="eastAsia"/>
          <w:kern w:val="0"/>
          <w:sz w:val="24"/>
        </w:rPr>
        <w:t>对无限的渴望和对脱离烦恼的便捷之径的需求</w:t>
      </w:r>
      <w:r w:rsidRPr="004D55D4">
        <w:rPr>
          <w:rFonts w:ascii="宋体" w:hAnsi="宋体" w:cs="宋体"/>
          <w:kern w:val="0"/>
          <w:sz w:val="24"/>
        </w:rPr>
        <w:t>。根据宗教的圣传，人类最伟大的精神导师──佛陀与基督就曾经验过此种诱惑，但他们</w:t>
      </w:r>
      <w:r>
        <w:rPr>
          <w:rFonts w:ascii="宋体" w:hAnsi="宋体" w:cs="宋体" w:hint="eastAsia"/>
          <w:kern w:val="0"/>
          <w:sz w:val="24"/>
        </w:rPr>
        <w:t>‘</w:t>
      </w:r>
      <w:r w:rsidRPr="004D55D4">
        <w:rPr>
          <w:rFonts w:ascii="宋体" w:hAnsi="宋体" w:cs="宋体"/>
          <w:kern w:val="0"/>
          <w:sz w:val="24"/>
        </w:rPr>
        <w:t>自我</w:t>
      </w:r>
      <w:r>
        <w:rPr>
          <w:rFonts w:ascii="宋体" w:hAnsi="宋体" w:cs="宋体" w:hint="eastAsia"/>
          <w:kern w:val="0"/>
          <w:sz w:val="24"/>
        </w:rPr>
        <w:t>’</w:t>
      </w:r>
      <w:r w:rsidRPr="004D55D4">
        <w:rPr>
          <w:rFonts w:ascii="宋体" w:hAnsi="宋体" w:cs="宋体"/>
          <w:kern w:val="0"/>
          <w:sz w:val="24"/>
        </w:rPr>
        <w:t>的根基甚稳，认出那乃是一种诱惑，此种诱惑是能够加以弃绝的。此外，在与魔鬼的协定上所约定的条件，便</w:t>
      </w:r>
      <w:r>
        <w:rPr>
          <w:rFonts w:ascii="宋体" w:hAnsi="宋体" w:cs="宋体"/>
          <w:kern w:val="0"/>
          <w:sz w:val="24"/>
        </w:rPr>
        <w:t>恰当地表示出在心理症发展中所该偿付的代价</w:t>
      </w:r>
      <w:r>
        <w:rPr>
          <w:rFonts w:ascii="宋体" w:hAnsi="宋体" w:cs="宋体" w:hint="eastAsia"/>
          <w:kern w:val="0"/>
          <w:sz w:val="24"/>
        </w:rPr>
        <w:t>，用象征性的语言来说就是：</w:t>
      </w:r>
      <w:r w:rsidRPr="004D55D4">
        <w:rPr>
          <w:rFonts w:ascii="宋体" w:hAnsi="宋体" w:cs="宋体"/>
          <w:kern w:val="0"/>
          <w:sz w:val="24"/>
        </w:rPr>
        <w:t>通向无限的荣誉的捷径势必也通往</w:t>
      </w:r>
      <w:r>
        <w:rPr>
          <w:rFonts w:ascii="宋体" w:hAnsi="宋体" w:cs="宋体" w:hint="eastAsia"/>
          <w:kern w:val="0"/>
          <w:sz w:val="24"/>
        </w:rPr>
        <w:t>‘</w:t>
      </w:r>
      <w:r w:rsidRPr="004D55D4">
        <w:rPr>
          <w:rFonts w:ascii="宋体" w:hAnsi="宋体" w:cs="宋体"/>
          <w:kern w:val="0"/>
          <w:sz w:val="24"/>
        </w:rPr>
        <w:t>自卑</w:t>
      </w:r>
      <w:r>
        <w:rPr>
          <w:rFonts w:ascii="宋体" w:hAnsi="宋体" w:cs="宋体" w:hint="eastAsia"/>
          <w:kern w:val="0"/>
          <w:sz w:val="24"/>
        </w:rPr>
        <w:t>’</w:t>
      </w:r>
      <w:r w:rsidRPr="004D55D4">
        <w:rPr>
          <w:rFonts w:ascii="宋体" w:hAnsi="宋体" w:cs="宋体"/>
          <w:kern w:val="0"/>
          <w:sz w:val="24"/>
        </w:rPr>
        <w:t>与</w:t>
      </w:r>
      <w:r>
        <w:rPr>
          <w:rFonts w:ascii="宋体" w:hAnsi="宋体" w:cs="宋体" w:hint="eastAsia"/>
          <w:kern w:val="0"/>
          <w:sz w:val="24"/>
        </w:rPr>
        <w:t>‘</w:t>
      </w:r>
      <w:r w:rsidRPr="004D55D4">
        <w:rPr>
          <w:rFonts w:ascii="宋体" w:hAnsi="宋体" w:cs="宋体"/>
          <w:kern w:val="0"/>
          <w:sz w:val="24"/>
        </w:rPr>
        <w:t>自苦</w:t>
      </w:r>
      <w:r>
        <w:rPr>
          <w:rFonts w:ascii="宋体" w:hAnsi="宋体" w:cs="宋体" w:hint="eastAsia"/>
          <w:kern w:val="0"/>
          <w:sz w:val="24"/>
        </w:rPr>
        <w:t>’</w:t>
      </w:r>
      <w:r>
        <w:rPr>
          <w:rFonts w:ascii="宋体" w:hAnsi="宋体" w:cs="宋体"/>
          <w:kern w:val="0"/>
          <w:sz w:val="24"/>
        </w:rPr>
        <w:t>的</w:t>
      </w:r>
      <w:r>
        <w:rPr>
          <w:rFonts w:ascii="宋体" w:hAnsi="宋体" w:cs="宋体" w:hint="eastAsia"/>
          <w:kern w:val="0"/>
          <w:sz w:val="24"/>
        </w:rPr>
        <w:t>内心地狱之路</w:t>
      </w:r>
      <w:r>
        <w:rPr>
          <w:rFonts w:ascii="宋体" w:hAnsi="宋体" w:cs="宋体"/>
          <w:kern w:val="0"/>
          <w:sz w:val="24"/>
        </w:rPr>
        <w:t>。</w:t>
      </w:r>
      <w:r>
        <w:rPr>
          <w:rFonts w:ascii="宋体" w:hAnsi="宋体" w:cs="宋体" w:hint="eastAsia"/>
          <w:kern w:val="0"/>
          <w:sz w:val="24"/>
        </w:rPr>
        <w:t>走上这条路</w:t>
      </w:r>
      <w:r w:rsidRPr="004D55D4">
        <w:rPr>
          <w:rFonts w:ascii="宋体" w:hAnsi="宋体" w:cs="宋体"/>
          <w:kern w:val="0"/>
          <w:sz w:val="24"/>
        </w:rPr>
        <w:t>，最后他必会失去了自己的灵魂──他的真我。</w:t>
      </w:r>
      <w:r>
        <w:rPr>
          <w:rFonts w:ascii="宋体" w:hAnsi="宋体" w:cs="宋体" w:hint="eastAsia"/>
          <w:kern w:val="0"/>
          <w:sz w:val="24"/>
        </w:rPr>
        <w:t>”——卡伦.霍妮</w:t>
      </w:r>
    </w:p>
    <w:p w:rsidR="009D41EA" w:rsidRPr="009D41EA" w:rsidRDefault="009D41EA" w:rsidP="009D41EA">
      <w:pPr>
        <w:widowControl/>
        <w:jc w:val="left"/>
        <w:rPr>
          <w:rFonts w:ascii="宋体" w:hAnsi="宋体" w:cs="宋体"/>
          <w:kern w:val="0"/>
          <w:sz w:val="24"/>
        </w:rPr>
      </w:pPr>
      <w:r>
        <w:rPr>
          <w:rFonts w:ascii="宋体" w:hAnsi="宋体" w:cs="宋体" w:hint="eastAsia"/>
          <w:kern w:val="0"/>
          <w:sz w:val="24"/>
        </w:rPr>
        <w:lastRenderedPageBreak/>
        <w:t xml:space="preserve">    一个人</w:t>
      </w:r>
      <w:r w:rsidRPr="009D41EA">
        <w:rPr>
          <w:rFonts w:ascii="宋体" w:hAnsi="宋体" w:cs="宋体" w:hint="eastAsia"/>
          <w:kern w:val="0"/>
          <w:sz w:val="24"/>
        </w:rPr>
        <w:t>对荣誉的</w:t>
      </w:r>
      <w:r w:rsidR="002A4B42">
        <w:rPr>
          <w:rFonts w:ascii="宋体" w:hAnsi="宋体" w:cs="宋体" w:hint="eastAsia"/>
          <w:kern w:val="0"/>
          <w:sz w:val="24"/>
        </w:rPr>
        <w:t>追求，是</w:t>
      </w:r>
      <w:r w:rsidR="002F15DC">
        <w:rPr>
          <w:rFonts w:ascii="宋体" w:hAnsi="宋体" w:cs="宋体" w:hint="eastAsia"/>
          <w:kern w:val="0"/>
          <w:sz w:val="24"/>
        </w:rPr>
        <w:t>因为内心中的匮乏，因此才会陷入到“魔鬼协议”而丧失自我。因为从小他缺乏真诚的爱，所以</w:t>
      </w:r>
      <w:r w:rsidRPr="009D41EA">
        <w:rPr>
          <w:rFonts w:ascii="宋体" w:hAnsi="宋体" w:cs="宋体" w:hint="eastAsia"/>
          <w:kern w:val="0"/>
          <w:sz w:val="24"/>
        </w:rPr>
        <w:t>他内心形成了一个巨大的空洞，如此的空洞会让他陷入到深深的恐惧与焦虑。为了</w:t>
      </w:r>
      <w:r w:rsidR="002A4B42">
        <w:rPr>
          <w:rFonts w:ascii="宋体" w:hAnsi="宋体" w:cs="宋体" w:hint="eastAsia"/>
          <w:kern w:val="0"/>
          <w:sz w:val="24"/>
        </w:rPr>
        <w:t>减轻焦虑，他投入到对</w:t>
      </w:r>
      <w:r w:rsidR="002F15DC">
        <w:rPr>
          <w:rFonts w:ascii="宋体" w:hAnsi="宋体" w:cs="宋体" w:hint="eastAsia"/>
          <w:kern w:val="0"/>
          <w:sz w:val="24"/>
        </w:rPr>
        <w:t>荣誉的追求当中，只有这样才能救赎他自己，但</w:t>
      </w:r>
      <w:r w:rsidR="002A4B42">
        <w:rPr>
          <w:rFonts w:ascii="宋体" w:hAnsi="宋体" w:cs="宋体" w:hint="eastAsia"/>
          <w:kern w:val="0"/>
          <w:sz w:val="24"/>
        </w:rPr>
        <w:t>通向无限的荣誉的捷径势必也通往“自卑”与“自苦”的内心地狱之路</w:t>
      </w:r>
      <w:r w:rsidRPr="009D41EA">
        <w:rPr>
          <w:rFonts w:ascii="宋体" w:hAnsi="宋体" w:cs="宋体" w:hint="eastAsia"/>
          <w:kern w:val="0"/>
          <w:sz w:val="24"/>
        </w:rPr>
        <w:t>。</w:t>
      </w:r>
    </w:p>
    <w:p w:rsidR="002F15DC" w:rsidRDefault="00C86E15" w:rsidP="00C86E15">
      <w:pPr>
        <w:ind w:firstLine="480"/>
        <w:rPr>
          <w:rFonts w:ascii="宋体" w:hAnsi="宋体" w:cs="宋体"/>
          <w:kern w:val="0"/>
          <w:sz w:val="24"/>
        </w:rPr>
      </w:pPr>
      <w:r>
        <w:rPr>
          <w:rFonts w:ascii="宋体" w:hAnsi="宋体" w:cs="宋体" w:hint="eastAsia"/>
          <w:kern w:val="0"/>
          <w:sz w:val="24"/>
        </w:rPr>
        <w:t>可以让精神贫瘠的</w:t>
      </w:r>
      <w:r w:rsidR="008E0809">
        <w:rPr>
          <w:rFonts w:ascii="宋体" w:hAnsi="宋体" w:cs="宋体" w:hint="eastAsia"/>
          <w:kern w:val="0"/>
          <w:sz w:val="24"/>
        </w:rPr>
        <w:t>人找到</w:t>
      </w:r>
      <w:r w:rsidR="008B64F1">
        <w:rPr>
          <w:rFonts w:ascii="宋体" w:hAnsi="宋体" w:cs="宋体" w:hint="eastAsia"/>
          <w:kern w:val="0"/>
          <w:sz w:val="24"/>
        </w:rPr>
        <w:t>安全感的东西大致为：权利、名誉、地位、成就、品德、金钱</w:t>
      </w:r>
      <w:r>
        <w:rPr>
          <w:rFonts w:ascii="宋体" w:hAnsi="宋体" w:cs="宋体" w:hint="eastAsia"/>
          <w:kern w:val="0"/>
          <w:sz w:val="24"/>
        </w:rPr>
        <w:t>、被爱，任何让他感到自己有价值</w:t>
      </w:r>
      <w:r w:rsidR="002F15DC">
        <w:rPr>
          <w:rFonts w:ascii="宋体" w:hAnsi="宋体" w:cs="宋体" w:hint="eastAsia"/>
          <w:kern w:val="0"/>
          <w:sz w:val="24"/>
        </w:rPr>
        <w:t>的东西。他就好像一个饥不择食的人，填饱</w:t>
      </w:r>
      <w:r w:rsidR="008B64F1">
        <w:rPr>
          <w:rFonts w:ascii="宋体" w:hAnsi="宋体" w:cs="宋体" w:hint="eastAsia"/>
          <w:kern w:val="0"/>
          <w:sz w:val="24"/>
        </w:rPr>
        <w:t>“肚子”</w:t>
      </w:r>
      <w:r w:rsidR="002F15DC">
        <w:rPr>
          <w:rFonts w:ascii="宋体" w:hAnsi="宋体" w:cs="宋体" w:hint="eastAsia"/>
          <w:kern w:val="0"/>
          <w:sz w:val="24"/>
        </w:rPr>
        <w:t>比什么都重要，所以</w:t>
      </w:r>
      <w:r>
        <w:rPr>
          <w:rFonts w:ascii="宋体" w:hAnsi="宋体" w:cs="宋体" w:hint="eastAsia"/>
          <w:kern w:val="0"/>
          <w:sz w:val="24"/>
        </w:rPr>
        <w:t>他不过是一个精神上的乞丐——一味地逼迫自己去获取那些荣誉的光环来填补空洞的内心。</w:t>
      </w:r>
    </w:p>
    <w:p w:rsidR="008B64F1" w:rsidRPr="008E0809" w:rsidRDefault="002F15DC" w:rsidP="008E0809">
      <w:pPr>
        <w:ind w:firstLine="480"/>
        <w:rPr>
          <w:rFonts w:ascii="宋体" w:hAnsi="宋体" w:cs="宋体"/>
          <w:kern w:val="0"/>
          <w:sz w:val="24"/>
        </w:rPr>
      </w:pPr>
      <w:r>
        <w:rPr>
          <w:rFonts w:ascii="宋体" w:hAnsi="宋体" w:cs="宋体" w:hint="eastAsia"/>
          <w:kern w:val="0"/>
          <w:sz w:val="24"/>
        </w:rPr>
        <w:t>所以他非常有上进心与理想，幻想自己可</w:t>
      </w:r>
      <w:r w:rsidR="008B64F1">
        <w:rPr>
          <w:rFonts w:ascii="宋体" w:hAnsi="宋体" w:cs="宋体" w:hint="eastAsia"/>
          <w:kern w:val="0"/>
          <w:sz w:val="24"/>
        </w:rPr>
        <w:t>以出人头地、与众不同。为了获得成功他整个人就好像打了鸡血一样不知疲倦</w:t>
      </w:r>
      <w:r w:rsidR="000B2DDE">
        <w:rPr>
          <w:rFonts w:ascii="宋体" w:hAnsi="宋体" w:cs="宋体" w:hint="eastAsia"/>
          <w:kern w:val="0"/>
          <w:sz w:val="24"/>
        </w:rPr>
        <w:t>。其实，他的动力不过是来自于通过幻想中的伟大来填补内心中的空洞，所以这乃是一种强迫性的需要。</w:t>
      </w:r>
      <w:r w:rsidR="008B64F1" w:rsidRPr="006B3463">
        <w:rPr>
          <w:rFonts w:asciiTheme="minorEastAsia" w:eastAsiaTheme="minorEastAsia" w:hAnsiTheme="minorEastAsia" w:cs="宋体" w:hint="eastAsia"/>
          <w:kern w:val="0"/>
          <w:sz w:val="24"/>
        </w:rPr>
        <w:t>一位男性患者，他每天都很紧张、自卑，在人前浑身不自在，担心自己表现的不好被人嘲笑。小时候，妈妈瞧不起爸爸，而每当想起妈妈厌恶爸爸的表情他就恐惧，他担心自己和爸爸一样，他害怕妈妈也如此厌恶自己。因为父母总是为了钱吵架，因此他总是幻想自己成为一个有钱人，这样就不会被妈妈看不起了。但事与愿违，虽然他总是幻想挣大钱，但后来反倒亏了很多。他谈到这一切并不是为了钱，他只是要证明自己，找到一种被认可的感觉，只有这样他才能解脱。</w:t>
      </w:r>
    </w:p>
    <w:p w:rsidR="008B64F1" w:rsidRDefault="008B64F1" w:rsidP="006B6E2A">
      <w:pPr>
        <w:rPr>
          <w:rFonts w:ascii="宋体" w:hAnsi="宋体" w:cs="宋体"/>
          <w:kern w:val="0"/>
          <w:sz w:val="24"/>
        </w:rPr>
      </w:pPr>
      <w:r>
        <w:rPr>
          <w:rFonts w:ascii="宋体" w:hAnsi="宋体" w:cs="宋体" w:hint="eastAsia"/>
          <w:kern w:val="0"/>
          <w:sz w:val="24"/>
        </w:rPr>
        <w:t xml:space="preserve">   他试图通过钱来证明自己的能力，让自己相信自己足够强大，通过钱来减轻内心中的不安全感，并抬起头来做人。因此，当他失败</w:t>
      </w:r>
      <w:r w:rsidR="00245B02">
        <w:rPr>
          <w:rFonts w:ascii="宋体" w:hAnsi="宋体" w:cs="宋体" w:hint="eastAsia"/>
          <w:kern w:val="0"/>
          <w:sz w:val="24"/>
        </w:rPr>
        <w:t>的时候，总是会买彩票，他谈到只有这样才能让自己的幻想不至于破灭</w:t>
      </w:r>
      <w:r>
        <w:rPr>
          <w:rFonts w:ascii="宋体" w:hAnsi="宋体" w:cs="宋体" w:hint="eastAsia"/>
          <w:kern w:val="0"/>
          <w:sz w:val="24"/>
        </w:rPr>
        <w:t>。但如果不放弃盲目的执着，他永远都无法意识到自己真正缺失的并不是成功，而是缺少接受失败，面对自己的勇气。</w:t>
      </w:r>
    </w:p>
    <w:p w:rsidR="006B6E2A" w:rsidRPr="008B64F1" w:rsidRDefault="008B64F1" w:rsidP="008B64F1">
      <w:pPr>
        <w:ind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“被人看得起”成了他人生最高的追求，</w:t>
      </w:r>
      <w:r w:rsidR="006B6E2A">
        <w:rPr>
          <w:rFonts w:ascii="宋体" w:hAnsi="宋体" w:cs="宋体" w:hint="eastAsia"/>
          <w:kern w:val="0"/>
          <w:sz w:val="24"/>
        </w:rPr>
        <w:t>金钱、成功</w:t>
      </w:r>
      <w:r>
        <w:rPr>
          <w:rFonts w:ascii="宋体" w:hAnsi="宋体" w:cs="宋体" w:hint="eastAsia"/>
          <w:kern w:val="0"/>
          <w:sz w:val="24"/>
        </w:rPr>
        <w:t>、</w:t>
      </w:r>
      <w:r w:rsidR="006B6E2A">
        <w:rPr>
          <w:rFonts w:ascii="宋体" w:hAnsi="宋体" w:cs="宋体" w:hint="eastAsia"/>
          <w:kern w:val="0"/>
          <w:sz w:val="24"/>
        </w:rPr>
        <w:t>地位成了他的“解药”，他所做</w:t>
      </w:r>
      <w:r w:rsidR="008E0809">
        <w:rPr>
          <w:rFonts w:ascii="宋体" w:hAnsi="宋体" w:cs="宋体" w:hint="eastAsia"/>
          <w:kern w:val="0"/>
          <w:sz w:val="24"/>
        </w:rPr>
        <w:t>的</w:t>
      </w:r>
      <w:r w:rsidR="006B6E2A">
        <w:rPr>
          <w:rFonts w:ascii="宋体" w:hAnsi="宋体" w:cs="宋体" w:hint="eastAsia"/>
          <w:kern w:val="0"/>
          <w:sz w:val="24"/>
        </w:rPr>
        <w:t>事情不是因为喜欢，而是因为更容易成功</w:t>
      </w:r>
      <w:r>
        <w:rPr>
          <w:rFonts w:ascii="宋体" w:hAnsi="宋体" w:cs="宋体" w:hint="eastAsia"/>
          <w:kern w:val="0"/>
          <w:sz w:val="24"/>
        </w:rPr>
        <w:t>，可以给带来虚荣心的满足。因此，学金融、做销售、做生意成了他们</w:t>
      </w:r>
      <w:r w:rsidR="006B6E2A">
        <w:rPr>
          <w:rFonts w:ascii="宋体" w:hAnsi="宋体" w:cs="宋体" w:hint="eastAsia"/>
          <w:kern w:val="0"/>
          <w:sz w:val="24"/>
        </w:rPr>
        <w:t>向往的职业。一位患者写道：</w:t>
      </w:r>
      <w:r w:rsidR="006B6E2A" w:rsidRPr="00713EB8">
        <w:rPr>
          <w:rFonts w:ascii="宋体" w:hAnsi="宋体" w:cs="宋体" w:hint="eastAsia"/>
          <w:kern w:val="0"/>
          <w:sz w:val="24"/>
        </w:rPr>
        <w:t>“因为从小</w:t>
      </w:r>
      <w:r w:rsidR="00245B02">
        <w:rPr>
          <w:rFonts w:ascii="宋体" w:hAnsi="宋体" w:cs="宋体" w:hint="eastAsia"/>
          <w:kern w:val="0"/>
          <w:sz w:val="24"/>
        </w:rPr>
        <w:t>不能自我接纳，导致的自卑，我很难自己给自己补充能量，我需要不断地</w:t>
      </w:r>
      <w:r w:rsidR="006B6E2A" w:rsidRPr="00713EB8">
        <w:rPr>
          <w:rFonts w:ascii="宋体" w:hAnsi="宋体" w:cs="宋体" w:hint="eastAsia"/>
          <w:kern w:val="0"/>
          <w:sz w:val="24"/>
        </w:rPr>
        <w:t>从外界的认可，掌声甚至肯定的眼神中，去获取燃料和力量</w:t>
      </w:r>
      <w:r w:rsidR="006B6E2A">
        <w:rPr>
          <w:rFonts w:ascii="宋体" w:hAnsi="宋体" w:cs="宋体" w:hint="eastAsia"/>
          <w:kern w:val="0"/>
          <w:sz w:val="24"/>
        </w:rPr>
        <w:t>。多年来，我也下意识地一直把获得外界接纳和认可当作人生第一目标——买好车，</w:t>
      </w:r>
      <w:r w:rsidR="006B6E2A" w:rsidRPr="00713EB8">
        <w:rPr>
          <w:rFonts w:ascii="宋体" w:hAnsi="宋体" w:cs="宋体" w:hint="eastAsia"/>
          <w:kern w:val="0"/>
          <w:sz w:val="24"/>
        </w:rPr>
        <w:t>减肥，演讲，口才，专业知识，才艺，挣</w:t>
      </w:r>
      <w:r w:rsidR="006B6E2A">
        <w:rPr>
          <w:rFonts w:ascii="宋体" w:hAnsi="宋体" w:cs="宋体" w:hint="eastAsia"/>
          <w:kern w:val="0"/>
          <w:sz w:val="24"/>
        </w:rPr>
        <w:t>钱，成功，都是为了外界认可与接纳我。逻辑告诉我，这个时代的</w:t>
      </w:r>
      <w:r w:rsidR="006B6E2A" w:rsidRPr="00713EB8">
        <w:rPr>
          <w:rFonts w:ascii="宋体" w:hAnsi="宋体" w:cs="宋体" w:hint="eastAsia"/>
          <w:kern w:val="0"/>
          <w:sz w:val="24"/>
        </w:rPr>
        <w:t>中国人只认可商业上的成功，那</w:t>
      </w:r>
      <w:r w:rsidR="006B6E2A">
        <w:rPr>
          <w:rFonts w:ascii="宋体" w:hAnsi="宋体" w:cs="宋体" w:hint="eastAsia"/>
          <w:kern w:val="0"/>
          <w:sz w:val="24"/>
        </w:rPr>
        <w:t>么我必须要做一个商人，所以我要努力，</w:t>
      </w:r>
      <w:r w:rsidR="006B6E2A" w:rsidRPr="00713EB8">
        <w:rPr>
          <w:rFonts w:ascii="宋体" w:hAnsi="宋体" w:cs="宋体" w:hint="eastAsia"/>
          <w:kern w:val="0"/>
          <w:sz w:val="24"/>
        </w:rPr>
        <w:t>努力学习得体的言谈，努力学习商业能力。</w:t>
      </w:r>
      <w:r w:rsidR="006B6E2A">
        <w:rPr>
          <w:rFonts w:ascii="宋体" w:hAnsi="宋体" w:cs="宋体" w:hint="eastAsia"/>
          <w:kern w:val="0"/>
          <w:sz w:val="24"/>
        </w:rPr>
        <w:t>就这样我的成功欲望越来越强烈，</w:t>
      </w:r>
      <w:r w:rsidR="006B6E2A" w:rsidRPr="00713EB8">
        <w:rPr>
          <w:rFonts w:ascii="宋体" w:hAnsi="宋体" w:cs="宋体" w:hint="eastAsia"/>
          <w:kern w:val="0"/>
          <w:sz w:val="24"/>
        </w:rPr>
        <w:t>甚至迷失</w:t>
      </w:r>
      <w:r w:rsidR="006B6E2A">
        <w:rPr>
          <w:rFonts w:ascii="宋体" w:hAnsi="宋体" w:cs="宋体" w:hint="eastAsia"/>
          <w:kern w:val="0"/>
          <w:sz w:val="24"/>
        </w:rPr>
        <w:t>了自我</w:t>
      </w:r>
      <w:r w:rsidR="006B6E2A" w:rsidRPr="00713EB8">
        <w:rPr>
          <w:rFonts w:ascii="宋体" w:hAnsi="宋体" w:cs="宋体" w:hint="eastAsia"/>
          <w:kern w:val="0"/>
          <w:sz w:val="24"/>
        </w:rPr>
        <w:t>。”</w:t>
      </w:r>
    </w:p>
    <w:p w:rsidR="006B6E2A" w:rsidRDefault="006B6E2A" w:rsidP="006B6E2A">
      <w:pPr>
        <w:ind w:firstLine="480"/>
        <w:rPr>
          <w:rFonts w:ascii="宋体" w:hAnsi="宋体" w:cs="宋体"/>
          <w:kern w:val="0"/>
          <w:sz w:val="24"/>
        </w:rPr>
      </w:pPr>
      <w:r>
        <w:rPr>
          <w:rFonts w:ascii="宋体" w:hAnsi="宋体" w:cs="宋体" w:hint="eastAsia"/>
          <w:kern w:val="0"/>
          <w:sz w:val="24"/>
        </w:rPr>
        <w:t>做什么能得到别人的认可，做什么能获得他人的接纳，做什么能让自己看起来优秀，与众不同，那么他就会拼命地做。有时，通过“正路”无法获得他想要的殊荣，那么他也会通过网游，泡妞，打架等非主流的方式来赢得别人的关注与崇拜……做什么并不重要，重要的是通过这些行为是否可以让他显得与众不同。</w:t>
      </w:r>
    </w:p>
    <w:p w:rsidR="006B6E2A" w:rsidRPr="00B92A0D" w:rsidRDefault="006B6E2A" w:rsidP="006B6E2A">
      <w:pPr>
        <w:ind w:firstLineChars="200" w:firstLine="480"/>
        <w:rPr>
          <w:rFonts w:ascii="宋体" w:hAnsi="宋体" w:cs="宋体"/>
          <w:kern w:val="0"/>
          <w:sz w:val="24"/>
        </w:rPr>
      </w:pPr>
      <w:r>
        <w:rPr>
          <w:rFonts w:ascii="宋体" w:hAnsi="宋体" w:cs="宋体" w:hint="eastAsia"/>
          <w:kern w:val="0"/>
          <w:sz w:val="24"/>
        </w:rPr>
        <w:t>他成了一个“投机分子”，他需要的就是权利和财富的获得。在他的眼里只有赢，其他一切都不重要。但是，</w:t>
      </w:r>
      <w:r w:rsidRPr="00713EB8">
        <w:rPr>
          <w:rFonts w:ascii="宋体" w:hAnsi="宋体" w:cs="宋体" w:hint="eastAsia"/>
          <w:kern w:val="0"/>
          <w:sz w:val="24"/>
        </w:rPr>
        <w:t>赢的渴望如此强烈，以至于在还没有开始的时候，</w:t>
      </w:r>
      <w:r>
        <w:rPr>
          <w:rFonts w:ascii="宋体" w:hAnsi="宋体" w:cs="宋体" w:hint="eastAsia"/>
          <w:kern w:val="0"/>
          <w:sz w:val="24"/>
        </w:rPr>
        <w:t>他</w:t>
      </w:r>
      <w:r w:rsidRPr="00713EB8">
        <w:rPr>
          <w:rFonts w:ascii="宋体" w:hAnsi="宋体" w:cs="宋体" w:hint="eastAsia"/>
          <w:kern w:val="0"/>
          <w:sz w:val="24"/>
        </w:rPr>
        <w:t>就</w:t>
      </w:r>
      <w:r w:rsidR="008B64F1">
        <w:rPr>
          <w:rFonts w:ascii="宋体" w:hAnsi="宋体" w:cs="宋体" w:hint="eastAsia"/>
          <w:kern w:val="0"/>
          <w:sz w:val="24"/>
        </w:rPr>
        <w:t>已经在头脑中幻想</w:t>
      </w:r>
      <w:r>
        <w:rPr>
          <w:rFonts w:ascii="宋体" w:hAnsi="宋体" w:cs="宋体" w:hint="eastAsia"/>
          <w:kern w:val="0"/>
          <w:sz w:val="24"/>
        </w:rPr>
        <w:t>自己成功的场面，就已经沉浸在成功的喜悦之中。如果他开始去做，又难以忍受脚踏实地的艰辛——毕竟，一个真正的强者，应该不努力就能够成功，而且如果当他努力还做不好，这只会给他更大的打击</w:t>
      </w:r>
      <w:r w:rsidRPr="00713EB8">
        <w:rPr>
          <w:rFonts w:ascii="宋体" w:hAnsi="宋体" w:cs="宋体" w:hint="eastAsia"/>
          <w:kern w:val="0"/>
          <w:sz w:val="24"/>
        </w:rPr>
        <w:t>。</w:t>
      </w:r>
    </w:p>
    <w:p w:rsidR="006B6E2A" w:rsidRDefault="006B6E2A" w:rsidP="006B6E2A">
      <w:pPr>
        <w:rPr>
          <w:sz w:val="24"/>
        </w:rPr>
      </w:pPr>
      <w:r>
        <w:rPr>
          <w:rFonts w:hint="eastAsia"/>
          <w:sz w:val="24"/>
        </w:rPr>
        <w:t xml:space="preserve">    </w:t>
      </w:r>
      <w:r>
        <w:rPr>
          <w:rFonts w:hint="eastAsia"/>
          <w:sz w:val="24"/>
        </w:rPr>
        <w:t>这一切的病</w:t>
      </w:r>
      <w:r w:rsidR="008B64F1">
        <w:rPr>
          <w:rFonts w:hint="eastAsia"/>
          <w:sz w:val="24"/>
        </w:rPr>
        <w:t>态的雄心会掩盖在当前的社会文化之下，毕竟有谁不希望成功？尤其是</w:t>
      </w:r>
      <w:r>
        <w:rPr>
          <w:rFonts w:hint="eastAsia"/>
          <w:sz w:val="24"/>
        </w:rPr>
        <w:t>现在浮躁的社会与用钱来衡量一个人的价值的时代，谁能说的清什么是多，</w:t>
      </w:r>
      <w:r>
        <w:rPr>
          <w:rFonts w:hint="eastAsia"/>
          <w:sz w:val="24"/>
        </w:rPr>
        <w:lastRenderedPageBreak/>
        <w:t>什么是少；什么是正常，而什么又是病态？当我指出患者被病态雄心所驱使的时候，他往往会反驳道：这难道不是人类都共同具有的上进心的表现？人没有追求和咸鱼有什</w:t>
      </w:r>
      <w:r w:rsidR="008B64F1">
        <w:rPr>
          <w:rFonts w:hint="eastAsia"/>
          <w:sz w:val="24"/>
        </w:rPr>
        <w:t>么不同？难道你是想</w:t>
      </w:r>
      <w:r>
        <w:rPr>
          <w:rFonts w:hint="eastAsia"/>
          <w:sz w:val="24"/>
        </w:rPr>
        <w:t>让我成为一个没有理想的人？成功学不是在教育我们，只要有恒心，喜马拉雅山也是可以爬上去的？</w:t>
      </w:r>
    </w:p>
    <w:p w:rsidR="006B6E2A" w:rsidRDefault="006B6E2A" w:rsidP="006B6E2A">
      <w:pPr>
        <w:rPr>
          <w:sz w:val="24"/>
        </w:rPr>
      </w:pPr>
      <w:r>
        <w:rPr>
          <w:rFonts w:hint="eastAsia"/>
          <w:sz w:val="24"/>
        </w:rPr>
        <w:t xml:space="preserve">    </w:t>
      </w:r>
      <w:r>
        <w:rPr>
          <w:rFonts w:hint="eastAsia"/>
          <w:sz w:val="24"/>
        </w:rPr>
        <w:t>其实，正常的上进心与病态的雄心之间的区别，就好像是一个人想要看更好的风景而爬上一棵树，与被一只恶狗追赶而不得不爬上一棵树的区别。后者就好像是一个溺水者紧紧抓住木桩一般，他内心充满恐惧，却把这一切美化成理想与上进心。</w:t>
      </w:r>
    </w:p>
    <w:p w:rsidR="006B6E2A" w:rsidRPr="003473F0" w:rsidRDefault="006B6E2A" w:rsidP="006B6E2A">
      <w:pPr>
        <w:rPr>
          <w:rFonts w:ascii="宋体" w:hAnsi="宋体" w:cs="宋体"/>
          <w:kern w:val="0"/>
          <w:sz w:val="24"/>
        </w:rPr>
      </w:pPr>
      <w:r>
        <w:rPr>
          <w:rFonts w:ascii="宋体" w:hAnsi="宋体" w:cs="宋体" w:hint="eastAsia"/>
          <w:kern w:val="0"/>
          <w:sz w:val="24"/>
        </w:rPr>
        <w:t xml:space="preserve">    “</w:t>
      </w:r>
      <w:r w:rsidRPr="004212A6">
        <w:rPr>
          <w:rFonts w:ascii="宋体" w:hAnsi="宋体" w:cs="宋体" w:hint="eastAsia"/>
          <w:kern w:val="0"/>
          <w:sz w:val="24"/>
        </w:rPr>
        <w:t>统治和支配他人的愿望，</w:t>
      </w:r>
      <w:r>
        <w:rPr>
          <w:rFonts w:ascii="宋体" w:hAnsi="宋体" w:cs="宋体" w:hint="eastAsia"/>
          <w:kern w:val="0"/>
          <w:sz w:val="24"/>
        </w:rPr>
        <w:t>赢得声望和愿望，获得财富的愿望，其本身显然并不是病态的倾向，正像</w:t>
      </w:r>
      <w:r w:rsidRPr="004212A6">
        <w:rPr>
          <w:rFonts w:ascii="宋体" w:hAnsi="宋体" w:cs="宋体" w:hint="eastAsia"/>
          <w:kern w:val="0"/>
          <w:sz w:val="24"/>
        </w:rPr>
        <w:t>希望获得爱的愿望本身并不是病态的愿望一样。但当对权力、名望和财富的病态追求不仅被用来作为对抗焦虑的保护措施，以对抗自觉无足轻重或被他人看得无足轻重的危险的时候，那么对权利和荣誉的追求就成了一种逃避焦虑的手段。</w:t>
      </w:r>
      <w:r>
        <w:rPr>
          <w:rFonts w:ascii="宋体" w:hAnsi="宋体" w:cs="宋体" w:hint="eastAsia"/>
          <w:kern w:val="0"/>
          <w:sz w:val="24"/>
        </w:rPr>
        <w:t>我们文化中的神经症病人之所以选择了这种方式，是因为事实上，在我们的社会结构中，权利，名望财富可以提供一种较大的安全感”——卡伦.霍妮。</w:t>
      </w:r>
    </w:p>
    <w:p w:rsidR="006B6E2A" w:rsidRPr="009D41EA" w:rsidRDefault="006B6E2A" w:rsidP="006B6E2A">
      <w:pPr>
        <w:rPr>
          <w:rFonts w:ascii="宋体" w:hAnsi="宋体" w:cs="宋体"/>
          <w:kern w:val="0"/>
          <w:sz w:val="24"/>
        </w:rPr>
      </w:pPr>
      <w:r>
        <w:rPr>
          <w:rFonts w:ascii="宋体" w:hAnsi="宋体" w:cs="宋体" w:hint="eastAsia"/>
          <w:kern w:val="0"/>
          <w:sz w:val="24"/>
        </w:rPr>
        <w:t xml:space="preserve">    正如一位男性患者，</w:t>
      </w:r>
      <w:r w:rsidRPr="004212A6">
        <w:rPr>
          <w:rFonts w:ascii="宋体" w:hAnsi="宋体" w:cs="宋体" w:hint="eastAsia"/>
          <w:kern w:val="0"/>
          <w:sz w:val="24"/>
        </w:rPr>
        <w:t>他年轻的时候做过各种生意，不过却失败了，之后他遇到了一个贵人，结果人生出现了转机，因此他给自己制定了人生目标——三十岁的时候</w:t>
      </w:r>
      <w:r w:rsidR="008B64F1">
        <w:rPr>
          <w:rFonts w:ascii="宋体" w:hAnsi="宋体" w:cs="宋体" w:hint="eastAsia"/>
          <w:kern w:val="0"/>
          <w:sz w:val="24"/>
        </w:rPr>
        <w:t>挣</w:t>
      </w:r>
      <w:r w:rsidRPr="004212A6">
        <w:rPr>
          <w:rFonts w:ascii="宋体" w:hAnsi="宋体" w:cs="宋体" w:hint="eastAsia"/>
          <w:kern w:val="0"/>
          <w:sz w:val="24"/>
        </w:rPr>
        <w:t>500万，三十五岁的时候500</w:t>
      </w:r>
      <w:r>
        <w:rPr>
          <w:rFonts w:ascii="宋体" w:hAnsi="宋体" w:cs="宋体" w:hint="eastAsia"/>
          <w:kern w:val="0"/>
          <w:sz w:val="24"/>
        </w:rPr>
        <w:t>0</w:t>
      </w:r>
      <w:r w:rsidRPr="004212A6">
        <w:rPr>
          <w:rFonts w:ascii="宋体" w:hAnsi="宋体" w:cs="宋体" w:hint="eastAsia"/>
          <w:kern w:val="0"/>
          <w:sz w:val="24"/>
        </w:rPr>
        <w:t>万，40岁的时候5个亿。而我们正是在他35岁的时候相识的，而此时他的资产正好5000</w:t>
      </w:r>
      <w:r>
        <w:rPr>
          <w:rFonts w:ascii="宋体" w:hAnsi="宋体" w:cs="宋体" w:hint="eastAsia"/>
          <w:kern w:val="0"/>
          <w:sz w:val="24"/>
        </w:rPr>
        <w:t>万。</w:t>
      </w:r>
      <w:r w:rsidRPr="004212A6">
        <w:rPr>
          <w:rFonts w:ascii="宋体" w:hAnsi="宋体" w:cs="宋体" w:hint="eastAsia"/>
          <w:kern w:val="0"/>
          <w:sz w:val="24"/>
        </w:rPr>
        <w:t>但他却找不到快乐，成功无法继续给他带来真实的快乐与幸福，在儿子满月酒的时候他竟然都笑不出来。</w:t>
      </w:r>
      <w:r>
        <w:rPr>
          <w:rFonts w:ascii="宋体" w:hAnsi="宋体" w:cs="宋体" w:hint="eastAsia"/>
          <w:kern w:val="0"/>
          <w:sz w:val="24"/>
        </w:rPr>
        <w:t>当成功成了一</w:t>
      </w:r>
      <w:r w:rsidR="008B64F1">
        <w:rPr>
          <w:rFonts w:ascii="宋体" w:hAnsi="宋体" w:cs="宋体" w:hint="eastAsia"/>
          <w:kern w:val="0"/>
          <w:sz w:val="24"/>
        </w:rPr>
        <w:t>个人对抗焦虑的防御措施的时候，就成了一个人的枷锁，</w:t>
      </w:r>
      <w:r w:rsidR="00245B02">
        <w:rPr>
          <w:rFonts w:ascii="宋体" w:hAnsi="宋体" w:cs="宋体" w:hint="eastAsia"/>
          <w:kern w:val="0"/>
          <w:sz w:val="24"/>
        </w:rPr>
        <w:t>只会给他暂时的安全，</w:t>
      </w:r>
      <w:r w:rsidR="008B64F1">
        <w:rPr>
          <w:rFonts w:ascii="宋体" w:hAnsi="宋体" w:cs="宋体" w:hint="eastAsia"/>
          <w:kern w:val="0"/>
          <w:sz w:val="24"/>
        </w:rPr>
        <w:t>不会带给他</w:t>
      </w:r>
      <w:r>
        <w:rPr>
          <w:rFonts w:ascii="宋体" w:hAnsi="宋体" w:cs="宋体" w:hint="eastAsia"/>
          <w:kern w:val="0"/>
          <w:sz w:val="24"/>
        </w:rPr>
        <w:t>真正的幸福。</w:t>
      </w:r>
      <w:r w:rsidRPr="004212A6">
        <w:rPr>
          <w:rFonts w:ascii="宋体" w:hAnsi="宋体" w:cs="宋体"/>
          <w:kern w:val="0"/>
          <w:sz w:val="24"/>
        </w:rPr>
        <w:t xml:space="preserve"> </w:t>
      </w:r>
      <w:r w:rsidRPr="009D41EA">
        <w:rPr>
          <w:rFonts w:ascii="宋体" w:hAnsi="宋体" w:cs="宋体"/>
          <w:kern w:val="0"/>
          <w:sz w:val="24"/>
        </w:rPr>
        <w:t xml:space="preserve">  </w:t>
      </w:r>
    </w:p>
    <w:p w:rsidR="0023394C" w:rsidRDefault="006B6E2A" w:rsidP="008B64F1">
      <w:pPr>
        <w:widowControl/>
        <w:jc w:val="left"/>
        <w:rPr>
          <w:rFonts w:ascii="宋体" w:hAnsi="宋体" w:cs="宋体"/>
          <w:kern w:val="0"/>
          <w:sz w:val="24"/>
        </w:rPr>
      </w:pPr>
      <w:r w:rsidRPr="009D41EA">
        <w:rPr>
          <w:rFonts w:ascii="宋体" w:hAnsi="宋体" w:cs="宋体" w:hint="eastAsia"/>
          <w:kern w:val="0"/>
          <w:sz w:val="24"/>
        </w:rPr>
        <w:t xml:space="preserve"> </w:t>
      </w:r>
      <w:r>
        <w:rPr>
          <w:rFonts w:ascii="宋体" w:hAnsi="宋体" w:cs="宋体" w:hint="eastAsia"/>
          <w:kern w:val="0"/>
          <w:sz w:val="24"/>
        </w:rPr>
        <w:t xml:space="preserve">    </w:t>
      </w:r>
      <w:r w:rsidRPr="009D41EA">
        <w:rPr>
          <w:rFonts w:ascii="宋体" w:hAnsi="宋体" w:cs="宋体" w:hint="eastAsia"/>
          <w:kern w:val="0"/>
          <w:sz w:val="24"/>
        </w:rPr>
        <w:t>肯定、成功、价值、自尊、权利</w:t>
      </w:r>
      <w:r w:rsidR="008E0809">
        <w:rPr>
          <w:rFonts w:ascii="宋体" w:hAnsi="宋体" w:cs="宋体" w:hint="eastAsia"/>
          <w:kern w:val="0"/>
          <w:sz w:val="24"/>
        </w:rPr>
        <w:t>、地位，这些都是他精神的食量，获得这些比什么都重要，他宁愿出卖灵魂与自由。所以，他往往会忽视现实中的阻碍</w:t>
      </w:r>
      <w:r w:rsidRPr="009D41EA">
        <w:rPr>
          <w:rFonts w:ascii="宋体" w:hAnsi="宋体" w:cs="宋体" w:hint="eastAsia"/>
          <w:kern w:val="0"/>
          <w:sz w:val="24"/>
        </w:rPr>
        <w:t>，只会不停地要求与获得。</w:t>
      </w:r>
    </w:p>
    <w:p w:rsidR="00D24AFD" w:rsidRDefault="0023394C" w:rsidP="00D24AFD">
      <w:pPr>
        <w:ind w:firstLineChars="200" w:firstLine="480"/>
        <w:rPr>
          <w:rFonts w:ascii="宋体" w:hAnsi="宋体" w:cs="宋体"/>
          <w:kern w:val="0"/>
          <w:sz w:val="24"/>
        </w:rPr>
      </w:pPr>
      <w:r>
        <w:rPr>
          <w:rFonts w:asciiTheme="minorEastAsia" w:eastAsiaTheme="minorEastAsia" w:hAnsiTheme="minorEastAsia" w:cs="宋体" w:hint="eastAsia"/>
          <w:kern w:val="0"/>
          <w:sz w:val="24"/>
        </w:rPr>
        <w:t>平庸</w:t>
      </w:r>
      <w:r w:rsidR="00D24AFD">
        <w:rPr>
          <w:rFonts w:asciiTheme="minorEastAsia" w:eastAsiaTheme="minorEastAsia" w:hAnsiTheme="minorEastAsia" w:cs="宋体" w:hint="eastAsia"/>
          <w:kern w:val="0"/>
          <w:sz w:val="24"/>
        </w:rPr>
        <w:t>，比别人差</w:t>
      </w:r>
      <w:r w:rsidR="008E0809">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对他来说是无法忍受的，他总是想方设法变得卓越，因此他如果不能提升自己，那么他就会倍感焦虑。</w:t>
      </w:r>
      <w:r w:rsidR="00D24AFD">
        <w:rPr>
          <w:rFonts w:ascii="宋体" w:hAnsi="宋体" w:cs="宋体" w:hint="eastAsia"/>
          <w:kern w:val="0"/>
          <w:sz w:val="24"/>
        </w:rPr>
        <w:t>一位女性患者挺着大肚子还在补习英语，还想在孕期多考几个证书，当问她为何这么拼的时候，她谈到看到老公一直在进步，而她一直在原地踏步甚至是退步，她倍感焦虑。她无法接受自己不如人，被人超越，就算是她的老公，就算她挺着大肚子。</w:t>
      </w:r>
    </w:p>
    <w:p w:rsidR="00D24AFD" w:rsidRPr="00D24AFD" w:rsidRDefault="00D24AFD" w:rsidP="00D24AFD">
      <w:pPr>
        <w:ind w:firstLineChars="200" w:firstLine="480"/>
        <w:rPr>
          <w:rFonts w:ascii="宋体" w:hAnsi="宋体" w:cs="宋体"/>
          <w:kern w:val="0"/>
          <w:sz w:val="24"/>
        </w:rPr>
      </w:pPr>
      <w:r>
        <w:rPr>
          <w:rFonts w:ascii="宋体" w:hAnsi="宋体" w:cs="宋体" w:hint="eastAsia"/>
          <w:kern w:val="0"/>
          <w:sz w:val="24"/>
        </w:rPr>
        <w:t>而有的患者也总是给自己列计划，虽然他从来都没法完成，但他就是一直活在计划之中。一位男性患者总是给自己列各种计划，比如，戒烟、健身、学习这类可以提升和完善他的东西，但可悲的是</w:t>
      </w:r>
      <w:r w:rsidRPr="00D52D6C">
        <w:rPr>
          <w:rFonts w:ascii="宋体" w:hAnsi="宋体" w:cs="宋体" w:hint="eastAsia"/>
          <w:kern w:val="0"/>
          <w:sz w:val="24"/>
        </w:rPr>
        <w:t>他从来都没有做到</w:t>
      </w:r>
      <w:r>
        <w:rPr>
          <w:rFonts w:ascii="宋体" w:hAnsi="宋体" w:cs="宋体" w:hint="eastAsia"/>
          <w:kern w:val="0"/>
          <w:sz w:val="24"/>
        </w:rPr>
        <w:t>他所要求的</w:t>
      </w:r>
      <w:r w:rsidRPr="00D52D6C">
        <w:rPr>
          <w:rFonts w:ascii="宋体" w:hAnsi="宋体" w:cs="宋体" w:hint="eastAsia"/>
          <w:kern w:val="0"/>
          <w:sz w:val="24"/>
        </w:rPr>
        <w:t>，</w:t>
      </w:r>
      <w:r>
        <w:rPr>
          <w:rFonts w:ascii="宋体" w:hAnsi="宋体" w:cs="宋体" w:hint="eastAsia"/>
          <w:kern w:val="0"/>
          <w:sz w:val="24"/>
        </w:rPr>
        <w:t>但他却总是乐此不疲。因为计划的存在，就意味着他幻想的存在，所以他甘愿活在这永远都完不成的计划之中，这样他就可以一直会活在我很优秀的梦里。</w:t>
      </w:r>
    </w:p>
    <w:p w:rsidR="00D24AFD" w:rsidRPr="00D24AFD" w:rsidRDefault="00D24AFD" w:rsidP="00D24AFD">
      <w:pPr>
        <w:ind w:firstLineChars="200" w:firstLine="480"/>
        <w:rPr>
          <w:rFonts w:ascii="宋体" w:hAnsi="宋体" w:cs="宋体"/>
          <w:kern w:val="0"/>
          <w:sz w:val="24"/>
        </w:rPr>
      </w:pPr>
      <w:r>
        <w:rPr>
          <w:rFonts w:ascii="宋体" w:hAnsi="宋体" w:cs="宋体" w:hint="eastAsia"/>
          <w:kern w:val="0"/>
          <w:sz w:val="24"/>
        </w:rPr>
        <w:t>焦虑与逼迫相辅相成，他焦虑的时候就会逼迫，逼迫自己也做不到就会更加焦虑，而更加焦虑就需要更大的成就……与此往复，停不下来。所以他可以逼着自己不和别人玩乐，因为他要追求更好的成绩；他可以逼着自己成为一个工作狂，可以不吃饭，不睡觉，就是为了超越他人的成就；他可以逼迫自己不惧怕任何人，因为他不想别人发现他的软弱；他也可以为了维系完美的形象拼命压抑自己的情绪，不让别人发现真实的他。</w:t>
      </w:r>
    </w:p>
    <w:p w:rsidR="00D24AFD" w:rsidRDefault="0023394C" w:rsidP="00D24AFD">
      <w:pPr>
        <w:ind w:firstLine="480"/>
        <w:rPr>
          <w:rFonts w:ascii="宋体" w:hAnsi="宋体" w:cs="宋体"/>
          <w:kern w:val="0"/>
          <w:sz w:val="24"/>
        </w:rPr>
      </w:pPr>
      <w:r>
        <w:rPr>
          <w:rFonts w:hint="eastAsia"/>
          <w:sz w:val="24"/>
        </w:rPr>
        <w:t>他总是会做与伟人齐肩的梦，或自己会飞起来，而还有的人会在半睡半醒间，仿佛觉得自己站在高处俯视云云众生。</w:t>
      </w:r>
      <w:r>
        <w:rPr>
          <w:rFonts w:ascii="宋体" w:hAnsi="宋体" w:cs="宋体" w:hint="eastAsia"/>
          <w:kern w:val="0"/>
          <w:sz w:val="24"/>
        </w:rPr>
        <w:t>其实，这些梦与幻想就是他人生的隐喻，也预示了他之后的人生轨迹。毕竟，他的生活目就在于达到人生的巅峰与伟人齐</w:t>
      </w:r>
      <w:r>
        <w:rPr>
          <w:rFonts w:ascii="宋体" w:hAnsi="宋体" w:cs="宋体" w:hint="eastAsia"/>
          <w:kern w:val="0"/>
          <w:sz w:val="24"/>
        </w:rPr>
        <w:lastRenderedPageBreak/>
        <w:t>肩、俯视芸芸众生。如果他还是一个学生的话，那么他成就与权利的幻想就是最好的成绩，最好的学校，清华北大一类，其它二流学校他根本就看不上眼。为此他会学到吐血，或逼迫自己记住老师说的每一句话，背下书本上的每一个知识点，但他压根就做不</w:t>
      </w:r>
      <w:r w:rsidR="00D24AFD">
        <w:rPr>
          <w:rFonts w:ascii="宋体" w:hAnsi="宋体" w:cs="宋体" w:hint="eastAsia"/>
          <w:kern w:val="0"/>
          <w:sz w:val="24"/>
        </w:rPr>
        <w:t>到这一切，因此他整个人会陷入到焦虑</w:t>
      </w:r>
      <w:r>
        <w:rPr>
          <w:rFonts w:ascii="宋体" w:hAnsi="宋体" w:cs="宋体" w:hint="eastAsia"/>
          <w:kern w:val="0"/>
          <w:sz w:val="24"/>
        </w:rPr>
        <w:t>之中。</w:t>
      </w:r>
    </w:p>
    <w:p w:rsidR="00CC40AC" w:rsidRDefault="008B64F1" w:rsidP="00E2222F">
      <w:pPr>
        <w:widowControl/>
        <w:jc w:val="left"/>
        <w:rPr>
          <w:rFonts w:ascii="宋体" w:hAnsi="宋体" w:cs="宋体"/>
          <w:kern w:val="0"/>
          <w:sz w:val="24"/>
        </w:rPr>
      </w:pPr>
      <w:r>
        <w:rPr>
          <w:rFonts w:ascii="宋体" w:hAnsi="宋体" w:cs="宋体" w:hint="eastAsia"/>
          <w:kern w:val="0"/>
          <w:sz w:val="24"/>
        </w:rPr>
        <w:t xml:space="preserve">    </w:t>
      </w:r>
      <w:r w:rsidR="00D24AFD">
        <w:rPr>
          <w:rFonts w:ascii="宋体" w:hAnsi="宋体" w:cs="宋体" w:hint="eastAsia"/>
          <w:kern w:val="0"/>
          <w:sz w:val="24"/>
        </w:rPr>
        <w:t>当他怎么努力也达不到自己幻想中的成就的时候，他不是逃避现实，就是陷入抑郁，因为他无法接受自己不是他幻想中的</w:t>
      </w:r>
      <w:r w:rsidR="0023394C">
        <w:rPr>
          <w:rFonts w:ascii="宋体" w:hAnsi="宋体" w:cs="宋体" w:hint="eastAsia"/>
          <w:kern w:val="0"/>
          <w:sz w:val="24"/>
        </w:rPr>
        <w:t>“</w:t>
      </w:r>
      <w:r w:rsidR="0023394C" w:rsidRPr="00C17A1B">
        <w:rPr>
          <w:rFonts w:ascii="宋体" w:hAnsi="宋体" w:cs="宋体" w:hint="eastAsia"/>
          <w:kern w:val="0"/>
          <w:sz w:val="24"/>
        </w:rPr>
        <w:t>玛丽苏</w:t>
      </w:r>
      <w:r w:rsidR="0023394C">
        <w:rPr>
          <w:rFonts w:ascii="宋体" w:hAnsi="宋体" w:cs="宋体" w:hint="eastAsia"/>
          <w:kern w:val="0"/>
          <w:sz w:val="24"/>
        </w:rPr>
        <w:t>”。</w:t>
      </w:r>
      <w:r w:rsidR="00E2222F">
        <w:rPr>
          <w:rFonts w:ascii="宋体" w:hAnsi="宋体" w:cs="宋体" w:hint="eastAsia"/>
          <w:kern w:val="0"/>
          <w:sz w:val="24"/>
        </w:rPr>
        <w:t>为此，他也总是会逃避那些比他优秀的人，和他搞不定的事，这样</w:t>
      </w:r>
      <w:r>
        <w:rPr>
          <w:rFonts w:ascii="宋体" w:hAnsi="宋体" w:cs="宋体" w:hint="eastAsia"/>
          <w:kern w:val="0"/>
          <w:sz w:val="24"/>
        </w:rPr>
        <w:t>可以</w:t>
      </w:r>
      <w:r w:rsidR="00E2222F">
        <w:rPr>
          <w:rFonts w:ascii="宋体" w:hAnsi="宋体" w:cs="宋体" w:hint="eastAsia"/>
          <w:kern w:val="0"/>
          <w:sz w:val="24"/>
        </w:rPr>
        <w:t>维系他伟大的幻想。</w:t>
      </w:r>
      <w:r w:rsidR="00E2222F" w:rsidRPr="009D41EA">
        <w:rPr>
          <w:rFonts w:ascii="宋体" w:hAnsi="宋体" w:cs="宋体" w:hint="eastAsia"/>
          <w:kern w:val="0"/>
          <w:sz w:val="24"/>
        </w:rPr>
        <w:t>就算他逃避了那些让他恐惧的人和事，还有一个是逃不掉的，就是“预期恐惧”——对还没有发生的事情的担忧。</w:t>
      </w:r>
      <w:r w:rsidR="00E2222F">
        <w:rPr>
          <w:rFonts w:ascii="宋体" w:hAnsi="宋体" w:cs="宋体" w:hint="eastAsia"/>
          <w:kern w:val="0"/>
          <w:sz w:val="24"/>
        </w:rPr>
        <w:t>比如，一些他不确定自己可以做好的事情，诸如，</w:t>
      </w:r>
      <w:r w:rsidR="00E2222F" w:rsidRPr="009D41EA">
        <w:rPr>
          <w:rFonts w:ascii="宋体" w:hAnsi="宋体" w:cs="宋体" w:hint="eastAsia"/>
          <w:kern w:val="0"/>
          <w:sz w:val="24"/>
        </w:rPr>
        <w:t>开会，发言，相亲一类的，那么他会提前一天甚至</w:t>
      </w:r>
      <w:r w:rsidR="00E2222F">
        <w:rPr>
          <w:rFonts w:ascii="宋体" w:hAnsi="宋体" w:cs="宋体" w:hint="eastAsia"/>
          <w:kern w:val="0"/>
          <w:sz w:val="24"/>
        </w:rPr>
        <w:t>更久就开始焦虑起来。</w:t>
      </w:r>
    </w:p>
    <w:p w:rsidR="00E2222F" w:rsidRPr="009D41EA" w:rsidRDefault="00E2222F" w:rsidP="00E2222F">
      <w:pPr>
        <w:widowControl/>
        <w:jc w:val="left"/>
        <w:rPr>
          <w:rFonts w:ascii="宋体" w:hAnsi="宋体" w:cs="宋体"/>
          <w:kern w:val="0"/>
          <w:sz w:val="24"/>
        </w:rPr>
      </w:pPr>
      <w:r w:rsidRPr="009D41EA">
        <w:rPr>
          <w:rFonts w:ascii="宋体" w:hAnsi="宋体" w:cs="宋体" w:hint="eastAsia"/>
          <w:kern w:val="0"/>
          <w:sz w:val="24"/>
        </w:rPr>
        <w:t xml:space="preserve">    </w:t>
      </w:r>
      <w:r>
        <w:rPr>
          <w:rFonts w:ascii="宋体" w:hAnsi="宋体" w:cs="宋体" w:hint="eastAsia"/>
          <w:kern w:val="0"/>
          <w:sz w:val="24"/>
        </w:rPr>
        <w:t>所以在生活之中，他</w:t>
      </w:r>
      <w:r w:rsidRPr="009D41EA">
        <w:rPr>
          <w:rFonts w:ascii="宋体" w:hAnsi="宋体" w:cs="宋体" w:hint="eastAsia"/>
          <w:kern w:val="0"/>
          <w:sz w:val="24"/>
        </w:rPr>
        <w:t>也比常人更容易嫉妒与紧张，因为在表面友好的背</w:t>
      </w:r>
      <w:r w:rsidR="008B64F1">
        <w:rPr>
          <w:rFonts w:ascii="宋体" w:hAnsi="宋体" w:cs="宋体" w:hint="eastAsia"/>
          <w:kern w:val="0"/>
          <w:sz w:val="24"/>
        </w:rPr>
        <w:t>后隐藏着一颗优于所有人的雄心，就如同白雪公主中那个可怕的王后，他才应该是最优秀，最漂亮，最成功，最受欢迎的那个</w:t>
      </w:r>
      <w:r w:rsidRPr="009D41EA">
        <w:rPr>
          <w:rFonts w:ascii="宋体" w:hAnsi="宋体" w:cs="宋体" w:hint="eastAsia"/>
          <w:kern w:val="0"/>
          <w:sz w:val="24"/>
        </w:rPr>
        <w:t>。</w:t>
      </w:r>
    </w:p>
    <w:p w:rsidR="00E2222F" w:rsidRPr="002D33E6" w:rsidRDefault="00E2222F" w:rsidP="00E2222F">
      <w:pPr>
        <w:widowControl/>
        <w:jc w:val="left"/>
        <w:rPr>
          <w:rFonts w:ascii="宋体" w:hAnsi="宋体" w:cs="宋体"/>
          <w:kern w:val="0"/>
          <w:sz w:val="24"/>
        </w:rPr>
      </w:pPr>
      <w:r w:rsidRPr="009D41EA">
        <w:rPr>
          <w:rFonts w:ascii="宋体" w:hAnsi="宋体" w:cs="宋体" w:hint="eastAsia"/>
          <w:kern w:val="0"/>
          <w:sz w:val="24"/>
        </w:rPr>
        <w:t xml:space="preserve">    </w:t>
      </w:r>
      <w:r w:rsidR="008B64F1">
        <w:rPr>
          <w:rFonts w:ascii="宋体" w:hAnsi="宋体" w:cs="宋体" w:hint="eastAsia"/>
          <w:kern w:val="0"/>
          <w:sz w:val="24"/>
        </w:rPr>
        <w:t>因此，每一个环境中他都会无形中有一个假想敌和比较的对象，似乎超越了对方，他就可以摘得王冠，就可以捍卫自己的骄傲</w:t>
      </w:r>
      <w:r w:rsidRPr="009D41EA">
        <w:rPr>
          <w:rFonts w:ascii="宋体" w:hAnsi="宋体" w:cs="宋体" w:hint="eastAsia"/>
          <w:kern w:val="0"/>
          <w:sz w:val="24"/>
        </w:rPr>
        <w:t>。</w:t>
      </w:r>
      <w:r>
        <w:rPr>
          <w:rFonts w:ascii="宋体" w:hAnsi="宋体" w:cs="宋体" w:hint="eastAsia"/>
          <w:kern w:val="0"/>
          <w:sz w:val="24"/>
        </w:rPr>
        <w:t>一位女性患者总是和另一个女孩做比较，比如，自己的男友是否比她的优秀；自己家里是否比她家里有钱；自己未来婆婆对自己是否比她的婆婆好；自己的嫁妆是不是比她多。大多数时候她比对方有优势，但当她突然发现对方比自己好的地方的时候就会变得惊慌失措。然后她就强迫性地问爸爸——是否我家庭条件比那个</w:t>
      </w:r>
      <w:r w:rsidRPr="00C841A6">
        <w:rPr>
          <w:rFonts w:ascii="宋体" w:hAnsi="宋体" w:cs="宋体" w:hint="eastAsia"/>
          <w:kern w:val="0"/>
          <w:sz w:val="24"/>
        </w:rPr>
        <w:t>女孩好</w:t>
      </w:r>
      <w:r>
        <w:rPr>
          <w:rFonts w:ascii="宋体" w:hAnsi="宋体" w:cs="宋体" w:hint="eastAsia"/>
          <w:kern w:val="0"/>
          <w:sz w:val="24"/>
        </w:rPr>
        <w:t>？</w:t>
      </w:r>
      <w:r w:rsidRPr="00C841A6">
        <w:rPr>
          <w:rFonts w:ascii="宋体" w:hAnsi="宋体" w:cs="宋体" w:hint="eastAsia"/>
          <w:kern w:val="0"/>
          <w:sz w:val="24"/>
        </w:rPr>
        <w:t>爸爸说</w:t>
      </w:r>
      <w:r>
        <w:rPr>
          <w:rFonts w:ascii="宋体" w:hAnsi="宋体" w:cs="宋体" w:hint="eastAsia"/>
          <w:kern w:val="0"/>
          <w:sz w:val="24"/>
        </w:rPr>
        <w:t>：</w:t>
      </w:r>
      <w:r w:rsidRPr="00C841A6">
        <w:rPr>
          <w:rFonts w:ascii="宋体" w:hAnsi="宋体" w:cs="宋体" w:hint="eastAsia"/>
          <w:kern w:val="0"/>
          <w:sz w:val="24"/>
        </w:rPr>
        <w:t>是的</w:t>
      </w:r>
      <w:r>
        <w:rPr>
          <w:rFonts w:ascii="宋体" w:hAnsi="宋体" w:cs="宋体" w:hint="eastAsia"/>
          <w:kern w:val="0"/>
          <w:sz w:val="24"/>
        </w:rPr>
        <w:t>；</w:t>
      </w:r>
      <w:r w:rsidRPr="00C841A6">
        <w:rPr>
          <w:rFonts w:ascii="宋体" w:hAnsi="宋体" w:cs="宋体" w:hint="eastAsia"/>
          <w:kern w:val="0"/>
          <w:sz w:val="24"/>
        </w:rPr>
        <w:t>是否我长的好</w:t>
      </w:r>
      <w:r>
        <w:rPr>
          <w:rFonts w:ascii="宋体" w:hAnsi="宋体" w:cs="宋体" w:hint="eastAsia"/>
          <w:kern w:val="0"/>
          <w:sz w:val="24"/>
        </w:rPr>
        <w:t>？</w:t>
      </w:r>
      <w:r w:rsidRPr="00C841A6">
        <w:rPr>
          <w:rFonts w:ascii="宋体" w:hAnsi="宋体" w:cs="宋体" w:hint="eastAsia"/>
          <w:kern w:val="0"/>
          <w:sz w:val="24"/>
        </w:rPr>
        <w:t>爸爸也同样说</w:t>
      </w:r>
      <w:r>
        <w:rPr>
          <w:rFonts w:ascii="宋体" w:hAnsi="宋体" w:cs="宋体" w:hint="eastAsia"/>
          <w:kern w:val="0"/>
          <w:sz w:val="24"/>
        </w:rPr>
        <w:t>：</w:t>
      </w:r>
      <w:r w:rsidRPr="00C841A6">
        <w:rPr>
          <w:rFonts w:ascii="宋体" w:hAnsi="宋体" w:cs="宋体" w:hint="eastAsia"/>
          <w:kern w:val="0"/>
          <w:sz w:val="24"/>
        </w:rPr>
        <w:t>是的</w:t>
      </w:r>
      <w:r w:rsidR="008B64F1">
        <w:rPr>
          <w:rFonts w:ascii="宋体" w:hAnsi="宋体" w:cs="宋体" w:hint="eastAsia"/>
          <w:kern w:val="0"/>
          <w:sz w:val="24"/>
        </w:rPr>
        <w:t>；是否我男友比她男友好</w:t>
      </w:r>
      <w:r>
        <w:rPr>
          <w:rFonts w:ascii="宋体" w:hAnsi="宋体" w:cs="宋体" w:hint="eastAsia"/>
          <w:kern w:val="0"/>
          <w:sz w:val="24"/>
        </w:rPr>
        <w:t>？</w:t>
      </w:r>
      <w:r w:rsidRPr="00C841A6">
        <w:rPr>
          <w:rFonts w:ascii="宋体" w:hAnsi="宋体" w:cs="宋体" w:hint="eastAsia"/>
          <w:kern w:val="0"/>
          <w:sz w:val="24"/>
        </w:rPr>
        <w:t>爸爸也说</w:t>
      </w:r>
      <w:r>
        <w:rPr>
          <w:rFonts w:ascii="宋体" w:hAnsi="宋体" w:cs="宋体" w:hint="eastAsia"/>
          <w:kern w:val="0"/>
          <w:sz w:val="24"/>
        </w:rPr>
        <w:t>：</w:t>
      </w:r>
      <w:r w:rsidRPr="00C841A6">
        <w:rPr>
          <w:rFonts w:ascii="宋体" w:hAnsi="宋体" w:cs="宋体" w:hint="eastAsia"/>
          <w:kern w:val="0"/>
          <w:sz w:val="24"/>
        </w:rPr>
        <w:t>是的</w:t>
      </w:r>
      <w:r>
        <w:rPr>
          <w:rFonts w:ascii="宋体" w:hAnsi="宋体" w:cs="宋体" w:hint="eastAsia"/>
          <w:kern w:val="0"/>
          <w:sz w:val="24"/>
        </w:rPr>
        <w:t>；是否我比她</w:t>
      </w:r>
      <w:r w:rsidRPr="00C841A6">
        <w:rPr>
          <w:rFonts w:ascii="宋体" w:hAnsi="宋体" w:cs="宋体" w:hint="eastAsia"/>
          <w:kern w:val="0"/>
          <w:sz w:val="24"/>
        </w:rPr>
        <w:t>好很多</w:t>
      </w:r>
      <w:r>
        <w:rPr>
          <w:rFonts w:ascii="宋体" w:hAnsi="宋体" w:cs="宋体" w:hint="eastAsia"/>
          <w:kern w:val="0"/>
          <w:sz w:val="24"/>
        </w:rPr>
        <w:t>？</w:t>
      </w:r>
      <w:r w:rsidRPr="00C841A6">
        <w:rPr>
          <w:rFonts w:ascii="宋体" w:hAnsi="宋体" w:cs="宋体" w:hint="eastAsia"/>
          <w:kern w:val="0"/>
          <w:sz w:val="24"/>
        </w:rPr>
        <w:t>结果</w:t>
      </w:r>
      <w:r>
        <w:rPr>
          <w:rFonts w:ascii="宋体" w:hAnsi="宋体" w:cs="宋体" w:hint="eastAsia"/>
          <w:kern w:val="0"/>
          <w:sz w:val="24"/>
        </w:rPr>
        <w:t>还没等爸爸回答，她自己就说我比她</w:t>
      </w:r>
      <w:r w:rsidR="008B64F1">
        <w:rPr>
          <w:rFonts w:ascii="宋体" w:hAnsi="宋体" w:cs="宋体" w:hint="eastAsia"/>
          <w:kern w:val="0"/>
          <w:sz w:val="24"/>
        </w:rPr>
        <w:t>好太</w:t>
      </w:r>
      <w:r w:rsidRPr="00C841A6">
        <w:rPr>
          <w:rFonts w:ascii="宋体" w:hAnsi="宋体" w:cs="宋体" w:hint="eastAsia"/>
          <w:kern w:val="0"/>
          <w:sz w:val="24"/>
        </w:rPr>
        <w:t>多</w:t>
      </w:r>
      <w:r>
        <w:rPr>
          <w:rFonts w:ascii="宋体" w:hAnsi="宋体" w:cs="宋体" w:hint="eastAsia"/>
          <w:kern w:val="0"/>
          <w:sz w:val="24"/>
        </w:rPr>
        <w:t>。如此强迫的背后就是她无法接受自己比别人差，</w:t>
      </w:r>
      <w:r w:rsidR="008B64F1">
        <w:rPr>
          <w:rFonts w:ascii="宋体" w:hAnsi="宋体" w:cs="宋体" w:hint="eastAsia"/>
          <w:kern w:val="0"/>
          <w:sz w:val="24"/>
        </w:rPr>
        <w:t>并</w:t>
      </w:r>
      <w:r>
        <w:rPr>
          <w:rFonts w:ascii="宋体" w:hAnsi="宋体" w:cs="宋体" w:hint="eastAsia"/>
          <w:kern w:val="0"/>
          <w:sz w:val="24"/>
        </w:rPr>
        <w:t>要在各个方面</w:t>
      </w:r>
      <w:r w:rsidRPr="00C841A6">
        <w:rPr>
          <w:rFonts w:ascii="宋体" w:hAnsi="宋体" w:cs="宋体" w:hint="eastAsia"/>
          <w:kern w:val="0"/>
          <w:sz w:val="24"/>
        </w:rPr>
        <w:t>都超越他人</w:t>
      </w:r>
      <w:r w:rsidR="00245B02">
        <w:rPr>
          <w:rFonts w:ascii="宋体" w:hAnsi="宋体" w:cs="宋体" w:hint="eastAsia"/>
          <w:kern w:val="0"/>
          <w:sz w:val="24"/>
        </w:rPr>
        <w:t>的病态的雄心。因此，她既喜欢别人夸奖，又害怕别人夸奖</w:t>
      </w:r>
      <w:r>
        <w:rPr>
          <w:rFonts w:ascii="宋体" w:hAnsi="宋体" w:cs="宋体" w:hint="eastAsia"/>
          <w:kern w:val="0"/>
          <w:sz w:val="24"/>
        </w:rPr>
        <w:t>，因为别人一夸奖她，她自负的小宇宙又爆发了。</w:t>
      </w:r>
    </w:p>
    <w:p w:rsidR="00E2222F" w:rsidRPr="00E2222F" w:rsidRDefault="00E2222F" w:rsidP="00E2222F">
      <w:pPr>
        <w:widowControl/>
        <w:jc w:val="left"/>
        <w:rPr>
          <w:rFonts w:ascii="宋体" w:hAnsi="宋体" w:cs="宋体"/>
          <w:kern w:val="0"/>
          <w:sz w:val="24"/>
        </w:rPr>
      </w:pPr>
      <w:r>
        <w:rPr>
          <w:rFonts w:ascii="宋体" w:hAnsi="宋体" w:cs="宋体" w:hint="eastAsia"/>
          <w:kern w:val="0"/>
          <w:sz w:val="24"/>
        </w:rPr>
        <w:t xml:space="preserve">    所以，患者有时也会意识到自己对很多事情“太用力”，因此他整日难以放松。一位患者写道：“</w:t>
      </w:r>
      <w:r w:rsidRPr="00E2222F">
        <w:rPr>
          <w:rFonts w:ascii="宋体" w:hAnsi="宋体" w:cs="宋体" w:hint="eastAsia"/>
          <w:kern w:val="0"/>
          <w:sz w:val="24"/>
        </w:rPr>
        <w:t>觉得一切都好，就是感觉自己绷得太紧，从早上起床赶车到晚上着急洗漱完毕躺下，觉得自己一整天都在赶时间，虽然也能把事情做好，但是总觉得自己太受累，明明可以更轻松地完成任务。还有对待一些事情或是珍贵的物品，也会过于小心翼翼，紧绷的神经很少有时间能彻底放松下来……性格所致？还是病态的体现？又到了连续几天做被人追杀砍杀的梦，醒来觉得心慌，没有轻松感，这是内心深处有什么东西在作怪？</w:t>
      </w:r>
      <w:r>
        <w:rPr>
          <w:rFonts w:ascii="宋体" w:hAnsi="宋体" w:cs="宋体" w:hint="eastAsia"/>
          <w:kern w:val="0"/>
          <w:sz w:val="24"/>
        </w:rPr>
        <w:t>”</w:t>
      </w:r>
    </w:p>
    <w:p w:rsidR="00E2222F" w:rsidRDefault="00E2222F" w:rsidP="00E2222F">
      <w:pPr>
        <w:widowControl/>
        <w:jc w:val="left"/>
        <w:rPr>
          <w:rFonts w:ascii="宋体" w:hAnsi="宋体" w:cs="宋体"/>
          <w:kern w:val="0"/>
          <w:sz w:val="24"/>
        </w:rPr>
      </w:pPr>
      <w:r>
        <w:rPr>
          <w:rFonts w:ascii="宋体" w:hAnsi="宋体" w:cs="宋体" w:hint="eastAsia"/>
          <w:kern w:val="0"/>
          <w:sz w:val="24"/>
        </w:rPr>
        <w:t xml:space="preserve">    </w:t>
      </w:r>
      <w:r w:rsidR="00CC40AC">
        <w:rPr>
          <w:rFonts w:ascii="宋体" w:hAnsi="宋体" w:cs="宋体" w:hint="eastAsia"/>
          <w:kern w:val="0"/>
          <w:sz w:val="24"/>
        </w:rPr>
        <w:t>他放不下，并</w:t>
      </w:r>
      <w:r>
        <w:rPr>
          <w:rFonts w:ascii="宋体" w:hAnsi="宋体" w:cs="宋体" w:hint="eastAsia"/>
          <w:kern w:val="0"/>
          <w:sz w:val="24"/>
        </w:rPr>
        <w:t>想做好所有，因此他抓的很紧。他做的一切都是为了证明自己，因此他恐惧失败，当事情不在他掌控之中的时候，他也总是噩梦连连。</w:t>
      </w:r>
      <w:r w:rsidRPr="009D41EA">
        <w:rPr>
          <w:rFonts w:ascii="宋体" w:hAnsi="宋体" w:cs="宋体" w:hint="eastAsia"/>
          <w:kern w:val="0"/>
          <w:sz w:val="24"/>
        </w:rPr>
        <w:t>因此，神经症患者既喜欢竞争，也害怕竞争。毕竟，通过竞争可以凸显他的不凡，但竞争就有失败的可能</w:t>
      </w:r>
      <w:r w:rsidR="00245B02">
        <w:rPr>
          <w:rFonts w:ascii="宋体" w:hAnsi="宋体" w:cs="宋体" w:hint="eastAsia"/>
          <w:kern w:val="0"/>
          <w:sz w:val="24"/>
        </w:rPr>
        <w:t>。</w:t>
      </w:r>
      <w:r w:rsidRPr="009D41EA">
        <w:rPr>
          <w:rFonts w:ascii="宋体" w:hAnsi="宋体" w:cs="宋体" w:hint="eastAsia"/>
          <w:kern w:val="0"/>
          <w:sz w:val="24"/>
        </w:rPr>
        <w:t>就算他的能力优于别人，他也难以在生活中体会到轻松自在，取而代之的就是深深的焦虑感——他害怕自己不能</w:t>
      </w:r>
      <w:r w:rsidR="00245B02">
        <w:rPr>
          <w:rFonts w:ascii="宋体" w:hAnsi="宋体" w:cs="宋体" w:hint="eastAsia"/>
          <w:kern w:val="0"/>
          <w:sz w:val="24"/>
        </w:rPr>
        <w:t>一直保持优秀</w:t>
      </w:r>
      <w:r w:rsidRPr="009D41EA">
        <w:rPr>
          <w:rFonts w:ascii="宋体" w:hAnsi="宋体" w:cs="宋体" w:hint="eastAsia"/>
          <w:kern w:val="0"/>
          <w:sz w:val="24"/>
        </w:rPr>
        <w:t>。</w:t>
      </w:r>
    </w:p>
    <w:p w:rsidR="006B3463" w:rsidRPr="00817AE3" w:rsidRDefault="00E2222F" w:rsidP="006B3463">
      <w:pPr>
        <w:ind w:firstLineChars="200" w:firstLine="480"/>
        <w:rPr>
          <w:sz w:val="24"/>
        </w:rPr>
      </w:pPr>
      <w:r>
        <w:rPr>
          <w:rFonts w:ascii="宋体" w:hAnsi="宋体" w:cs="宋体" w:hint="eastAsia"/>
          <w:kern w:val="0"/>
          <w:sz w:val="24"/>
        </w:rPr>
        <w:t>为了避免被小瞧，避免自己会弱小，他也总是装的自己很强大。</w:t>
      </w:r>
      <w:r w:rsidR="006B3463">
        <w:rPr>
          <w:rFonts w:ascii="宋体" w:hAnsi="宋体" w:cs="宋体" w:hint="eastAsia"/>
          <w:kern w:val="0"/>
          <w:sz w:val="24"/>
        </w:rPr>
        <w:t>强者的形象对他来说异乎寻常地重要，无论是精神上，财富上，地位上，还是在冲突中获胜。</w:t>
      </w:r>
      <w:r w:rsidR="006B3463">
        <w:rPr>
          <w:rFonts w:hint="eastAsia"/>
          <w:sz w:val="24"/>
        </w:rPr>
        <w:t>一位女性患者发病的原因是偶然</w:t>
      </w:r>
      <w:r w:rsidR="006B3463" w:rsidRPr="00C87B8E">
        <w:rPr>
          <w:rFonts w:hint="eastAsia"/>
          <w:sz w:val="24"/>
        </w:rPr>
        <w:t>看见别人打架，</w:t>
      </w:r>
      <w:r w:rsidR="006B3463">
        <w:rPr>
          <w:rFonts w:hint="eastAsia"/>
          <w:sz w:val="24"/>
        </w:rPr>
        <w:t>血腥的场面把她吓坏了，因为这让</w:t>
      </w:r>
      <w:r w:rsidR="006B3463" w:rsidRPr="00C87B8E">
        <w:rPr>
          <w:rFonts w:hint="eastAsia"/>
          <w:sz w:val="24"/>
        </w:rPr>
        <w:t>她突然意识到自己在暴力面前无能为力。而这是她无法忍受的，毕竟，她之前</w:t>
      </w:r>
      <w:r w:rsidR="006B3463">
        <w:rPr>
          <w:rFonts w:hint="eastAsia"/>
          <w:sz w:val="24"/>
        </w:rPr>
        <w:t>一直认为自己是一个</w:t>
      </w:r>
      <w:r w:rsidR="006B3463" w:rsidRPr="00C87B8E">
        <w:rPr>
          <w:rFonts w:hint="eastAsia"/>
          <w:sz w:val="24"/>
        </w:rPr>
        <w:t>强大而有能力的人，</w:t>
      </w:r>
      <w:r w:rsidR="006B3463">
        <w:rPr>
          <w:rFonts w:hint="eastAsia"/>
          <w:sz w:val="24"/>
        </w:rPr>
        <w:t>也会看不起那些软弱的人，而当她意识到自己“弱”的时候，她陷入到了深深的自恨之中</w:t>
      </w:r>
      <w:r w:rsidR="006B3463" w:rsidRPr="00C87B8E">
        <w:rPr>
          <w:rFonts w:hint="eastAsia"/>
          <w:sz w:val="24"/>
        </w:rPr>
        <w:t>……</w:t>
      </w:r>
    </w:p>
    <w:p w:rsidR="00E2222F" w:rsidRDefault="006B3463" w:rsidP="00402FFB">
      <w:pPr>
        <w:rPr>
          <w:rFonts w:ascii="宋体" w:hAnsi="宋体" w:cs="宋体"/>
          <w:kern w:val="0"/>
          <w:sz w:val="24"/>
        </w:rPr>
      </w:pPr>
      <w:r>
        <w:rPr>
          <w:rFonts w:ascii="宋体" w:hAnsi="宋体" w:cs="宋体" w:hint="eastAsia"/>
          <w:kern w:val="0"/>
          <w:sz w:val="24"/>
        </w:rPr>
        <w:t xml:space="preserve">    </w:t>
      </w:r>
      <w:r w:rsidRPr="009D41EA">
        <w:rPr>
          <w:rFonts w:ascii="宋体" w:hAnsi="宋体" w:cs="宋体" w:hint="eastAsia"/>
          <w:kern w:val="0"/>
          <w:sz w:val="24"/>
        </w:rPr>
        <w:t>但</w:t>
      </w:r>
      <w:r w:rsidR="00477951">
        <w:rPr>
          <w:rFonts w:ascii="宋体" w:hAnsi="宋体" w:cs="宋体" w:hint="eastAsia"/>
          <w:kern w:val="0"/>
          <w:sz w:val="24"/>
        </w:rPr>
        <w:t>对强者形象的维系</w:t>
      </w:r>
      <w:r w:rsidRPr="009D41EA">
        <w:rPr>
          <w:rFonts w:ascii="宋体" w:hAnsi="宋体" w:cs="宋体" w:hint="eastAsia"/>
          <w:kern w:val="0"/>
          <w:sz w:val="24"/>
        </w:rPr>
        <w:t>，只会让他无法自由自在地生活——毕竟，</w:t>
      </w:r>
      <w:r>
        <w:rPr>
          <w:rFonts w:hint="eastAsia"/>
          <w:sz w:val="24"/>
        </w:rPr>
        <w:t>一个坚强的人就应该可以战胜一切；一个强者必须在所有的方面都超过他人；一个强者也不</w:t>
      </w:r>
      <w:r>
        <w:rPr>
          <w:rFonts w:hint="eastAsia"/>
          <w:sz w:val="24"/>
        </w:rPr>
        <w:lastRenderedPageBreak/>
        <w:t>能受一点欺负和欺骗……这一切就如同一个套子把他捆绑，他必须逼迫自己强大，就算是假装的强大。因此，他会在生活各种细节，甚至是无关紧要的方面来维系他强者的形象。</w:t>
      </w:r>
      <w:r>
        <w:rPr>
          <w:rFonts w:ascii="宋体" w:hAnsi="宋体" w:cs="宋体" w:hint="eastAsia"/>
          <w:kern w:val="0"/>
          <w:sz w:val="24"/>
        </w:rPr>
        <w:t>比如，他要比别人懂得多，就算这本不是他专业的</w:t>
      </w:r>
      <w:r w:rsidR="00477951">
        <w:rPr>
          <w:rFonts w:ascii="宋体" w:hAnsi="宋体" w:cs="宋体" w:hint="eastAsia"/>
          <w:kern w:val="0"/>
          <w:sz w:val="24"/>
        </w:rPr>
        <w:t>领域；他要比别人受到关注，就算是一些无关紧要的场合；他要每时每刻</w:t>
      </w:r>
      <w:r>
        <w:rPr>
          <w:rFonts w:ascii="宋体" w:hAnsi="宋体" w:cs="宋体" w:hint="eastAsia"/>
          <w:kern w:val="0"/>
          <w:sz w:val="24"/>
        </w:rPr>
        <w:t>都可以很好地保护自己，虽然生活中的伤害在所难免；他也不愿接受别人的帮助，因为这意味着同情；他也不愿意承认错误，虽然这种错误司空见惯；他也不能在和别人的争论中甘拜下风，同时，他也不能允许自己吃</w:t>
      </w:r>
      <w:r w:rsidR="00477951">
        <w:rPr>
          <w:rFonts w:ascii="宋体" w:hAnsi="宋体" w:cs="宋体" w:hint="eastAsia"/>
          <w:kern w:val="0"/>
          <w:sz w:val="24"/>
        </w:rPr>
        <w:t>一点亏，就算这种吃亏对他来说真的是微不足道。表面上的斤斤计较，</w:t>
      </w:r>
      <w:r>
        <w:rPr>
          <w:rFonts w:ascii="宋体" w:hAnsi="宋体" w:cs="宋体" w:hint="eastAsia"/>
          <w:kern w:val="0"/>
          <w:sz w:val="24"/>
        </w:rPr>
        <w:t>是他不能忍受被伤害，被利用，被别人占上风。</w:t>
      </w:r>
    </w:p>
    <w:p w:rsidR="00402FFB" w:rsidRDefault="009D41EA" w:rsidP="00402FFB">
      <w:pPr>
        <w:rPr>
          <w:rFonts w:ascii="宋体" w:hAnsi="宋体" w:cs="宋体"/>
          <w:kern w:val="0"/>
          <w:sz w:val="24"/>
        </w:rPr>
      </w:pPr>
      <w:r w:rsidRPr="009D41EA">
        <w:rPr>
          <w:rFonts w:ascii="宋体" w:hAnsi="宋体" w:cs="宋体" w:hint="eastAsia"/>
          <w:kern w:val="0"/>
          <w:sz w:val="24"/>
        </w:rPr>
        <w:t xml:space="preserve">    </w:t>
      </w:r>
      <w:r w:rsidR="00402FFB">
        <w:rPr>
          <w:rFonts w:ascii="宋体" w:hAnsi="宋体" w:cs="宋体" w:hint="eastAsia"/>
          <w:kern w:val="0"/>
          <w:sz w:val="24"/>
        </w:rPr>
        <w:t>因此，患者的嫉妒心理与报复心理很强，毕竟被人超越与欺负都是一种羞辱，他必须还回去，这样才能找到胜利的感觉，才能继续维系他是“最优秀的人”的幻觉。因此，一些患者告诉我，虽然他表面很平和，但他的内心非常暴虐，如果让他当了皇帝，估计他必然会清理掉很大一部分劣等的人群或曾经伤害过他的人。但现实中他没有那么大的权势，并且他还顾及形象，因此就算内心愤怒，表面依然会装的友好。因为他的自尊心极其强烈，他甚至会记得幼</w:t>
      </w:r>
      <w:r w:rsidR="00CC40AC">
        <w:rPr>
          <w:rFonts w:ascii="宋体" w:hAnsi="宋体" w:cs="宋体" w:hint="eastAsia"/>
          <w:kern w:val="0"/>
          <w:sz w:val="24"/>
        </w:rPr>
        <w:t>儿园被同学或老师伤害的事情，当这种事情积累的足够多的时候，他</w:t>
      </w:r>
      <w:r w:rsidR="00402FFB">
        <w:rPr>
          <w:rFonts w:ascii="宋体" w:hAnsi="宋体" w:cs="宋体" w:hint="eastAsia"/>
          <w:kern w:val="0"/>
          <w:sz w:val="24"/>
        </w:rPr>
        <w:t>竟然会认为自己是这个社会的受害者，但其实这一切只不过是因为他病态的自尊心而导致的过度敏感罢了——他一直要求所有人都应该尊重他，都应该重视他。</w:t>
      </w:r>
    </w:p>
    <w:p w:rsidR="006B3463" w:rsidRPr="0043244F" w:rsidRDefault="006B3463" w:rsidP="006B3463">
      <w:pPr>
        <w:rPr>
          <w:sz w:val="24"/>
        </w:rPr>
      </w:pPr>
      <w:r>
        <w:rPr>
          <w:rFonts w:ascii="宋体" w:hAnsi="宋体" w:cs="宋体" w:hint="eastAsia"/>
          <w:kern w:val="0"/>
          <w:sz w:val="24"/>
        </w:rPr>
        <w:t xml:space="preserve">   </w:t>
      </w:r>
      <w:r w:rsidR="00CC40AC">
        <w:rPr>
          <w:rFonts w:hint="eastAsia"/>
          <w:sz w:val="24"/>
        </w:rPr>
        <w:t>神经症患者表面上</w:t>
      </w:r>
      <w:r>
        <w:rPr>
          <w:rFonts w:hint="eastAsia"/>
          <w:sz w:val="24"/>
        </w:rPr>
        <w:t>幸福、风光，但实际上他的内心已经变得干枯；表面上他积极上进，但实际上不过是对自己人性的压抑与羁绊；表面上他正常的不能再正常了，但实际上这一切不过是他假装强大的表象。在这一切</w:t>
      </w:r>
      <w:r w:rsidRPr="00C70390">
        <w:rPr>
          <w:rFonts w:hint="eastAsia"/>
          <w:sz w:val="24"/>
        </w:rPr>
        <w:t>光环的背后，其实隐藏着一颗痛苦无助的心</w:t>
      </w:r>
      <w:r w:rsidR="00605DEC">
        <w:rPr>
          <w:rFonts w:hint="eastAsia"/>
          <w:sz w:val="24"/>
        </w:rPr>
        <w:t>灵，但如果不能直面恐惧，只是依赖成功带来安全感，那么就不能</w:t>
      </w:r>
      <w:r w:rsidRPr="00C70390">
        <w:rPr>
          <w:rFonts w:hint="eastAsia"/>
          <w:sz w:val="24"/>
        </w:rPr>
        <w:t>意识到自己因为恐惧而扭曲了自己整</w:t>
      </w:r>
      <w:r w:rsidR="00605DEC">
        <w:rPr>
          <w:rFonts w:hint="eastAsia"/>
          <w:sz w:val="24"/>
        </w:rPr>
        <w:t>个人生的悲剧，他也永远无法醒悟到</w:t>
      </w:r>
      <w:r>
        <w:rPr>
          <w:rFonts w:hint="eastAsia"/>
          <w:sz w:val="24"/>
        </w:rPr>
        <w:t>真正的安全感不是来自于云端，而是勇敢地踩在地面</w:t>
      </w:r>
      <w:r w:rsidRPr="00C70390">
        <w:rPr>
          <w:rFonts w:hint="eastAsia"/>
          <w:sz w:val="24"/>
        </w:rPr>
        <w:t>。</w:t>
      </w:r>
    </w:p>
    <w:p w:rsidR="006B3463" w:rsidRDefault="006B3463" w:rsidP="008B64F1">
      <w:pPr>
        <w:ind w:firstLine="480"/>
        <w:rPr>
          <w:rFonts w:ascii="宋体" w:hAnsi="宋体" w:cs="宋体"/>
          <w:kern w:val="0"/>
          <w:sz w:val="24"/>
        </w:rPr>
      </w:pPr>
      <w:r>
        <w:rPr>
          <w:rFonts w:ascii="宋体" w:hAnsi="宋体" w:cs="宋体" w:hint="eastAsia"/>
          <w:kern w:val="0"/>
          <w:sz w:val="24"/>
        </w:rPr>
        <w:t xml:space="preserve"> </w:t>
      </w:r>
    </w:p>
    <w:p w:rsidR="007C7BB6" w:rsidRPr="000D1801" w:rsidRDefault="007C7BB6" w:rsidP="00AD7AA0">
      <w:pPr>
        <w:widowControl/>
        <w:jc w:val="left"/>
        <w:rPr>
          <w:rFonts w:ascii="宋体" w:hAnsi="宋体" w:cs="宋体"/>
          <w:kern w:val="0"/>
          <w:sz w:val="24"/>
        </w:rPr>
      </w:pPr>
    </w:p>
    <w:p w:rsidR="00AD7AA0" w:rsidRPr="00605DEC" w:rsidRDefault="00652AC2" w:rsidP="00AD7AA0">
      <w:pPr>
        <w:widowControl/>
        <w:jc w:val="left"/>
        <w:rPr>
          <w:rFonts w:ascii="宋体" w:hAnsi="宋体" w:cs="宋体"/>
          <w:b/>
          <w:kern w:val="0"/>
          <w:sz w:val="28"/>
          <w:szCs w:val="28"/>
        </w:rPr>
      </w:pPr>
      <w:r>
        <w:rPr>
          <w:rFonts w:ascii="宋体" w:hAnsi="宋体" w:cs="宋体" w:hint="eastAsia"/>
          <w:b/>
          <w:kern w:val="0"/>
          <w:sz w:val="24"/>
        </w:rPr>
        <w:t xml:space="preserve">                </w:t>
      </w:r>
      <w:r w:rsidR="00C019C8">
        <w:rPr>
          <w:rFonts w:ascii="宋体" w:hAnsi="宋体" w:cs="宋体" w:hint="eastAsia"/>
          <w:b/>
          <w:kern w:val="0"/>
          <w:sz w:val="24"/>
        </w:rPr>
        <w:t xml:space="preserve">   </w:t>
      </w:r>
      <w:r w:rsidRPr="00605DEC">
        <w:rPr>
          <w:rFonts w:ascii="宋体" w:hAnsi="宋体" w:cs="宋体" w:hint="eastAsia"/>
          <w:b/>
          <w:kern w:val="0"/>
          <w:sz w:val="28"/>
          <w:szCs w:val="28"/>
        </w:rPr>
        <w:t xml:space="preserve"> </w:t>
      </w:r>
      <w:r w:rsidR="007C5FD1" w:rsidRPr="00605DEC">
        <w:rPr>
          <w:rFonts w:ascii="宋体" w:hAnsi="宋体" w:cs="宋体" w:hint="eastAsia"/>
          <w:b/>
          <w:kern w:val="0"/>
          <w:sz w:val="28"/>
          <w:szCs w:val="28"/>
        </w:rPr>
        <w:t>第八</w:t>
      </w:r>
      <w:r w:rsidR="003277A1" w:rsidRPr="00605DEC">
        <w:rPr>
          <w:rFonts w:ascii="宋体" w:hAnsi="宋体" w:cs="宋体" w:hint="eastAsia"/>
          <w:b/>
          <w:kern w:val="0"/>
          <w:sz w:val="28"/>
          <w:szCs w:val="28"/>
        </w:rPr>
        <w:t>章：</w:t>
      </w:r>
      <w:r w:rsidR="00AD7AA0" w:rsidRPr="00605DEC">
        <w:rPr>
          <w:rFonts w:ascii="宋体" w:hAnsi="宋体" w:cs="宋体" w:hint="eastAsia"/>
          <w:b/>
          <w:kern w:val="0"/>
          <w:sz w:val="28"/>
          <w:szCs w:val="28"/>
        </w:rPr>
        <w:t>被“爱”救赎</w:t>
      </w:r>
      <w:r w:rsidR="00E85E4D" w:rsidRPr="00605DEC">
        <w:rPr>
          <w:rFonts w:ascii="宋体" w:hAnsi="宋体" w:cs="宋体" w:hint="eastAsia"/>
          <w:b/>
          <w:kern w:val="0"/>
          <w:sz w:val="28"/>
          <w:szCs w:val="28"/>
        </w:rPr>
        <w:t xml:space="preserve"> </w:t>
      </w:r>
    </w:p>
    <w:p w:rsidR="00AD7AA0" w:rsidRDefault="00AD7AA0" w:rsidP="00AD7AA0">
      <w:pPr>
        <w:widowControl/>
        <w:jc w:val="left"/>
        <w:rPr>
          <w:rFonts w:ascii="宋体" w:hAnsi="宋体" w:cs="宋体"/>
          <w:kern w:val="0"/>
          <w:sz w:val="24"/>
        </w:rPr>
      </w:pPr>
    </w:p>
    <w:p w:rsidR="003B126D" w:rsidRPr="003A73A2" w:rsidRDefault="00AD7AA0" w:rsidP="00AD7AA0">
      <w:pPr>
        <w:rPr>
          <w:sz w:val="24"/>
        </w:rPr>
      </w:pPr>
      <w:r>
        <w:rPr>
          <w:rFonts w:hint="eastAsia"/>
          <w:sz w:val="24"/>
        </w:rPr>
        <w:t xml:space="preserve">     </w:t>
      </w:r>
      <w:r>
        <w:rPr>
          <w:rFonts w:hint="eastAsia"/>
          <w:sz w:val="24"/>
        </w:rPr>
        <w:t>权利、地位、财富可以给一个人带来安全感，而“爱”同样可以给人带来安全感。此种爱不仅包括狭义的爱情、性爱，也包括广义的人际间的关注、肯定、感激、需要、喜爱、欣赏、接纳等。以“爱”为</w:t>
      </w:r>
      <w:r w:rsidR="003A73A2">
        <w:rPr>
          <w:rFonts w:hint="eastAsia"/>
          <w:sz w:val="24"/>
        </w:rPr>
        <w:t>主要安全感来源的人</w:t>
      </w:r>
      <w:r w:rsidR="00477951">
        <w:rPr>
          <w:rFonts w:hint="eastAsia"/>
          <w:sz w:val="24"/>
        </w:rPr>
        <w:t>倾向于屈从他</w:t>
      </w:r>
      <w:r w:rsidR="000827EA">
        <w:rPr>
          <w:rFonts w:hint="eastAsia"/>
          <w:sz w:val="24"/>
        </w:rPr>
        <w:t>人、依赖他人、</w:t>
      </w:r>
      <w:r w:rsidR="0018092D">
        <w:rPr>
          <w:rFonts w:hint="eastAsia"/>
          <w:sz w:val="24"/>
        </w:rPr>
        <w:t>取悦他人</w:t>
      </w:r>
      <w:r>
        <w:rPr>
          <w:rFonts w:hint="eastAsia"/>
          <w:sz w:val="24"/>
        </w:rPr>
        <w:t>。</w:t>
      </w:r>
      <w:r>
        <w:rPr>
          <w:rFonts w:ascii="宋体" w:hAnsi="宋体" w:cs="宋体" w:hint="eastAsia"/>
          <w:kern w:val="0"/>
          <w:sz w:val="24"/>
        </w:rPr>
        <w:t>表面上他不再</w:t>
      </w:r>
      <w:r w:rsidR="0018092D">
        <w:rPr>
          <w:rFonts w:ascii="宋体" w:hAnsi="宋体" w:cs="宋体" w:hint="eastAsia"/>
          <w:kern w:val="0"/>
          <w:sz w:val="24"/>
        </w:rPr>
        <w:t>争名夺利，</w:t>
      </w:r>
      <w:r>
        <w:rPr>
          <w:rFonts w:ascii="宋体" w:hAnsi="宋体" w:cs="宋体" w:hint="eastAsia"/>
          <w:kern w:val="0"/>
          <w:sz w:val="24"/>
        </w:rPr>
        <w:t>但这</w:t>
      </w:r>
      <w:r w:rsidR="0018092D">
        <w:rPr>
          <w:rFonts w:ascii="宋体" w:hAnsi="宋体" w:cs="宋体" w:hint="eastAsia"/>
          <w:kern w:val="0"/>
          <w:sz w:val="24"/>
        </w:rPr>
        <w:t>并不是说他已经没有了进取心，而是他选择了另一条道路——屈与人下、取悦他人、获得他人的信任、维系</w:t>
      </w:r>
      <w:r>
        <w:rPr>
          <w:rFonts w:ascii="宋体" w:hAnsi="宋体" w:cs="宋体" w:hint="eastAsia"/>
          <w:kern w:val="0"/>
          <w:sz w:val="24"/>
        </w:rPr>
        <w:t>和谐的人际，通过</w:t>
      </w:r>
      <w:r w:rsidR="0018092D">
        <w:rPr>
          <w:rFonts w:ascii="宋体" w:hAnsi="宋体" w:cs="宋体" w:hint="eastAsia"/>
          <w:kern w:val="0"/>
          <w:sz w:val="24"/>
        </w:rPr>
        <w:t>他人的接纳</w:t>
      </w:r>
      <w:r>
        <w:rPr>
          <w:rFonts w:ascii="宋体" w:hAnsi="宋体" w:cs="宋体" w:hint="eastAsia"/>
          <w:kern w:val="0"/>
          <w:sz w:val="24"/>
        </w:rPr>
        <w:t>来保护自己不被伤害。</w:t>
      </w:r>
    </w:p>
    <w:p w:rsidR="00AD7AA0" w:rsidRPr="006979DE"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66704C">
        <w:rPr>
          <w:rFonts w:ascii="宋体" w:hAnsi="宋体" w:cs="宋体" w:hint="eastAsia"/>
          <w:kern w:val="0"/>
          <w:sz w:val="24"/>
        </w:rPr>
        <w:t>“赢得爱意味着通过强化与他人的接触来</w:t>
      </w:r>
      <w:r>
        <w:rPr>
          <w:rFonts w:ascii="宋体" w:hAnsi="宋体" w:cs="宋体" w:hint="eastAsia"/>
          <w:kern w:val="0"/>
          <w:sz w:val="24"/>
        </w:rPr>
        <w:t>获得安全感，而追求权利，声望和财富，则意味着通过放松与他人的接触，他通过坚守个人自己的位置来获得安全感。”——卡伦.霍妮</w:t>
      </w:r>
    </w:p>
    <w:p w:rsidR="00AD7AA0" w:rsidRPr="003A73A2" w:rsidRDefault="00AD7AA0" w:rsidP="003B126D">
      <w:pPr>
        <w:rPr>
          <w:rFonts w:ascii="宋体" w:hAnsi="宋体" w:cs="宋体"/>
          <w:kern w:val="0"/>
          <w:sz w:val="24"/>
        </w:rPr>
      </w:pPr>
      <w:r>
        <w:rPr>
          <w:rFonts w:ascii="宋体" w:hAnsi="宋体" w:cs="宋体" w:hint="eastAsia"/>
          <w:kern w:val="0"/>
          <w:sz w:val="24"/>
        </w:rPr>
        <w:t xml:space="preserve">     我们可以从获得安全感</w:t>
      </w:r>
      <w:r w:rsidR="003769D5">
        <w:rPr>
          <w:rFonts w:ascii="宋体" w:hAnsi="宋体" w:cs="宋体" w:hint="eastAsia"/>
          <w:kern w:val="0"/>
          <w:sz w:val="24"/>
        </w:rPr>
        <w:t>来源</w:t>
      </w:r>
      <w:r w:rsidR="003B126D">
        <w:rPr>
          <w:rFonts w:ascii="宋体" w:hAnsi="宋体" w:cs="宋体" w:hint="eastAsia"/>
          <w:kern w:val="0"/>
          <w:sz w:val="24"/>
        </w:rPr>
        <w:t>的不同区分出两类人：扩张型与收缩</w:t>
      </w:r>
      <w:r w:rsidR="003769D5">
        <w:rPr>
          <w:rFonts w:ascii="宋体" w:hAnsi="宋体" w:cs="宋体" w:hint="eastAsia"/>
          <w:kern w:val="0"/>
          <w:sz w:val="24"/>
        </w:rPr>
        <w:t>型</w:t>
      </w:r>
      <w:r w:rsidR="003B126D">
        <w:rPr>
          <w:rFonts w:ascii="宋体" w:hAnsi="宋体" w:cs="宋体" w:hint="eastAsia"/>
          <w:kern w:val="0"/>
          <w:sz w:val="24"/>
        </w:rPr>
        <w:t>。</w:t>
      </w:r>
      <w:r w:rsidR="003B126D">
        <w:rPr>
          <w:rFonts w:hint="eastAsia"/>
          <w:sz w:val="24"/>
        </w:rPr>
        <w:t>“扩张型”的人</w:t>
      </w:r>
      <w:r>
        <w:rPr>
          <w:rFonts w:hint="eastAsia"/>
          <w:sz w:val="24"/>
        </w:rPr>
        <w:t>通过成功、权利、财富、能力来凸显自己的不凡，并</w:t>
      </w:r>
      <w:r>
        <w:rPr>
          <w:rFonts w:ascii="宋体" w:hAnsi="宋体" w:cs="宋体" w:hint="eastAsia"/>
          <w:kern w:val="0"/>
          <w:sz w:val="24"/>
        </w:rPr>
        <w:t>希望活在别人的羡慕和崇拜之中，如果得不到成就与崇</w:t>
      </w:r>
      <w:r w:rsidR="00BA1142">
        <w:rPr>
          <w:rFonts w:ascii="宋体" w:hAnsi="宋体" w:cs="宋体" w:hint="eastAsia"/>
          <w:kern w:val="0"/>
          <w:sz w:val="24"/>
        </w:rPr>
        <w:t>拜，他就会一蹶不振。因此他的上进心极强，往往有着远大的理想与抱负</w:t>
      </w:r>
      <w:r>
        <w:rPr>
          <w:rFonts w:ascii="宋体" w:hAnsi="宋体" w:cs="宋体" w:hint="eastAsia"/>
          <w:kern w:val="0"/>
          <w:sz w:val="24"/>
        </w:rPr>
        <w:t>，并且不甘于屈与人下，也容不下别人的否定与伤害。并因为想象中的</w:t>
      </w:r>
      <w:r w:rsidR="003B126D">
        <w:rPr>
          <w:rFonts w:ascii="宋体" w:hAnsi="宋体" w:cs="宋体" w:hint="eastAsia"/>
          <w:kern w:val="0"/>
          <w:sz w:val="24"/>
        </w:rPr>
        <w:t>不凡，而看</w:t>
      </w:r>
      <w:r w:rsidR="00BA1142">
        <w:rPr>
          <w:rFonts w:ascii="宋体" w:hAnsi="宋体" w:cs="宋体" w:hint="eastAsia"/>
          <w:kern w:val="0"/>
          <w:sz w:val="24"/>
        </w:rPr>
        <w:t>不起软弱无能的人，也害怕自己成为那样的人；</w:t>
      </w:r>
      <w:r>
        <w:rPr>
          <w:rFonts w:ascii="宋体" w:hAnsi="宋体" w:cs="宋体" w:hint="eastAsia"/>
          <w:kern w:val="0"/>
          <w:sz w:val="24"/>
        </w:rPr>
        <w:t>“收缩</w:t>
      </w:r>
      <w:r w:rsidR="003B126D">
        <w:rPr>
          <w:rFonts w:hint="eastAsia"/>
          <w:sz w:val="24"/>
        </w:rPr>
        <w:t>型”的人</w:t>
      </w:r>
      <w:r>
        <w:rPr>
          <w:rFonts w:hint="eastAsia"/>
          <w:sz w:val="24"/>
        </w:rPr>
        <w:t>迫切需要的不是成就，而是爱，因此他不惜屈与人下，压</w:t>
      </w:r>
      <w:r w:rsidR="00BD0B62">
        <w:rPr>
          <w:rFonts w:hint="eastAsia"/>
          <w:sz w:val="24"/>
        </w:rPr>
        <w:t>抑自己的情感以换取别人的接纳，通过别人的接纳来减轻易于被抛弃、</w:t>
      </w:r>
      <w:r w:rsidR="000827EA">
        <w:rPr>
          <w:rFonts w:hint="eastAsia"/>
          <w:sz w:val="24"/>
        </w:rPr>
        <w:t>远离、</w:t>
      </w:r>
      <w:r>
        <w:rPr>
          <w:rFonts w:hint="eastAsia"/>
          <w:sz w:val="24"/>
        </w:rPr>
        <w:t>孤立无援</w:t>
      </w:r>
      <w:r>
        <w:rPr>
          <w:rFonts w:hint="eastAsia"/>
          <w:sz w:val="24"/>
        </w:rPr>
        <w:lastRenderedPageBreak/>
        <w:t>的恐惧感。因此在生活中他往往乐于奉献、压抑自我，把他人的需要置于自己</w:t>
      </w:r>
      <w:r w:rsidR="003A73A2">
        <w:rPr>
          <w:rFonts w:hint="eastAsia"/>
          <w:sz w:val="24"/>
        </w:rPr>
        <w:t>之上，努力去</w:t>
      </w:r>
      <w:r w:rsidR="0066704C">
        <w:rPr>
          <w:rFonts w:hint="eastAsia"/>
          <w:sz w:val="24"/>
        </w:rPr>
        <w:t>迎合别人，并任劳任怨，</w:t>
      </w:r>
      <w:r>
        <w:rPr>
          <w:rFonts w:hint="eastAsia"/>
          <w:sz w:val="24"/>
        </w:rPr>
        <w:t>是一个不折不扣的老好人</w:t>
      </w:r>
      <w:r w:rsidR="0066704C">
        <w:rPr>
          <w:rFonts w:hint="eastAsia"/>
          <w:sz w:val="24"/>
        </w:rPr>
        <w:t>。</w:t>
      </w:r>
      <w:r w:rsidR="003A73A2">
        <w:rPr>
          <w:rFonts w:ascii="宋体" w:hAnsi="宋体" w:cs="宋体" w:hint="eastAsia"/>
          <w:kern w:val="0"/>
          <w:sz w:val="24"/>
        </w:rPr>
        <w:t>他就好像一个“偷渡者”一般</w:t>
      </w:r>
      <w:r w:rsidR="003B126D">
        <w:rPr>
          <w:rFonts w:ascii="宋体" w:hAnsi="宋体" w:cs="宋体" w:hint="eastAsia"/>
          <w:kern w:val="0"/>
          <w:sz w:val="24"/>
        </w:rPr>
        <w:t>无足轻重</w:t>
      </w:r>
      <w:r>
        <w:rPr>
          <w:rFonts w:ascii="宋体" w:hAnsi="宋体" w:cs="宋体" w:hint="eastAsia"/>
          <w:kern w:val="0"/>
          <w:sz w:val="24"/>
        </w:rPr>
        <w:t>，</w:t>
      </w:r>
      <w:r w:rsidR="003B126D">
        <w:rPr>
          <w:rFonts w:ascii="宋体" w:hAnsi="宋体" w:cs="宋体" w:hint="eastAsia"/>
          <w:kern w:val="0"/>
          <w:sz w:val="24"/>
        </w:rPr>
        <w:t>因此他需要靠别人才能使</w:t>
      </w:r>
      <w:r w:rsidR="0057537F">
        <w:rPr>
          <w:rFonts w:ascii="宋体" w:hAnsi="宋体" w:cs="宋体" w:hint="eastAsia"/>
          <w:kern w:val="0"/>
          <w:sz w:val="24"/>
        </w:rPr>
        <w:t>自己获救——</w:t>
      </w:r>
      <w:r w:rsidR="003B126D">
        <w:rPr>
          <w:rFonts w:ascii="宋体" w:hAnsi="宋体" w:cs="宋体" w:hint="eastAsia"/>
          <w:kern w:val="0"/>
          <w:sz w:val="24"/>
        </w:rPr>
        <w:t>他</w:t>
      </w:r>
      <w:r w:rsidR="00BD0B62">
        <w:rPr>
          <w:rFonts w:ascii="宋体" w:hAnsi="宋体" w:cs="宋体" w:hint="eastAsia"/>
          <w:kern w:val="0"/>
          <w:sz w:val="24"/>
        </w:rPr>
        <w:t>急需</w:t>
      </w:r>
      <w:r w:rsidR="003B126D">
        <w:rPr>
          <w:rFonts w:ascii="宋体" w:hAnsi="宋体" w:cs="宋体" w:hint="eastAsia"/>
          <w:kern w:val="0"/>
          <w:sz w:val="24"/>
        </w:rPr>
        <w:t>别人接纳他、肯定他、需要他、喜欢他，</w:t>
      </w:r>
      <w:r>
        <w:rPr>
          <w:rFonts w:ascii="宋体" w:hAnsi="宋体" w:cs="宋体" w:hint="eastAsia"/>
          <w:kern w:val="0"/>
          <w:sz w:val="24"/>
        </w:rPr>
        <w:t>从而</w:t>
      </w:r>
      <w:r w:rsidR="0057537F">
        <w:rPr>
          <w:rFonts w:ascii="宋体" w:hAnsi="宋体" w:cs="宋体" w:hint="eastAsia"/>
          <w:kern w:val="0"/>
          <w:sz w:val="24"/>
        </w:rPr>
        <w:t>减轻内心中价值感的缺乏。</w:t>
      </w:r>
      <w:r w:rsidR="003A73A2">
        <w:rPr>
          <w:rFonts w:ascii="宋体" w:hAnsi="宋体" w:cs="宋体" w:hint="eastAsia"/>
          <w:kern w:val="0"/>
          <w:sz w:val="24"/>
        </w:rPr>
        <w:t>他在年轻的时候也充满幻想，或曾付诸行动，想要获</w:t>
      </w:r>
      <w:r w:rsidR="00721A79">
        <w:rPr>
          <w:rFonts w:ascii="宋体" w:hAnsi="宋体" w:cs="宋体" w:hint="eastAsia"/>
          <w:kern w:val="0"/>
          <w:sz w:val="24"/>
        </w:rPr>
        <w:t>得成就与地位，但当遭受打击，他</w:t>
      </w:r>
      <w:r w:rsidR="003A73A2">
        <w:rPr>
          <w:rFonts w:ascii="宋体" w:hAnsi="宋体" w:cs="宋体" w:hint="eastAsia"/>
          <w:kern w:val="0"/>
          <w:sz w:val="24"/>
        </w:rPr>
        <w:t>选择了另一条路——成</w:t>
      </w:r>
      <w:r w:rsidR="003A39FB">
        <w:rPr>
          <w:rFonts w:ascii="宋体" w:hAnsi="宋体" w:cs="宋体" w:hint="eastAsia"/>
          <w:kern w:val="0"/>
          <w:sz w:val="24"/>
        </w:rPr>
        <w:t>了一只温顺的小绵羊，成为了一个可爱的，一个对他人有益而无害的人。他</w:t>
      </w:r>
      <w:r w:rsidR="003A73A2">
        <w:rPr>
          <w:rFonts w:ascii="宋体" w:hAnsi="宋体" w:cs="宋体" w:hint="eastAsia"/>
          <w:kern w:val="0"/>
          <w:sz w:val="24"/>
        </w:rPr>
        <w:t>通过压抑自己以换取别人的“爱”，通过“爱”来获得内心中的安全感。</w:t>
      </w:r>
    </w:p>
    <w:p w:rsidR="003A73A2" w:rsidRPr="00017CB4" w:rsidRDefault="00AD7AA0" w:rsidP="00AD7AA0">
      <w:pPr>
        <w:widowControl/>
        <w:jc w:val="left"/>
        <w:rPr>
          <w:rFonts w:ascii="宋体" w:hAnsi="宋体" w:cs="宋体"/>
          <w:kern w:val="0"/>
          <w:sz w:val="24"/>
        </w:rPr>
      </w:pPr>
      <w:r>
        <w:rPr>
          <w:rFonts w:ascii="宋体" w:hAnsi="宋体" w:cs="宋体" w:hint="eastAsia"/>
          <w:kern w:val="0"/>
          <w:sz w:val="24"/>
        </w:rPr>
        <w:t xml:space="preserve">    卡伦.</w:t>
      </w:r>
      <w:r w:rsidR="00104413">
        <w:rPr>
          <w:rFonts w:ascii="宋体" w:hAnsi="宋体" w:cs="宋体" w:hint="eastAsia"/>
          <w:kern w:val="0"/>
          <w:sz w:val="24"/>
        </w:rPr>
        <w:t>霍妮对这两种人有这样精辟的分析：</w:t>
      </w:r>
      <w:r>
        <w:rPr>
          <w:rFonts w:ascii="宋体" w:hAnsi="宋体" w:cs="宋体" w:hint="eastAsia"/>
          <w:kern w:val="0"/>
          <w:sz w:val="24"/>
        </w:rPr>
        <w:t>“扩张型的人在自己身上美化和培养的是一切意味着权利的东西。对别人而言，权利使得他需要胜过别人并在某些方面使自己处于优势。他往往会操纵或控制别人，使他们依赖他。这种倾向也反映在他期望别人对待他的态度之中，无论他是在追求别人的崇拜、尊敬或是承认，他感兴趣的是使他们尊重他并倾佩他。他深恶痛绝的是自己变得顺从</w:t>
      </w:r>
      <w:r w:rsidR="00BA1142">
        <w:rPr>
          <w:rFonts w:ascii="宋体" w:hAnsi="宋体" w:cs="宋体" w:hint="eastAsia"/>
          <w:kern w:val="0"/>
          <w:sz w:val="24"/>
        </w:rPr>
        <w:t>、息事宁人和依赖别人。但收缩型的人，恰好相反——他必须在意识中‘不能’</w:t>
      </w:r>
      <w:r>
        <w:rPr>
          <w:rFonts w:ascii="宋体" w:hAnsi="宋体" w:cs="宋体" w:hint="eastAsia"/>
          <w:kern w:val="0"/>
          <w:sz w:val="24"/>
        </w:rPr>
        <w:t>觉得优于他人，也不能在行为中流漏出这种情感。相反，他倾向于臣服别人、依赖别人、取悦别人、对别人做出让步。</w:t>
      </w:r>
      <w:r w:rsidR="003A39FB">
        <w:rPr>
          <w:rFonts w:ascii="宋体" w:hAnsi="宋体" w:cs="宋体" w:hint="eastAsia"/>
          <w:kern w:val="0"/>
          <w:sz w:val="24"/>
        </w:rPr>
        <w:t>他所渴望的是帮助、保护。他不能对别人怀恨在心，他也必须回避任何‘放肆’</w:t>
      </w:r>
      <w:r>
        <w:rPr>
          <w:rFonts w:ascii="宋体" w:hAnsi="宋体" w:cs="宋体" w:hint="eastAsia"/>
          <w:kern w:val="0"/>
          <w:sz w:val="24"/>
        </w:rPr>
        <w:t>的思想、情感或姿态。他必须极端助人为乐、慷慨大方、体贴入微，他必须</w:t>
      </w:r>
      <w:r w:rsidR="00721A79">
        <w:rPr>
          <w:rFonts w:ascii="宋体" w:hAnsi="宋体" w:cs="宋体" w:hint="eastAsia"/>
          <w:kern w:val="0"/>
          <w:sz w:val="24"/>
        </w:rPr>
        <w:t>理解、同情、钟爱别人并为别人做出牺牲，他的理想化自我形象主要是‘讨人喜欢’</w:t>
      </w:r>
      <w:r>
        <w:rPr>
          <w:rFonts w:ascii="宋体" w:hAnsi="宋体" w:cs="宋体" w:hint="eastAsia"/>
          <w:kern w:val="0"/>
          <w:sz w:val="24"/>
        </w:rPr>
        <w:t xml:space="preserve">品质的综合体，这些品质如毫不自私、善良、慷慨、谦恭、圣洁、高尚、同情——他要靠别人来使自己获救” </w:t>
      </w:r>
    </w:p>
    <w:p w:rsidR="00AD7AA0" w:rsidRDefault="00AD7AA0" w:rsidP="00AD7AA0">
      <w:pPr>
        <w:rPr>
          <w:rFonts w:ascii="宋体" w:hAnsi="宋体" w:cs="宋体"/>
          <w:kern w:val="0"/>
          <w:sz w:val="24"/>
        </w:rPr>
      </w:pPr>
      <w:r>
        <w:rPr>
          <w:rFonts w:ascii="宋体" w:hAnsi="宋体" w:cs="宋体" w:hint="eastAsia"/>
          <w:kern w:val="0"/>
          <w:sz w:val="24"/>
        </w:rPr>
        <w:t xml:space="preserve">    当然，</w:t>
      </w:r>
      <w:r w:rsidR="0057537F">
        <w:rPr>
          <w:rFonts w:ascii="宋体" w:hAnsi="宋体" w:cs="宋体" w:hint="eastAsia"/>
          <w:kern w:val="0"/>
          <w:sz w:val="24"/>
        </w:rPr>
        <w:t>这里还存在第三种类型，处于</w:t>
      </w:r>
      <w:r w:rsidR="00721A79">
        <w:rPr>
          <w:rFonts w:ascii="宋体" w:hAnsi="宋体" w:cs="宋体" w:hint="eastAsia"/>
          <w:kern w:val="0"/>
          <w:sz w:val="24"/>
        </w:rPr>
        <w:t>中间</w:t>
      </w:r>
      <w:r>
        <w:rPr>
          <w:rFonts w:ascii="宋体" w:hAnsi="宋体" w:cs="宋体" w:hint="eastAsia"/>
          <w:kern w:val="0"/>
          <w:sz w:val="24"/>
        </w:rPr>
        <w:t>状态</w:t>
      </w:r>
      <w:r w:rsidR="00721A79">
        <w:rPr>
          <w:rFonts w:ascii="宋体" w:hAnsi="宋体" w:cs="宋体" w:hint="eastAsia"/>
          <w:kern w:val="0"/>
          <w:sz w:val="24"/>
        </w:rPr>
        <w:t>的</w:t>
      </w:r>
      <w:r w:rsidR="003A39FB">
        <w:rPr>
          <w:rFonts w:ascii="宋体" w:hAnsi="宋体" w:cs="宋体" w:hint="eastAsia"/>
          <w:kern w:val="0"/>
          <w:sz w:val="24"/>
        </w:rPr>
        <w:t>“混合型”——他对爱与成功的渴望同样强烈</w:t>
      </w:r>
      <w:r w:rsidR="0057537F">
        <w:rPr>
          <w:rFonts w:ascii="宋体" w:hAnsi="宋体" w:cs="宋体" w:hint="eastAsia"/>
          <w:kern w:val="0"/>
          <w:sz w:val="24"/>
        </w:rPr>
        <w:t>，</w:t>
      </w:r>
      <w:r>
        <w:rPr>
          <w:rFonts w:ascii="宋体" w:hAnsi="宋体" w:cs="宋体" w:hint="eastAsia"/>
          <w:kern w:val="0"/>
          <w:sz w:val="24"/>
        </w:rPr>
        <w:t>因此他的内心往往更为冲突与分裂，毕竟对于纯粹扩张型的人来说，成功是最重要的，他不必在乎别人的感受与想法，他甚至可以不必顾及</w:t>
      </w:r>
      <w:r w:rsidR="003A39FB">
        <w:rPr>
          <w:rFonts w:ascii="宋体" w:hAnsi="宋体" w:cs="宋体" w:hint="eastAsia"/>
          <w:kern w:val="0"/>
          <w:sz w:val="24"/>
        </w:rPr>
        <w:t>道义，只要成功，有权势，地位，其它的都不重要</w:t>
      </w:r>
      <w:r>
        <w:rPr>
          <w:rFonts w:ascii="宋体" w:hAnsi="宋体" w:cs="宋体" w:hint="eastAsia"/>
          <w:kern w:val="0"/>
          <w:sz w:val="24"/>
        </w:rPr>
        <w:t>——这个世界上没有比成功更重要的事情——</w:t>
      </w:r>
      <w:r w:rsidRPr="00B26DBE">
        <w:rPr>
          <w:rFonts w:ascii="宋体" w:hAnsi="宋体" w:cs="宋体" w:hint="eastAsia"/>
          <w:kern w:val="0"/>
          <w:sz w:val="24"/>
        </w:rPr>
        <w:t>他们表面上很有魅力，自我感觉极好，</w:t>
      </w:r>
      <w:r>
        <w:rPr>
          <w:rFonts w:ascii="宋体" w:hAnsi="宋体" w:cs="宋体" w:hint="eastAsia"/>
          <w:kern w:val="0"/>
          <w:sz w:val="24"/>
        </w:rPr>
        <w:t>但却</w:t>
      </w:r>
      <w:r w:rsidRPr="00B26DBE">
        <w:rPr>
          <w:rFonts w:ascii="宋体" w:hAnsi="宋体" w:cs="宋体" w:hint="eastAsia"/>
          <w:kern w:val="0"/>
          <w:sz w:val="24"/>
        </w:rPr>
        <w:t>操纵欲强</w:t>
      </w:r>
      <w:r>
        <w:rPr>
          <w:rFonts w:ascii="宋体" w:hAnsi="宋体" w:cs="宋体" w:hint="eastAsia"/>
          <w:kern w:val="0"/>
          <w:sz w:val="24"/>
        </w:rPr>
        <w:t>，</w:t>
      </w:r>
      <w:r w:rsidRPr="00753F60">
        <w:rPr>
          <w:rFonts w:ascii="宋体" w:hAnsi="宋体" w:cs="宋体" w:hint="eastAsia"/>
          <w:kern w:val="0"/>
          <w:sz w:val="24"/>
        </w:rPr>
        <w:t>不会</w:t>
      </w:r>
      <w:r>
        <w:rPr>
          <w:rFonts w:ascii="宋体" w:hAnsi="宋体" w:cs="宋体" w:hint="eastAsia"/>
          <w:kern w:val="0"/>
          <w:sz w:val="24"/>
        </w:rPr>
        <w:t>真正</w:t>
      </w:r>
      <w:r w:rsidRPr="00753F60">
        <w:rPr>
          <w:rFonts w:ascii="宋体" w:hAnsi="宋体" w:cs="宋体" w:hint="eastAsia"/>
          <w:kern w:val="0"/>
          <w:sz w:val="24"/>
        </w:rPr>
        <w:t>关心别人，</w:t>
      </w:r>
      <w:r w:rsidRPr="00B26DBE">
        <w:rPr>
          <w:rFonts w:ascii="宋体" w:hAnsi="宋体" w:cs="宋体" w:hint="eastAsia"/>
          <w:kern w:val="0"/>
          <w:sz w:val="24"/>
        </w:rPr>
        <w:t>为追求自己的利益不惜一切</w:t>
      </w:r>
      <w:r>
        <w:rPr>
          <w:rFonts w:ascii="宋体" w:hAnsi="宋体" w:cs="宋体" w:hint="eastAsia"/>
          <w:kern w:val="0"/>
          <w:sz w:val="24"/>
        </w:rPr>
        <w:t>代价；而单纯收缩型的人，只要他可以维系一个完美的形象，可以维系人际的和谐，全然可以放下</w:t>
      </w:r>
      <w:r w:rsidR="0057537F">
        <w:rPr>
          <w:rFonts w:ascii="宋体" w:hAnsi="宋体" w:cs="宋体" w:hint="eastAsia"/>
          <w:kern w:val="0"/>
          <w:sz w:val="24"/>
        </w:rPr>
        <w:t>自尊与权利，可以安心做一个无所求的老好人，甘心付出。毕竟，</w:t>
      </w:r>
      <w:r w:rsidR="003A39FB">
        <w:rPr>
          <w:rFonts w:ascii="宋体" w:hAnsi="宋体" w:cs="宋体" w:hint="eastAsia"/>
          <w:kern w:val="0"/>
          <w:sz w:val="24"/>
        </w:rPr>
        <w:t>没有比</w:t>
      </w:r>
      <w:r w:rsidR="0057537F">
        <w:rPr>
          <w:rFonts w:ascii="宋体" w:hAnsi="宋体" w:cs="宋体" w:hint="eastAsia"/>
          <w:kern w:val="0"/>
          <w:sz w:val="24"/>
        </w:rPr>
        <w:t>爱</w:t>
      </w:r>
      <w:r w:rsidR="00BD0B62">
        <w:rPr>
          <w:rFonts w:ascii="宋体" w:hAnsi="宋体" w:cs="宋体" w:hint="eastAsia"/>
          <w:kern w:val="0"/>
          <w:sz w:val="24"/>
        </w:rPr>
        <w:t>更重要的事情，</w:t>
      </w:r>
      <w:r w:rsidR="003A39FB">
        <w:rPr>
          <w:rFonts w:ascii="宋体" w:hAnsi="宋体" w:cs="宋体" w:hint="eastAsia"/>
          <w:kern w:val="0"/>
          <w:sz w:val="24"/>
        </w:rPr>
        <w:t>因此，就算他吃亏或</w:t>
      </w:r>
      <w:r w:rsidR="00BD0B62">
        <w:rPr>
          <w:rFonts w:ascii="宋体" w:hAnsi="宋体" w:cs="宋体" w:hint="eastAsia"/>
          <w:kern w:val="0"/>
          <w:sz w:val="24"/>
        </w:rPr>
        <w:t>被</w:t>
      </w:r>
      <w:r>
        <w:rPr>
          <w:rFonts w:ascii="宋体" w:hAnsi="宋体" w:cs="宋体" w:hint="eastAsia"/>
          <w:kern w:val="0"/>
          <w:sz w:val="24"/>
        </w:rPr>
        <w:t>利用</w:t>
      </w:r>
      <w:r w:rsidR="00BD0B62">
        <w:rPr>
          <w:rFonts w:ascii="宋体" w:hAnsi="宋体" w:cs="宋体" w:hint="eastAsia"/>
          <w:kern w:val="0"/>
          <w:sz w:val="24"/>
        </w:rPr>
        <w:t>也不会有太多的心理冲突。</w:t>
      </w:r>
      <w:r w:rsidR="0057537F">
        <w:rPr>
          <w:rFonts w:ascii="宋体" w:hAnsi="宋体" w:cs="宋体" w:hint="eastAsia"/>
          <w:kern w:val="0"/>
          <w:sz w:val="24"/>
        </w:rPr>
        <w:t>就好像一位女性患者，虽然每次办公室都是她打扫，每次吃了饭都是她</w:t>
      </w:r>
      <w:r>
        <w:rPr>
          <w:rFonts w:ascii="宋体" w:hAnsi="宋体" w:cs="宋体" w:hint="eastAsia"/>
          <w:kern w:val="0"/>
          <w:sz w:val="24"/>
        </w:rPr>
        <w:t>捡的桌子，当问她：别人都看着，只有你做，难道你心里不会有不平衡么？她瞪着一双单纯、无辜的大眼睛望着我说：不会呀，就当锻炼身体了。我只能无</w:t>
      </w:r>
      <w:r w:rsidR="0057537F">
        <w:rPr>
          <w:rFonts w:ascii="宋体" w:hAnsi="宋体" w:cs="宋体" w:hint="eastAsia"/>
          <w:kern w:val="0"/>
          <w:sz w:val="24"/>
        </w:rPr>
        <w:t>奈地说一句：要都是你这样的人，要警察有什么用？</w:t>
      </w:r>
    </w:p>
    <w:p w:rsidR="00AD7AA0" w:rsidRDefault="00AD7AA0" w:rsidP="000711D0">
      <w:pPr>
        <w:rPr>
          <w:rFonts w:ascii="宋体" w:hAnsi="宋体" w:cs="宋体"/>
          <w:kern w:val="0"/>
          <w:sz w:val="24"/>
        </w:rPr>
      </w:pPr>
      <w:r>
        <w:rPr>
          <w:rFonts w:ascii="宋体" w:hAnsi="宋体" w:cs="宋体" w:hint="eastAsia"/>
          <w:kern w:val="0"/>
          <w:sz w:val="24"/>
        </w:rPr>
        <w:t xml:space="preserve">    </w:t>
      </w:r>
      <w:r w:rsidR="0057537F">
        <w:rPr>
          <w:rFonts w:ascii="宋体" w:hAnsi="宋体" w:cs="宋体" w:hint="eastAsia"/>
          <w:kern w:val="0"/>
          <w:sz w:val="24"/>
        </w:rPr>
        <w:t>但“混合型”的人却痛苦的多，毕竟他无法即满足扩张，又同时满足收缩的要求。</w:t>
      </w:r>
      <w:r w:rsidR="00BD0B62">
        <w:rPr>
          <w:rFonts w:ascii="宋体" w:hAnsi="宋体" w:cs="宋体" w:hint="eastAsia"/>
          <w:kern w:val="0"/>
          <w:sz w:val="24"/>
        </w:rPr>
        <w:t>简单来说“</w:t>
      </w:r>
      <w:r w:rsidR="000827EA">
        <w:rPr>
          <w:rFonts w:ascii="宋体" w:hAnsi="宋体" w:cs="宋体" w:hint="eastAsia"/>
          <w:kern w:val="0"/>
          <w:sz w:val="24"/>
        </w:rPr>
        <w:t>成功和</w:t>
      </w:r>
      <w:r>
        <w:rPr>
          <w:rFonts w:ascii="宋体" w:hAnsi="宋体" w:cs="宋体" w:hint="eastAsia"/>
          <w:kern w:val="0"/>
          <w:sz w:val="24"/>
        </w:rPr>
        <w:t>权势</w:t>
      </w:r>
      <w:r w:rsidR="00BD0B62">
        <w:rPr>
          <w:rFonts w:ascii="宋体" w:hAnsi="宋体" w:cs="宋体" w:hint="eastAsia"/>
          <w:kern w:val="0"/>
          <w:sz w:val="24"/>
        </w:rPr>
        <w:t>”</w:t>
      </w:r>
      <w:r w:rsidR="000827EA">
        <w:rPr>
          <w:rFonts w:ascii="宋体" w:hAnsi="宋体" w:cs="宋体" w:hint="eastAsia"/>
          <w:kern w:val="0"/>
          <w:sz w:val="24"/>
        </w:rPr>
        <w:t>与</w:t>
      </w:r>
      <w:r w:rsidR="00BD0B62">
        <w:rPr>
          <w:rFonts w:ascii="宋体" w:hAnsi="宋体" w:cs="宋体" w:hint="eastAsia"/>
          <w:kern w:val="0"/>
          <w:sz w:val="24"/>
        </w:rPr>
        <w:t>“</w:t>
      </w:r>
      <w:r w:rsidR="000827EA">
        <w:rPr>
          <w:rFonts w:ascii="宋体" w:hAnsi="宋体" w:cs="宋体" w:hint="eastAsia"/>
          <w:kern w:val="0"/>
          <w:sz w:val="24"/>
        </w:rPr>
        <w:t>圣洁和</w:t>
      </w:r>
      <w:r>
        <w:rPr>
          <w:rFonts w:ascii="宋体" w:hAnsi="宋体" w:cs="宋体" w:hint="eastAsia"/>
          <w:kern w:val="0"/>
          <w:sz w:val="24"/>
        </w:rPr>
        <w:t>爱</w:t>
      </w:r>
      <w:r w:rsidR="00BD0B62">
        <w:rPr>
          <w:rFonts w:ascii="宋体" w:hAnsi="宋体" w:cs="宋体" w:hint="eastAsia"/>
          <w:kern w:val="0"/>
          <w:sz w:val="24"/>
        </w:rPr>
        <w:t>”</w:t>
      </w:r>
      <w:r>
        <w:rPr>
          <w:rFonts w:ascii="宋体" w:hAnsi="宋体" w:cs="宋体" w:hint="eastAsia"/>
          <w:kern w:val="0"/>
          <w:sz w:val="24"/>
        </w:rPr>
        <w:t>本来就是不相容的——如果他努力争取成功，那么</w:t>
      </w:r>
      <w:r w:rsidR="00BD0B62">
        <w:rPr>
          <w:rFonts w:ascii="宋体" w:hAnsi="宋体" w:cs="宋体" w:hint="eastAsia"/>
          <w:kern w:val="0"/>
          <w:sz w:val="24"/>
        </w:rPr>
        <w:t>就可能就会遭人嫉妒；如果他过于出风头，就可能</w:t>
      </w:r>
      <w:r>
        <w:rPr>
          <w:rFonts w:ascii="宋体" w:hAnsi="宋体" w:cs="宋体" w:hint="eastAsia"/>
          <w:kern w:val="0"/>
          <w:sz w:val="24"/>
        </w:rPr>
        <w:t>招致别人反感；如果他吃了亏，</w:t>
      </w:r>
      <w:r w:rsidR="00BD0B62">
        <w:rPr>
          <w:rFonts w:ascii="宋体" w:hAnsi="宋体" w:cs="宋体" w:hint="eastAsia"/>
          <w:kern w:val="0"/>
          <w:sz w:val="24"/>
        </w:rPr>
        <w:t>那么他的自尊心也无法允许；如果他因为自尊受损而发火，他又无法面对</w:t>
      </w:r>
      <w:r>
        <w:rPr>
          <w:rFonts w:ascii="宋体" w:hAnsi="宋体" w:cs="宋体" w:hint="eastAsia"/>
          <w:kern w:val="0"/>
          <w:sz w:val="24"/>
        </w:rPr>
        <w:t>别人会讨厌他……这样就会在他内心中形成各种冲突，而如此</w:t>
      </w:r>
      <w:r w:rsidR="00721A79">
        <w:rPr>
          <w:rFonts w:ascii="宋体" w:hAnsi="宋体" w:cs="宋体" w:hint="eastAsia"/>
          <w:kern w:val="0"/>
          <w:sz w:val="24"/>
        </w:rPr>
        <w:t>的冲突也会让他分裂，就好像内心中有个议会，而政党之间的意见不同，整天</w:t>
      </w:r>
      <w:r w:rsidR="00BD0B62">
        <w:rPr>
          <w:rFonts w:ascii="宋体" w:hAnsi="宋体" w:cs="宋体" w:hint="eastAsia"/>
          <w:kern w:val="0"/>
          <w:sz w:val="24"/>
        </w:rPr>
        <w:t>吵来吵去，让他无比纠结</w:t>
      </w:r>
      <w:r>
        <w:rPr>
          <w:rFonts w:ascii="宋体" w:hAnsi="宋体" w:cs="宋体" w:hint="eastAsia"/>
          <w:kern w:val="0"/>
          <w:sz w:val="24"/>
        </w:rPr>
        <w:t>—</w:t>
      </w:r>
      <w:r w:rsidR="00721A79">
        <w:rPr>
          <w:rFonts w:ascii="宋体" w:hAnsi="宋体" w:cs="宋体" w:hint="eastAsia"/>
          <w:kern w:val="0"/>
          <w:sz w:val="24"/>
        </w:rPr>
        <w:t>—他怎么做都是错的，怎么做</w:t>
      </w:r>
      <w:r>
        <w:rPr>
          <w:rFonts w:ascii="宋体" w:hAnsi="宋体" w:cs="宋体" w:hint="eastAsia"/>
          <w:kern w:val="0"/>
          <w:sz w:val="24"/>
        </w:rPr>
        <w:t>都无法获得</w:t>
      </w:r>
      <w:r w:rsidR="00721A79">
        <w:rPr>
          <w:rFonts w:ascii="宋体" w:hAnsi="宋体" w:cs="宋体" w:hint="eastAsia"/>
          <w:kern w:val="0"/>
          <w:sz w:val="24"/>
        </w:rPr>
        <w:t>内心的</w:t>
      </w:r>
      <w:r>
        <w:rPr>
          <w:rFonts w:ascii="宋体" w:hAnsi="宋体" w:cs="宋体" w:hint="eastAsia"/>
          <w:kern w:val="0"/>
          <w:sz w:val="24"/>
        </w:rPr>
        <w:t>安宁与平静。</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104413">
        <w:rPr>
          <w:rFonts w:ascii="宋体" w:hAnsi="宋体" w:cs="宋体" w:hint="eastAsia"/>
          <w:kern w:val="0"/>
          <w:sz w:val="24"/>
        </w:rPr>
        <w:t>大</w:t>
      </w:r>
      <w:r w:rsidR="00414230">
        <w:rPr>
          <w:rFonts w:ascii="宋体" w:hAnsi="宋体" w:cs="宋体" w:hint="eastAsia"/>
          <w:kern w:val="0"/>
          <w:sz w:val="24"/>
        </w:rPr>
        <w:t>多数的患者</w:t>
      </w:r>
      <w:r>
        <w:rPr>
          <w:rFonts w:ascii="宋体" w:hAnsi="宋体" w:cs="宋体" w:hint="eastAsia"/>
          <w:kern w:val="0"/>
          <w:sz w:val="24"/>
        </w:rPr>
        <w:t>只能体会到因症状的存在带给他的痛苦，却没有体悟到这一切的痛苦正是自己造</w:t>
      </w:r>
      <w:r w:rsidR="003A39FB">
        <w:rPr>
          <w:rFonts w:ascii="宋体" w:hAnsi="宋体" w:cs="宋体" w:hint="eastAsia"/>
          <w:kern w:val="0"/>
          <w:sz w:val="24"/>
        </w:rPr>
        <w:t>成的——如果不是他执着于权势或爱的话，那他本可以随遇而安</w:t>
      </w:r>
      <w:r>
        <w:rPr>
          <w:rFonts w:ascii="宋体" w:hAnsi="宋体" w:cs="宋体" w:hint="eastAsia"/>
          <w:kern w:val="0"/>
          <w:sz w:val="24"/>
        </w:rPr>
        <w:t>，但正是因为他</w:t>
      </w:r>
      <w:r w:rsidR="007219C0">
        <w:rPr>
          <w:rFonts w:ascii="宋体" w:hAnsi="宋体" w:cs="宋体" w:hint="eastAsia"/>
          <w:kern w:val="0"/>
          <w:sz w:val="24"/>
        </w:rPr>
        <w:t>病态的执着，</w:t>
      </w:r>
      <w:r>
        <w:rPr>
          <w:rFonts w:ascii="宋体" w:hAnsi="宋体" w:cs="宋体" w:hint="eastAsia"/>
          <w:kern w:val="0"/>
          <w:sz w:val="24"/>
        </w:rPr>
        <w:t>才</w:t>
      </w:r>
      <w:r w:rsidR="00414230">
        <w:rPr>
          <w:rFonts w:ascii="宋体" w:hAnsi="宋体" w:cs="宋体" w:hint="eastAsia"/>
          <w:kern w:val="0"/>
          <w:sz w:val="24"/>
        </w:rPr>
        <w:t>造成了严重的心理冲突</w:t>
      </w:r>
      <w:r>
        <w:rPr>
          <w:rFonts w:ascii="宋体" w:hAnsi="宋体" w:cs="宋体" w:hint="eastAsia"/>
          <w:kern w:val="0"/>
          <w:sz w:val="24"/>
        </w:rPr>
        <w:t>，并把阻碍他的东西当成症状。</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711D0">
        <w:rPr>
          <w:rFonts w:ascii="宋体" w:hAnsi="宋体" w:cs="宋体" w:hint="eastAsia"/>
          <w:kern w:val="0"/>
          <w:sz w:val="24"/>
        </w:rPr>
        <w:t>有</w:t>
      </w:r>
      <w:r w:rsidR="007219C0">
        <w:rPr>
          <w:rFonts w:ascii="宋体" w:hAnsi="宋体" w:cs="宋体" w:hint="eastAsia"/>
          <w:kern w:val="0"/>
          <w:sz w:val="24"/>
        </w:rPr>
        <w:t>人会说：那好吧，我放下</w:t>
      </w:r>
      <w:r>
        <w:rPr>
          <w:rFonts w:ascii="宋体" w:hAnsi="宋体" w:cs="宋体" w:hint="eastAsia"/>
          <w:kern w:val="0"/>
          <w:sz w:val="24"/>
        </w:rPr>
        <w:t>，我放</w:t>
      </w:r>
      <w:r w:rsidR="007219C0">
        <w:rPr>
          <w:rFonts w:ascii="宋体" w:hAnsi="宋体" w:cs="宋体" w:hint="eastAsia"/>
          <w:kern w:val="0"/>
          <w:sz w:val="24"/>
        </w:rPr>
        <w:t>下一切的执念。</w:t>
      </w:r>
      <w:r w:rsidR="0099658B">
        <w:rPr>
          <w:rFonts w:ascii="宋体" w:hAnsi="宋体" w:cs="宋体" w:hint="eastAsia"/>
          <w:kern w:val="0"/>
          <w:sz w:val="24"/>
        </w:rPr>
        <w:t>一些患者就立马从一个极端走向了另一个极端。扩张型的人会</w:t>
      </w:r>
      <w:r>
        <w:rPr>
          <w:rFonts w:ascii="宋体" w:hAnsi="宋体" w:cs="宋体" w:hint="eastAsia"/>
          <w:kern w:val="0"/>
          <w:sz w:val="24"/>
        </w:rPr>
        <w:t>突然变得无所求，而一些收缩型的老好人，</w:t>
      </w:r>
      <w:r w:rsidR="0099658B">
        <w:rPr>
          <w:rFonts w:ascii="宋体" w:hAnsi="宋体" w:cs="宋体" w:hint="eastAsia"/>
          <w:kern w:val="0"/>
          <w:sz w:val="24"/>
        </w:rPr>
        <w:lastRenderedPageBreak/>
        <w:t>开始</w:t>
      </w:r>
      <w:r>
        <w:rPr>
          <w:rFonts w:ascii="宋体" w:hAnsi="宋体" w:cs="宋体" w:hint="eastAsia"/>
          <w:kern w:val="0"/>
          <w:sz w:val="24"/>
        </w:rPr>
        <w:t>想着怎么拒绝别人，维护自己的权益。开始这些尝试会让他感觉不错，但过了一段时间，他又会变得恐慌，因为这不是“他自己”，他只是为了“治愈”而履行我交给他的任务。当扩张型的人放弃对权势的追求，当收缩型的人开始变得张扬，他内心就开始产生强烈的恐惧感，</w:t>
      </w:r>
      <w:r w:rsidR="007219C0">
        <w:rPr>
          <w:rFonts w:ascii="宋体" w:hAnsi="宋体" w:cs="宋体" w:hint="eastAsia"/>
          <w:kern w:val="0"/>
          <w:sz w:val="24"/>
        </w:rPr>
        <w:t>他</w:t>
      </w:r>
      <w:r>
        <w:rPr>
          <w:rFonts w:ascii="宋体" w:hAnsi="宋体" w:cs="宋体" w:hint="eastAsia"/>
          <w:kern w:val="0"/>
          <w:sz w:val="24"/>
        </w:rPr>
        <w:t>害怕自己会被他人所抛</w:t>
      </w:r>
      <w:r w:rsidR="007219C0">
        <w:rPr>
          <w:rFonts w:ascii="宋体" w:hAnsi="宋体" w:cs="宋体" w:hint="eastAsia"/>
          <w:kern w:val="0"/>
          <w:sz w:val="24"/>
        </w:rPr>
        <w:t>弃，然后他立马又回到了之前的样子</w:t>
      </w:r>
      <w:r>
        <w:rPr>
          <w:rFonts w:ascii="宋体" w:hAnsi="宋体" w:cs="宋体" w:hint="eastAsia"/>
          <w:kern w:val="0"/>
          <w:sz w:val="24"/>
        </w:rPr>
        <w:t>。</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9D1B43">
        <w:rPr>
          <w:rFonts w:ascii="宋体" w:hAnsi="宋体" w:cs="宋体" w:hint="eastAsia"/>
          <w:kern w:val="0"/>
          <w:sz w:val="24"/>
        </w:rPr>
        <w:t>当一个</w:t>
      </w:r>
      <w:r w:rsidR="00CE1E01">
        <w:rPr>
          <w:rFonts w:ascii="宋体" w:hAnsi="宋体" w:cs="宋体" w:hint="eastAsia"/>
          <w:kern w:val="0"/>
          <w:sz w:val="24"/>
        </w:rPr>
        <w:t>人</w:t>
      </w:r>
      <w:r w:rsidR="009D1B43">
        <w:rPr>
          <w:rFonts w:ascii="宋体" w:hAnsi="宋体" w:cs="宋体" w:hint="eastAsia"/>
          <w:kern w:val="0"/>
          <w:sz w:val="24"/>
        </w:rPr>
        <w:t>没有</w:t>
      </w:r>
      <w:r>
        <w:rPr>
          <w:rFonts w:ascii="宋体" w:hAnsi="宋体" w:cs="宋体" w:hint="eastAsia"/>
          <w:kern w:val="0"/>
          <w:sz w:val="24"/>
        </w:rPr>
        <w:t>从心底里</w:t>
      </w:r>
      <w:r w:rsidR="009D1B43">
        <w:rPr>
          <w:rFonts w:ascii="宋体" w:hAnsi="宋体" w:cs="宋体" w:hint="eastAsia"/>
          <w:kern w:val="0"/>
          <w:sz w:val="24"/>
        </w:rPr>
        <w:t>意识到</w:t>
      </w:r>
      <w:r w:rsidR="007219C0">
        <w:rPr>
          <w:rFonts w:ascii="宋体" w:hAnsi="宋体" w:cs="宋体" w:hint="eastAsia"/>
          <w:kern w:val="0"/>
          <w:sz w:val="24"/>
        </w:rPr>
        <w:t>自己的病态</w:t>
      </w:r>
      <w:r w:rsidR="008C6DAE">
        <w:rPr>
          <w:rFonts w:ascii="宋体" w:hAnsi="宋体" w:cs="宋体" w:hint="eastAsia"/>
          <w:kern w:val="0"/>
          <w:sz w:val="24"/>
        </w:rPr>
        <w:t>执着，</w:t>
      </w:r>
      <w:r w:rsidR="00E910E4">
        <w:rPr>
          <w:rFonts w:ascii="宋体" w:hAnsi="宋体" w:cs="宋体" w:hint="eastAsia"/>
          <w:kern w:val="0"/>
          <w:sz w:val="24"/>
        </w:rPr>
        <w:t>没有发现内心中的恐惧，没</w:t>
      </w:r>
      <w:r w:rsidR="00BD0B62">
        <w:rPr>
          <w:rFonts w:ascii="宋体" w:hAnsi="宋体" w:cs="宋体" w:hint="eastAsia"/>
          <w:kern w:val="0"/>
          <w:sz w:val="24"/>
        </w:rPr>
        <w:t>发现自己被“应该”束缚，只是“命令”自己放下是没有用的，因为他并没有发现自己对这一切的渴求与依赖程度有多深</w:t>
      </w:r>
      <w:r w:rsidR="00E910E4">
        <w:rPr>
          <w:rFonts w:ascii="宋体" w:hAnsi="宋体" w:cs="宋体" w:hint="eastAsia"/>
          <w:kern w:val="0"/>
          <w:sz w:val="24"/>
        </w:rPr>
        <w:t>。</w:t>
      </w:r>
      <w:r w:rsidR="00BD0B62">
        <w:rPr>
          <w:rFonts w:ascii="宋体" w:hAnsi="宋体" w:cs="宋体" w:hint="eastAsia"/>
          <w:kern w:val="0"/>
          <w:sz w:val="24"/>
        </w:rPr>
        <w:t>因此，心理分析并不是直接给出建议，教会方法，而是让他认识到问题的本质在于他不敢放松地活出自己来</w:t>
      </w:r>
      <w:r>
        <w:rPr>
          <w:rFonts w:ascii="宋体" w:hAnsi="宋体" w:cs="宋体" w:hint="eastAsia"/>
          <w:kern w:val="0"/>
          <w:sz w:val="24"/>
        </w:rPr>
        <w:t>。</w:t>
      </w:r>
      <w:r w:rsidR="00E910E4">
        <w:rPr>
          <w:rFonts w:ascii="宋体" w:hAnsi="宋体" w:cs="宋体" w:hint="eastAsia"/>
          <w:kern w:val="0"/>
          <w:sz w:val="24"/>
        </w:rPr>
        <w:t>如果真的有一天他能从梦中醒来，也许他会发现，</w:t>
      </w:r>
      <w:r w:rsidR="00BD0B62">
        <w:rPr>
          <w:rFonts w:ascii="宋体" w:hAnsi="宋体" w:cs="宋体" w:hint="eastAsia"/>
          <w:kern w:val="0"/>
          <w:sz w:val="24"/>
        </w:rPr>
        <w:t>一直以来不是他做的</w:t>
      </w:r>
      <w:r>
        <w:rPr>
          <w:rFonts w:ascii="宋体" w:hAnsi="宋体" w:cs="宋体" w:hint="eastAsia"/>
          <w:kern w:val="0"/>
          <w:sz w:val="24"/>
        </w:rPr>
        <w:t>不够，而是</w:t>
      </w:r>
      <w:r w:rsidR="009D1B43">
        <w:rPr>
          <w:rFonts w:ascii="宋体" w:hAnsi="宋体" w:cs="宋体" w:hint="eastAsia"/>
          <w:kern w:val="0"/>
          <w:sz w:val="24"/>
        </w:rPr>
        <w:t>做的太多。就好像计划经济与市场经济，或是专制与民主一般</w:t>
      </w:r>
      <w:r w:rsidR="000711D0">
        <w:rPr>
          <w:rFonts w:ascii="宋体" w:hAnsi="宋体" w:cs="宋体" w:hint="eastAsia"/>
          <w:kern w:val="0"/>
          <w:sz w:val="24"/>
        </w:rPr>
        <w:t>，放开一些反倒更好</w:t>
      </w:r>
      <w:r>
        <w:rPr>
          <w:rFonts w:ascii="宋体" w:hAnsi="宋体" w:cs="宋体" w:hint="eastAsia"/>
          <w:kern w:val="0"/>
          <w:sz w:val="24"/>
        </w:rPr>
        <w:t>。</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711D0">
        <w:rPr>
          <w:rFonts w:ascii="宋体" w:hAnsi="宋体" w:cs="宋体" w:hint="eastAsia"/>
          <w:kern w:val="0"/>
          <w:sz w:val="24"/>
        </w:rPr>
        <w:t>正如收缩型的人，他本可以想说就说、想做就做、</w:t>
      </w:r>
      <w:r>
        <w:rPr>
          <w:rFonts w:ascii="宋体" w:hAnsi="宋体" w:cs="宋体" w:hint="eastAsia"/>
          <w:kern w:val="0"/>
          <w:sz w:val="24"/>
        </w:rPr>
        <w:t>不高兴就拒绝</w:t>
      </w:r>
      <w:r w:rsidR="00BD0B62">
        <w:rPr>
          <w:rFonts w:ascii="宋体" w:hAnsi="宋体" w:cs="宋体" w:hint="eastAsia"/>
          <w:kern w:val="0"/>
          <w:sz w:val="24"/>
        </w:rPr>
        <w:t>，喜欢就接受，走自己的路让别人说去吧</w:t>
      </w:r>
      <w:r w:rsidR="000711D0">
        <w:rPr>
          <w:rFonts w:ascii="宋体" w:hAnsi="宋体" w:cs="宋体" w:hint="eastAsia"/>
          <w:kern w:val="0"/>
          <w:sz w:val="24"/>
        </w:rPr>
        <w:t>。但因为他需要获得爱、</w:t>
      </w:r>
      <w:r>
        <w:rPr>
          <w:rFonts w:ascii="宋体" w:hAnsi="宋体" w:cs="宋体" w:hint="eastAsia"/>
          <w:kern w:val="0"/>
          <w:sz w:val="24"/>
        </w:rPr>
        <w:t>认可、接纳，而且就好像毒瘾发作一般地强烈，因此他就非要逼着自己做一个老好人，一个烂好人。</w:t>
      </w:r>
      <w:r w:rsidR="000827EA">
        <w:rPr>
          <w:rFonts w:ascii="宋体" w:hAnsi="宋体" w:cs="宋体" w:hint="eastAsia"/>
          <w:kern w:val="0"/>
          <w:sz w:val="24"/>
        </w:rPr>
        <w:t>但这一切并不是自然而言，而只是刻意</w:t>
      </w:r>
      <w:r>
        <w:rPr>
          <w:rFonts w:ascii="宋体" w:hAnsi="宋体" w:cs="宋体" w:hint="eastAsia"/>
          <w:kern w:val="0"/>
          <w:sz w:val="24"/>
        </w:rPr>
        <w:t>强求。正如一位男性患者，整天都担心自己会做出什么出格的事情，比如，自己会无意识骂了别人，或说出一些对别人不敬的话，这样会招致别人的打击和伤害，当然如果仅仅是伤害自己也无所谓，他担心别人会报复自己的老婆和孩子，如果是因为自己的过错给家人造成伤害，那么他更不能接受——他无法背负如此的罪责。当然</w:t>
      </w:r>
      <w:r w:rsidR="00CE1E01">
        <w:rPr>
          <w:rFonts w:ascii="宋体" w:hAnsi="宋体" w:cs="宋体" w:hint="eastAsia"/>
          <w:kern w:val="0"/>
          <w:sz w:val="24"/>
        </w:rPr>
        <w:t>，这</w:t>
      </w:r>
      <w:r w:rsidR="00477951">
        <w:rPr>
          <w:rFonts w:ascii="宋体" w:hAnsi="宋体" w:cs="宋体" w:hint="eastAsia"/>
          <w:kern w:val="0"/>
          <w:sz w:val="24"/>
        </w:rPr>
        <w:t>并</w:t>
      </w:r>
      <w:r w:rsidR="00CE1E01">
        <w:rPr>
          <w:rFonts w:ascii="宋体" w:hAnsi="宋体" w:cs="宋体" w:hint="eastAsia"/>
          <w:kern w:val="0"/>
          <w:sz w:val="24"/>
        </w:rPr>
        <w:t>不是对家人的爱，而</w:t>
      </w:r>
      <w:r w:rsidR="000827EA">
        <w:rPr>
          <w:rFonts w:ascii="宋体" w:hAnsi="宋体" w:cs="宋体" w:hint="eastAsia"/>
          <w:kern w:val="0"/>
          <w:sz w:val="24"/>
        </w:rPr>
        <w:t>只</w:t>
      </w:r>
      <w:r w:rsidR="00CE1E01">
        <w:rPr>
          <w:rFonts w:ascii="宋体" w:hAnsi="宋体" w:cs="宋体" w:hint="eastAsia"/>
          <w:kern w:val="0"/>
          <w:sz w:val="24"/>
        </w:rPr>
        <w:t>是</w:t>
      </w:r>
      <w:r w:rsidR="000711D0">
        <w:rPr>
          <w:rFonts w:ascii="宋体" w:hAnsi="宋体" w:cs="宋体" w:hint="eastAsia"/>
          <w:kern w:val="0"/>
          <w:sz w:val="24"/>
        </w:rPr>
        <w:t>害怕自己成为</w:t>
      </w:r>
      <w:r>
        <w:rPr>
          <w:rFonts w:ascii="宋体" w:hAnsi="宋体" w:cs="宋体" w:hint="eastAsia"/>
          <w:kern w:val="0"/>
          <w:sz w:val="24"/>
        </w:rPr>
        <w:t>罪人。毕竟他一直都</w:t>
      </w:r>
      <w:r w:rsidR="000711D0">
        <w:rPr>
          <w:rFonts w:ascii="宋体" w:hAnsi="宋体" w:cs="宋体" w:hint="eastAsia"/>
          <w:kern w:val="0"/>
          <w:sz w:val="24"/>
        </w:rPr>
        <w:t>在努力</w:t>
      </w:r>
      <w:r>
        <w:rPr>
          <w:rFonts w:ascii="宋体" w:hAnsi="宋体" w:cs="宋体" w:hint="eastAsia"/>
          <w:kern w:val="0"/>
          <w:sz w:val="24"/>
        </w:rPr>
        <w:t>扮演成一个好人，因此在生活中，就极力严格</w:t>
      </w:r>
      <w:r w:rsidR="00104413">
        <w:rPr>
          <w:rFonts w:ascii="宋体" w:hAnsi="宋体" w:cs="宋体" w:hint="eastAsia"/>
          <w:kern w:val="0"/>
          <w:sz w:val="24"/>
        </w:rPr>
        <w:t>监控自己，绝不允许自己做任何出格的事，说任何对别人不敬</w:t>
      </w:r>
      <w:r w:rsidR="00BD0B62">
        <w:rPr>
          <w:rFonts w:ascii="宋体" w:hAnsi="宋体" w:cs="宋体" w:hint="eastAsia"/>
          <w:kern w:val="0"/>
          <w:sz w:val="24"/>
        </w:rPr>
        <w:t>的话，但</w:t>
      </w:r>
      <w:r>
        <w:rPr>
          <w:rFonts w:ascii="宋体" w:hAnsi="宋体" w:cs="宋体" w:hint="eastAsia"/>
          <w:kern w:val="0"/>
          <w:sz w:val="24"/>
        </w:rPr>
        <w:t>越是这样</w:t>
      </w:r>
      <w:r w:rsidR="00BD0B62">
        <w:rPr>
          <w:rFonts w:ascii="宋体" w:hAnsi="宋体" w:cs="宋体" w:hint="eastAsia"/>
          <w:kern w:val="0"/>
          <w:sz w:val="24"/>
        </w:rPr>
        <w:t>他就越是怀疑自己是否做了出格的事情。因此</w:t>
      </w:r>
      <w:r>
        <w:rPr>
          <w:rFonts w:ascii="宋体" w:hAnsi="宋体" w:cs="宋体" w:hint="eastAsia"/>
          <w:kern w:val="0"/>
          <w:sz w:val="24"/>
        </w:rPr>
        <w:t>，他整天</w:t>
      </w:r>
      <w:r w:rsidR="000827EA">
        <w:rPr>
          <w:rFonts w:ascii="宋体" w:hAnsi="宋体" w:cs="宋体" w:hint="eastAsia"/>
          <w:kern w:val="0"/>
          <w:sz w:val="24"/>
        </w:rPr>
        <w:t>都在</w:t>
      </w:r>
      <w:r>
        <w:rPr>
          <w:rFonts w:ascii="宋体" w:hAnsi="宋体" w:cs="宋体" w:hint="eastAsia"/>
          <w:kern w:val="0"/>
          <w:sz w:val="24"/>
        </w:rPr>
        <w:t>回忆反省自己这一天的言行，如果不确定，就会让他极其的焦虑不安。</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问题</w:t>
      </w:r>
      <w:r w:rsidR="000711D0">
        <w:rPr>
          <w:rFonts w:ascii="宋体" w:hAnsi="宋体" w:cs="宋体" w:hint="eastAsia"/>
          <w:kern w:val="0"/>
          <w:sz w:val="24"/>
        </w:rPr>
        <w:t>其实</w:t>
      </w:r>
      <w:r>
        <w:rPr>
          <w:rFonts w:ascii="宋体" w:hAnsi="宋体" w:cs="宋体" w:hint="eastAsia"/>
          <w:kern w:val="0"/>
          <w:sz w:val="24"/>
        </w:rPr>
        <w:t>不在于他是否真的做了出格的事情，而在于他总是在别人面前刻意维系好人的形象，害怕自己成为一个</w:t>
      </w:r>
      <w:r w:rsidR="00104413">
        <w:rPr>
          <w:rFonts w:ascii="宋体" w:hAnsi="宋体" w:cs="宋体" w:hint="eastAsia"/>
          <w:kern w:val="0"/>
          <w:sz w:val="24"/>
        </w:rPr>
        <w:t>“</w:t>
      </w:r>
      <w:r>
        <w:rPr>
          <w:rFonts w:ascii="宋体" w:hAnsi="宋体" w:cs="宋体" w:hint="eastAsia"/>
          <w:kern w:val="0"/>
          <w:sz w:val="24"/>
        </w:rPr>
        <w:t>坏人</w:t>
      </w:r>
      <w:r w:rsidR="00104413">
        <w:rPr>
          <w:rFonts w:ascii="宋体" w:hAnsi="宋体" w:cs="宋体" w:hint="eastAsia"/>
          <w:kern w:val="0"/>
          <w:sz w:val="24"/>
        </w:rPr>
        <w:t>”</w:t>
      </w:r>
      <w:r>
        <w:rPr>
          <w:rFonts w:ascii="宋体" w:hAnsi="宋体" w:cs="宋体" w:hint="eastAsia"/>
          <w:kern w:val="0"/>
          <w:sz w:val="24"/>
        </w:rPr>
        <w:t>。因此在日常生活中，他一般极少和别人发生冲突，大多数时候他总是忍气吞声，整天乐呵呵，客客气气，就好像是一尊</w:t>
      </w:r>
      <w:r w:rsidRPr="00C4406B">
        <w:rPr>
          <w:rFonts w:ascii="宋体" w:hAnsi="宋体" w:cs="宋体" w:hint="eastAsia"/>
          <w:kern w:val="0"/>
          <w:sz w:val="24"/>
        </w:rPr>
        <w:t>弥来佛</w:t>
      </w:r>
      <w:r>
        <w:rPr>
          <w:rFonts w:ascii="宋体" w:hAnsi="宋体" w:cs="宋体" w:hint="eastAsia"/>
          <w:kern w:val="0"/>
          <w:sz w:val="24"/>
        </w:rPr>
        <w:t>。但在这乐呵呵的背后却隐藏了太多的怨气，因此他总是在幻想自己发财之后就报复那些伤害过他的人。但现在他太弱小，就好像是一只生活在狼群里的羊，生怕自己被别人伤害，因此必须维系人际的“和谐”，因此他和别人发生冲突和矛盾的</w:t>
      </w:r>
      <w:r w:rsidR="00477951">
        <w:rPr>
          <w:rFonts w:ascii="宋体" w:hAnsi="宋体" w:cs="宋体" w:hint="eastAsia"/>
          <w:kern w:val="0"/>
          <w:sz w:val="24"/>
        </w:rPr>
        <w:t>时候，他总是忍不住先道歉，他难以让冲突持续的时间过长。就算他心里</w:t>
      </w:r>
      <w:r>
        <w:rPr>
          <w:rFonts w:ascii="宋体" w:hAnsi="宋体" w:cs="宋体" w:hint="eastAsia"/>
          <w:kern w:val="0"/>
          <w:sz w:val="24"/>
        </w:rPr>
        <w:t>对一些人不满，他也绝不敢表达出来，无论是言语或是表情，因为这样他就感觉自己对不起别人，按照他的话说就是：我不应该做这种事情，我应该友</w:t>
      </w:r>
      <w:r w:rsidR="000711D0">
        <w:rPr>
          <w:rFonts w:ascii="宋体" w:hAnsi="宋体" w:cs="宋体" w:hint="eastAsia"/>
          <w:kern w:val="0"/>
          <w:sz w:val="24"/>
        </w:rPr>
        <w:t>好和善良、好相处、被人信任。</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BD0B62">
        <w:rPr>
          <w:rFonts w:ascii="宋体" w:hAnsi="宋体" w:cs="宋体" w:hint="eastAsia"/>
          <w:kern w:val="0"/>
          <w:sz w:val="24"/>
        </w:rPr>
        <w:t>但这种“好人”形象其实不过是一种假装罢了——</w:t>
      </w:r>
      <w:r w:rsidR="009D1B43">
        <w:rPr>
          <w:rFonts w:ascii="宋体" w:hAnsi="宋体" w:cs="宋体" w:hint="eastAsia"/>
          <w:kern w:val="0"/>
          <w:sz w:val="24"/>
        </w:rPr>
        <w:t>他只是因为害怕被人讨厌、远离</w:t>
      </w:r>
      <w:r>
        <w:rPr>
          <w:rFonts w:ascii="宋体" w:hAnsi="宋体" w:cs="宋体" w:hint="eastAsia"/>
          <w:kern w:val="0"/>
          <w:sz w:val="24"/>
        </w:rPr>
        <w:t>，所以才如此委曲求全。当然，我经常对他说，放开一些就好了，骂了就骂了，说了就说了，成为一个坏人就</w:t>
      </w:r>
      <w:r w:rsidR="00477951">
        <w:rPr>
          <w:rFonts w:ascii="宋体" w:hAnsi="宋体" w:cs="宋体" w:hint="eastAsia"/>
          <w:kern w:val="0"/>
          <w:sz w:val="24"/>
        </w:rPr>
        <w:t>成为坏人吧</w:t>
      </w:r>
      <w:r>
        <w:rPr>
          <w:rFonts w:ascii="宋体" w:hAnsi="宋体" w:cs="宋体" w:hint="eastAsia"/>
          <w:kern w:val="0"/>
          <w:sz w:val="24"/>
        </w:rPr>
        <w:t>。但他不敢，他只想成为一个“正常人”——一个老老实实，不会得罪人的老好人。因此</w:t>
      </w:r>
      <w:r w:rsidR="00CE1E01">
        <w:rPr>
          <w:rFonts w:ascii="宋体" w:hAnsi="宋体" w:cs="宋体" w:hint="eastAsia"/>
          <w:kern w:val="0"/>
          <w:sz w:val="24"/>
        </w:rPr>
        <w:t>他</w:t>
      </w:r>
      <w:r>
        <w:rPr>
          <w:rFonts w:ascii="宋体" w:hAnsi="宋体" w:cs="宋体" w:hint="eastAsia"/>
          <w:kern w:val="0"/>
          <w:sz w:val="24"/>
        </w:rPr>
        <w:t>在治疗中也存严重的阻抗，认为治疗在教他学坏。</w:t>
      </w:r>
    </w:p>
    <w:p w:rsidR="00AD7AA0" w:rsidRPr="00BD0B62"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CE1E01">
        <w:rPr>
          <w:rFonts w:ascii="宋体" w:hAnsi="宋体" w:cs="宋体" w:hint="eastAsia"/>
          <w:kern w:val="0"/>
          <w:sz w:val="24"/>
        </w:rPr>
        <w:t>治疗从来不是帮人</w:t>
      </w:r>
      <w:r w:rsidRPr="00816414">
        <w:rPr>
          <w:rFonts w:ascii="宋体" w:hAnsi="宋体" w:cs="宋体" w:hint="eastAsia"/>
          <w:kern w:val="0"/>
          <w:sz w:val="24"/>
        </w:rPr>
        <w:t>“从善”，而是让一个人“学坏”。因为，敢于坏，才是敢于真实，而敢于真实</w:t>
      </w:r>
      <w:r w:rsidR="000711D0">
        <w:rPr>
          <w:rFonts w:ascii="宋体" w:hAnsi="宋体" w:cs="宋体" w:hint="eastAsia"/>
          <w:kern w:val="0"/>
          <w:sz w:val="24"/>
        </w:rPr>
        <w:t>，</w:t>
      </w:r>
      <w:r w:rsidR="00CE1E01">
        <w:rPr>
          <w:rFonts w:ascii="宋体" w:hAnsi="宋体" w:cs="宋体" w:hint="eastAsia"/>
          <w:kern w:val="0"/>
          <w:sz w:val="24"/>
        </w:rPr>
        <w:t>才是活出真实自我的第一步。</w:t>
      </w:r>
      <w:r w:rsidR="000711D0">
        <w:rPr>
          <w:rFonts w:ascii="宋体" w:hAnsi="宋体" w:cs="宋体" w:hint="eastAsia"/>
          <w:kern w:val="0"/>
          <w:sz w:val="24"/>
        </w:rPr>
        <w:t>放弃“好人”的伪装</w:t>
      </w:r>
      <w:r w:rsidR="00477951">
        <w:rPr>
          <w:rFonts w:ascii="宋体" w:hAnsi="宋体" w:cs="宋体" w:hint="eastAsia"/>
          <w:kern w:val="0"/>
          <w:sz w:val="24"/>
        </w:rPr>
        <w:t>，才能成为一个真正意义上的</w:t>
      </w:r>
      <w:r w:rsidRPr="00816414">
        <w:rPr>
          <w:rFonts w:ascii="宋体" w:hAnsi="宋体" w:cs="宋体" w:hint="eastAsia"/>
          <w:kern w:val="0"/>
          <w:sz w:val="24"/>
        </w:rPr>
        <w:t>人！一个健康的人！</w:t>
      </w:r>
      <w:r w:rsidR="00BD0B62">
        <w:rPr>
          <w:rFonts w:ascii="宋体" w:hAnsi="宋体" w:cs="宋体" w:hint="eastAsia"/>
          <w:kern w:val="0"/>
          <w:sz w:val="24"/>
        </w:rPr>
        <w:t>他不敢“坏”，是因为他希望通过别人的“爱”获得内心中的安全感。</w:t>
      </w:r>
    </w:p>
    <w:p w:rsidR="00AD7AA0" w:rsidRPr="00190959" w:rsidRDefault="00AD7AA0" w:rsidP="00190959">
      <w:pPr>
        <w:widowControl/>
        <w:jc w:val="left"/>
        <w:rPr>
          <w:rFonts w:ascii="宋体" w:hAnsi="宋体" w:cs="宋体"/>
          <w:kern w:val="0"/>
          <w:sz w:val="24"/>
        </w:rPr>
      </w:pPr>
      <w:r>
        <w:rPr>
          <w:rFonts w:ascii="宋体" w:hAnsi="宋体" w:cs="宋体" w:hint="eastAsia"/>
          <w:kern w:val="0"/>
          <w:sz w:val="24"/>
        </w:rPr>
        <w:t xml:space="preserve"> </w:t>
      </w:r>
      <w:r w:rsidR="00190959">
        <w:rPr>
          <w:rFonts w:ascii="宋体" w:hAnsi="宋体" w:cs="宋体" w:hint="eastAsia"/>
          <w:kern w:val="0"/>
          <w:sz w:val="24"/>
        </w:rPr>
        <w:t xml:space="preserve">  </w:t>
      </w:r>
      <w:r w:rsidR="009D1B43">
        <w:rPr>
          <w:rFonts w:ascii="宋体" w:hAnsi="宋体" w:cs="宋体" w:hint="eastAsia"/>
          <w:kern w:val="0"/>
          <w:sz w:val="24"/>
        </w:rPr>
        <w:t xml:space="preserve">  </w:t>
      </w:r>
      <w:r>
        <w:rPr>
          <w:rFonts w:hint="eastAsia"/>
          <w:sz w:val="24"/>
        </w:rPr>
        <w:t>“他压制了敌意，放弃了战斗精神。他不再突发脾气，而变得顺从服帖。他学会喜欢每一个人，以</w:t>
      </w:r>
      <w:r w:rsidR="00CE1E01">
        <w:rPr>
          <w:rFonts w:hint="eastAsia"/>
          <w:sz w:val="24"/>
        </w:rPr>
        <w:t>一种无助的崇拜心理去依赖自己</w:t>
      </w:r>
      <w:r w:rsidR="00104413">
        <w:rPr>
          <w:rFonts w:hint="eastAsia"/>
          <w:sz w:val="24"/>
        </w:rPr>
        <w:t>所害怕的人。他对别人</w:t>
      </w:r>
      <w:r w:rsidR="00104413">
        <w:rPr>
          <w:rFonts w:hint="eastAsia"/>
          <w:sz w:val="24"/>
        </w:rPr>
        <w:lastRenderedPageBreak/>
        <w:t>的态度是表面上‘天真’的乐观信任，而潜在的却</w:t>
      </w:r>
      <w:r w:rsidR="00CE1E01">
        <w:rPr>
          <w:rFonts w:hint="eastAsia"/>
          <w:sz w:val="24"/>
        </w:rPr>
        <w:t>是</w:t>
      </w:r>
      <w:r>
        <w:rPr>
          <w:rFonts w:hint="eastAsia"/>
          <w:sz w:val="24"/>
        </w:rPr>
        <w:t>一种不加区分的怀疑与憎恨。”</w:t>
      </w:r>
      <w:r w:rsidR="00190959">
        <w:rPr>
          <w:rFonts w:hint="eastAsia"/>
          <w:sz w:val="24"/>
        </w:rPr>
        <w:t>——</w:t>
      </w:r>
      <w:r w:rsidRPr="0044259F">
        <w:rPr>
          <w:rFonts w:hint="eastAsia"/>
          <w:sz w:val="24"/>
        </w:rPr>
        <w:t xml:space="preserve"> </w:t>
      </w:r>
      <w:r>
        <w:rPr>
          <w:rFonts w:hint="eastAsia"/>
          <w:sz w:val="24"/>
        </w:rPr>
        <w:t>卡伦</w:t>
      </w:r>
      <w:r>
        <w:rPr>
          <w:rFonts w:hint="eastAsia"/>
          <w:sz w:val="24"/>
        </w:rPr>
        <w:t>.</w:t>
      </w:r>
      <w:r>
        <w:rPr>
          <w:rFonts w:hint="eastAsia"/>
          <w:sz w:val="24"/>
        </w:rPr>
        <w:t>霍妮</w:t>
      </w:r>
    </w:p>
    <w:p w:rsidR="00AD7AA0" w:rsidRDefault="00AD7AA0" w:rsidP="00AD7AA0">
      <w:pPr>
        <w:rPr>
          <w:sz w:val="24"/>
        </w:rPr>
      </w:pPr>
      <w:r>
        <w:rPr>
          <w:rFonts w:hint="eastAsia"/>
          <w:sz w:val="24"/>
        </w:rPr>
        <w:t xml:space="preserve">    </w:t>
      </w:r>
      <w:r>
        <w:rPr>
          <w:rFonts w:hint="eastAsia"/>
          <w:sz w:val="24"/>
        </w:rPr>
        <w:t>虽然他对每个人都好，但其实他和谁都不好，毕竟这一切的和谐都是他压抑自我换取的，因此他在内心中无法相信别人可以接受真正的他，</w:t>
      </w:r>
      <w:r w:rsidR="000827EA">
        <w:rPr>
          <w:rFonts w:hint="eastAsia"/>
          <w:sz w:val="24"/>
        </w:rPr>
        <w:t>而且心中</w:t>
      </w:r>
      <w:r>
        <w:rPr>
          <w:rFonts w:hint="eastAsia"/>
          <w:sz w:val="24"/>
        </w:rPr>
        <w:t>也充满了对他人的怨恨。</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因此，我往往会建议患者说出自己真实的想</w:t>
      </w:r>
      <w:r w:rsidR="00104413">
        <w:rPr>
          <w:rFonts w:ascii="宋体" w:hAnsi="宋体" w:cs="宋体" w:hint="eastAsia"/>
          <w:kern w:val="0"/>
          <w:sz w:val="24"/>
        </w:rPr>
        <w:t>法，就算别人会不高兴，就算有损自己的好人形象，但如果真的要维系一</w:t>
      </w:r>
      <w:r>
        <w:rPr>
          <w:rFonts w:ascii="宋体" w:hAnsi="宋体" w:cs="宋体" w:hint="eastAsia"/>
          <w:kern w:val="0"/>
          <w:sz w:val="24"/>
        </w:rPr>
        <w:t>段感情，必须要这样做。毕竟，压抑自己并不能交到真心</w:t>
      </w:r>
      <w:r w:rsidR="00CE1E01">
        <w:rPr>
          <w:rFonts w:ascii="宋体" w:hAnsi="宋体" w:cs="宋体" w:hint="eastAsia"/>
          <w:kern w:val="0"/>
          <w:sz w:val="24"/>
        </w:rPr>
        <w:t>的朋友，获得真正的爱情。而他人的反馈也往往会让患者本人惊讶，</w:t>
      </w:r>
      <w:r>
        <w:rPr>
          <w:rFonts w:ascii="宋体" w:hAnsi="宋体" w:cs="宋体" w:hint="eastAsia"/>
          <w:kern w:val="0"/>
          <w:sz w:val="24"/>
        </w:rPr>
        <w:t>他原本以为说出来</w:t>
      </w:r>
      <w:r w:rsidR="00CE1E01">
        <w:rPr>
          <w:rFonts w:ascii="宋体" w:hAnsi="宋体" w:cs="宋体" w:hint="eastAsia"/>
          <w:kern w:val="0"/>
          <w:sz w:val="24"/>
        </w:rPr>
        <w:t>一些“伤害”别人的话，会令别人讨厌自己，甚至无法继续维系关系，但事实却是</w:t>
      </w:r>
      <w:r>
        <w:rPr>
          <w:rFonts w:ascii="宋体" w:hAnsi="宋体" w:cs="宋体" w:hint="eastAsia"/>
          <w:kern w:val="0"/>
          <w:sz w:val="24"/>
        </w:rPr>
        <w:t>大多数人并没有把这一切当回事，反倒会</w:t>
      </w:r>
      <w:r w:rsidR="00104413">
        <w:rPr>
          <w:rFonts w:ascii="宋体" w:hAnsi="宋体" w:cs="宋体" w:hint="eastAsia"/>
          <w:kern w:val="0"/>
          <w:sz w:val="24"/>
        </w:rPr>
        <w:t>体谅</w:t>
      </w:r>
      <w:r>
        <w:rPr>
          <w:rFonts w:ascii="宋体" w:hAnsi="宋体" w:cs="宋体" w:hint="eastAsia"/>
          <w:kern w:val="0"/>
          <w:sz w:val="24"/>
        </w:rPr>
        <w:t>他的情绪，并做出让步。</w:t>
      </w:r>
    </w:p>
    <w:p w:rsidR="00AD7AA0" w:rsidRDefault="00AD7AA0" w:rsidP="00AD7AA0">
      <w:pPr>
        <w:widowControl/>
        <w:ind w:firstLine="480"/>
        <w:jc w:val="left"/>
        <w:rPr>
          <w:rFonts w:ascii="宋体" w:hAnsi="宋体" w:cs="宋体"/>
          <w:kern w:val="0"/>
          <w:sz w:val="24"/>
        </w:rPr>
      </w:pPr>
      <w:r>
        <w:rPr>
          <w:rFonts w:ascii="宋体" w:hAnsi="宋体" w:cs="宋体" w:hint="eastAsia"/>
          <w:kern w:val="0"/>
          <w:sz w:val="24"/>
        </w:rPr>
        <w:t>“老好人”不仅在做人上老老实实，在做事上也是认认真真、勤勤恳恳、任劳任怨。但这一点又和扩张型的人有不同，扩张型是通过努力工作和学习获得成功、权势与别人的仰慕，但收缩型的人是通过</w:t>
      </w:r>
      <w:r w:rsidR="008F639D">
        <w:rPr>
          <w:rFonts w:ascii="宋体" w:hAnsi="宋体" w:cs="宋体" w:hint="eastAsia"/>
          <w:kern w:val="0"/>
          <w:sz w:val="24"/>
        </w:rPr>
        <w:t>“</w:t>
      </w:r>
      <w:r>
        <w:rPr>
          <w:rFonts w:ascii="宋体" w:hAnsi="宋体" w:cs="宋体" w:hint="eastAsia"/>
          <w:kern w:val="0"/>
          <w:sz w:val="24"/>
        </w:rPr>
        <w:t>认真</w:t>
      </w:r>
      <w:r w:rsidR="008F639D">
        <w:rPr>
          <w:rFonts w:ascii="宋体" w:hAnsi="宋体" w:cs="宋体" w:hint="eastAsia"/>
          <w:kern w:val="0"/>
          <w:sz w:val="24"/>
        </w:rPr>
        <w:t>”</w:t>
      </w:r>
      <w:r>
        <w:rPr>
          <w:rFonts w:ascii="宋体" w:hAnsi="宋体" w:cs="宋体" w:hint="eastAsia"/>
          <w:kern w:val="0"/>
          <w:sz w:val="24"/>
        </w:rPr>
        <w:t>来逃避苛责和伤害——他害怕别人说他不好，因此他不得不逼着自己做好一切。如果他是会计或设计师的话，那么对待数据就非常严谨，生怕犯错，因此要</w:t>
      </w:r>
      <w:r w:rsidR="00190959">
        <w:rPr>
          <w:rFonts w:ascii="宋体" w:hAnsi="宋体" w:cs="宋体" w:hint="eastAsia"/>
          <w:kern w:val="0"/>
          <w:sz w:val="24"/>
        </w:rPr>
        <w:t>检查好多次，也严重影响了工作和学习的效率。</w:t>
      </w:r>
      <w:r w:rsidR="00F615A5">
        <w:rPr>
          <w:rFonts w:ascii="宋体" w:hAnsi="宋体" w:cs="宋体" w:hint="eastAsia"/>
          <w:kern w:val="0"/>
          <w:sz w:val="24"/>
        </w:rPr>
        <w:t>当问他为何这么“勤劳</w:t>
      </w:r>
      <w:r>
        <w:rPr>
          <w:rFonts w:ascii="宋体" w:hAnsi="宋体" w:cs="宋体" w:hint="eastAsia"/>
          <w:kern w:val="0"/>
          <w:sz w:val="24"/>
        </w:rPr>
        <w:t>”的时候，他往往告诉我：我不能辜负别人</w:t>
      </w:r>
      <w:r w:rsidR="00703F82">
        <w:rPr>
          <w:rFonts w:ascii="宋体" w:hAnsi="宋体" w:cs="宋体" w:hint="eastAsia"/>
          <w:kern w:val="0"/>
          <w:sz w:val="24"/>
        </w:rPr>
        <w:t>对我的期望。因此，在生活中他总是害怕犯错，害怕做</w:t>
      </w:r>
      <w:r>
        <w:rPr>
          <w:rFonts w:ascii="宋体" w:hAnsi="宋体" w:cs="宋体" w:hint="eastAsia"/>
          <w:kern w:val="0"/>
          <w:sz w:val="24"/>
        </w:rPr>
        <w:t>的不好，整天生活在焦虑之中。因为他的认真与负责，领导也愿意把重要的事情交给他，但越重要的事情就越让他紧张。因此，他总是难以对自己的工作满意，总认为自己做的还不</w:t>
      </w:r>
      <w:r w:rsidR="00703F82">
        <w:rPr>
          <w:rFonts w:ascii="宋体" w:hAnsi="宋体" w:cs="宋体" w:hint="eastAsia"/>
          <w:kern w:val="0"/>
          <w:sz w:val="24"/>
        </w:rPr>
        <w:t>够好</w:t>
      </w:r>
      <w:r w:rsidR="00A4687D">
        <w:rPr>
          <w:rFonts w:ascii="宋体" w:hAnsi="宋体" w:cs="宋体" w:hint="eastAsia"/>
          <w:kern w:val="0"/>
          <w:sz w:val="24"/>
        </w:rPr>
        <w:t>。</w:t>
      </w:r>
    </w:p>
    <w:p w:rsidR="00AD7AA0" w:rsidRPr="00190959" w:rsidRDefault="00AD7AA0" w:rsidP="00190959">
      <w:pPr>
        <w:widowControl/>
        <w:ind w:firstLine="480"/>
        <w:jc w:val="left"/>
        <w:rPr>
          <w:rFonts w:ascii="宋体" w:hAnsi="宋体" w:cs="宋体"/>
          <w:kern w:val="0"/>
          <w:sz w:val="24"/>
        </w:rPr>
      </w:pPr>
      <w:r>
        <w:rPr>
          <w:rFonts w:ascii="宋体" w:hAnsi="宋体" w:cs="宋体" w:hint="eastAsia"/>
          <w:kern w:val="0"/>
          <w:sz w:val="24"/>
        </w:rPr>
        <w:t>在治</w:t>
      </w:r>
      <w:r w:rsidR="00190959">
        <w:rPr>
          <w:rFonts w:ascii="宋体" w:hAnsi="宋体" w:cs="宋体" w:hint="eastAsia"/>
          <w:kern w:val="0"/>
          <w:sz w:val="24"/>
        </w:rPr>
        <w:t>疗中，他</w:t>
      </w:r>
      <w:r w:rsidR="00A4687D">
        <w:rPr>
          <w:rFonts w:ascii="宋体" w:hAnsi="宋体" w:cs="宋体" w:hint="eastAsia"/>
          <w:kern w:val="0"/>
          <w:sz w:val="24"/>
        </w:rPr>
        <w:t>也</w:t>
      </w:r>
      <w:r w:rsidR="00190959">
        <w:rPr>
          <w:rFonts w:ascii="宋体" w:hAnsi="宋体" w:cs="宋体" w:hint="eastAsia"/>
          <w:kern w:val="0"/>
          <w:sz w:val="24"/>
        </w:rPr>
        <w:t>绝对是一个尽职尽责的“好患者”</w:t>
      </w:r>
      <w:r>
        <w:rPr>
          <w:rFonts w:ascii="宋体" w:hAnsi="宋体" w:cs="宋体" w:hint="eastAsia"/>
          <w:kern w:val="0"/>
          <w:sz w:val="24"/>
        </w:rPr>
        <w:t>——他总是事无巨细和我述说他的病情；他总是尽力完成我交给他的每一个任务；他总是认真做治疗笔记，不会落下任何一个细节，他也会对我犹如“教主”一般地尊重。但太在乎细节的</w:t>
      </w:r>
      <w:r w:rsidR="00BD0B62">
        <w:rPr>
          <w:rFonts w:ascii="宋体" w:hAnsi="宋体" w:cs="宋体" w:hint="eastAsia"/>
          <w:kern w:val="0"/>
          <w:sz w:val="24"/>
        </w:rPr>
        <w:t>结果，反倒让他没有抓住重点，他越</w:t>
      </w:r>
      <w:r w:rsidR="00703F82">
        <w:rPr>
          <w:rFonts w:ascii="宋体" w:hAnsi="宋体" w:cs="宋体" w:hint="eastAsia"/>
          <w:kern w:val="0"/>
          <w:sz w:val="24"/>
        </w:rPr>
        <w:t>想要表达清楚每一个细节，就越容易忽略全局——</w:t>
      </w:r>
      <w:r>
        <w:rPr>
          <w:rFonts w:ascii="宋体" w:hAnsi="宋体" w:cs="宋体" w:hint="eastAsia"/>
          <w:kern w:val="0"/>
          <w:sz w:val="24"/>
        </w:rPr>
        <w:t>他只是在扮演成一个好患者，以免被我反感，因此他的注意力更多地放在自己的表现上，而不是心与心之间的交流上。</w:t>
      </w:r>
    </w:p>
    <w:p w:rsidR="00190959" w:rsidRDefault="00AD7AA0" w:rsidP="00AD7AA0">
      <w:pPr>
        <w:widowControl/>
        <w:jc w:val="left"/>
        <w:rPr>
          <w:rFonts w:ascii="宋体" w:hAnsi="宋体" w:cs="宋体"/>
          <w:kern w:val="0"/>
          <w:sz w:val="24"/>
        </w:rPr>
      </w:pPr>
      <w:r>
        <w:rPr>
          <w:rFonts w:hint="eastAsia"/>
          <w:sz w:val="24"/>
        </w:rPr>
        <w:t xml:space="preserve">    </w:t>
      </w:r>
      <w:r w:rsidR="008F639D">
        <w:rPr>
          <w:rFonts w:hint="eastAsia"/>
          <w:sz w:val="24"/>
        </w:rPr>
        <w:t>做好一切</w:t>
      </w:r>
      <w:r>
        <w:rPr>
          <w:rFonts w:hint="eastAsia"/>
          <w:sz w:val="24"/>
        </w:rPr>
        <w:t>成了他人生的</w:t>
      </w:r>
      <w:r w:rsidR="008F639D">
        <w:rPr>
          <w:rFonts w:hint="eastAsia"/>
          <w:sz w:val="24"/>
        </w:rPr>
        <w:t>最高</w:t>
      </w:r>
      <w:r>
        <w:rPr>
          <w:rFonts w:hint="eastAsia"/>
          <w:sz w:val="24"/>
        </w:rPr>
        <w:t>追求——一个好员工，一个值得信赖的朋友，一个好母亲，一个好妻子，一个好人。在他身上几乎挑不出有什么不好的</w:t>
      </w:r>
      <w:r w:rsidR="00A4687D">
        <w:rPr>
          <w:rFonts w:hint="eastAsia"/>
          <w:sz w:val="24"/>
        </w:rPr>
        <w:t>地方。就算他已经做的这么好，但他依然不放心，</w:t>
      </w:r>
      <w:r>
        <w:rPr>
          <w:rFonts w:hint="eastAsia"/>
          <w:sz w:val="24"/>
        </w:rPr>
        <w:t>他总是会担心自己</w:t>
      </w:r>
      <w:r w:rsidR="00477951">
        <w:rPr>
          <w:rFonts w:hint="eastAsia"/>
          <w:sz w:val="24"/>
        </w:rPr>
        <w:t>有</w:t>
      </w:r>
      <w:r>
        <w:rPr>
          <w:rFonts w:hint="eastAsia"/>
          <w:sz w:val="24"/>
        </w:rPr>
        <w:t>做不好事情，更担心别人发现这一点。因此他总有一种“潜伏”的感觉，担心别人发现他的真面目，进而离他而去。这种焦虑也会体现在梦中：</w:t>
      </w:r>
      <w:r w:rsidR="000827EA">
        <w:rPr>
          <w:rFonts w:hint="eastAsia"/>
          <w:sz w:val="24"/>
        </w:rPr>
        <w:t>他</w:t>
      </w:r>
      <w:r>
        <w:rPr>
          <w:rFonts w:hint="eastAsia"/>
          <w:sz w:val="24"/>
        </w:rPr>
        <w:t>会梦到</w:t>
      </w:r>
      <w:r>
        <w:rPr>
          <w:rFonts w:ascii="宋体" w:hAnsi="宋体" w:cs="宋体" w:hint="eastAsia"/>
          <w:kern w:val="0"/>
          <w:sz w:val="24"/>
        </w:rPr>
        <w:t>自己在峭壁上，没有围栏，虽然有梯子下去，并且别人都很容易的下去，但自己不行。</w:t>
      </w:r>
    </w:p>
    <w:p w:rsidR="00AD7AA0" w:rsidRDefault="00190959" w:rsidP="00AD7AA0">
      <w:pPr>
        <w:widowControl/>
        <w:jc w:val="left"/>
        <w:rPr>
          <w:sz w:val="24"/>
        </w:rPr>
      </w:pPr>
      <w:r>
        <w:rPr>
          <w:rFonts w:ascii="宋体" w:hAnsi="宋体" w:cs="宋体" w:hint="eastAsia"/>
          <w:kern w:val="0"/>
          <w:sz w:val="24"/>
        </w:rPr>
        <w:t xml:space="preserve">    </w:t>
      </w:r>
      <w:r>
        <w:rPr>
          <w:rFonts w:hint="eastAsia"/>
          <w:sz w:val="24"/>
        </w:rPr>
        <w:t>所以他胆子很小，不敢冒险，只有百分之一百二的把握他才敢去做</w:t>
      </w:r>
      <w:r w:rsidR="00AD7AA0">
        <w:rPr>
          <w:rFonts w:hint="eastAsia"/>
          <w:sz w:val="24"/>
        </w:rPr>
        <w:t>。因此他人生很多重大选择总是低于他实际的能力，因为这样才</w:t>
      </w:r>
      <w:r w:rsidR="00477951">
        <w:rPr>
          <w:rFonts w:hint="eastAsia"/>
          <w:sz w:val="24"/>
        </w:rPr>
        <w:t>安全，才可以避免</w:t>
      </w:r>
      <w:r w:rsidR="00703F82">
        <w:rPr>
          <w:rFonts w:hint="eastAsia"/>
          <w:sz w:val="24"/>
        </w:rPr>
        <w:t>失败，才不至于被人看不起，因此他浪费了自己的潜力与能力</w:t>
      </w:r>
      <w:r w:rsidR="00AD7AA0">
        <w:rPr>
          <w:rFonts w:hint="eastAsia"/>
          <w:sz w:val="24"/>
        </w:rPr>
        <w:t>。</w:t>
      </w:r>
    </w:p>
    <w:p w:rsidR="00AD7AA0" w:rsidRDefault="00AD7AA0" w:rsidP="00AD7AA0">
      <w:pPr>
        <w:widowControl/>
        <w:jc w:val="left"/>
        <w:rPr>
          <w:sz w:val="24"/>
        </w:rPr>
      </w:pPr>
      <w:r w:rsidRPr="0044259F">
        <w:rPr>
          <w:rFonts w:hint="eastAsia"/>
          <w:sz w:val="24"/>
        </w:rPr>
        <w:t xml:space="preserve">  </w:t>
      </w:r>
      <w:r>
        <w:rPr>
          <w:rFonts w:hint="eastAsia"/>
          <w:sz w:val="24"/>
        </w:rPr>
        <w:t xml:space="preserve"> </w:t>
      </w:r>
      <w:r w:rsidRPr="0044259F">
        <w:rPr>
          <w:rFonts w:hint="eastAsia"/>
          <w:sz w:val="24"/>
        </w:rPr>
        <w:t xml:space="preserve"> </w:t>
      </w:r>
      <w:r>
        <w:rPr>
          <w:rFonts w:hint="eastAsia"/>
          <w:sz w:val="24"/>
        </w:rPr>
        <w:t>他总是达不到自</w:t>
      </w:r>
      <w:r w:rsidR="00897ACD">
        <w:rPr>
          <w:rFonts w:hint="eastAsia"/>
          <w:sz w:val="24"/>
        </w:rPr>
        <w:t>己的要求，因此总是会体会到强烈的挫败感</w:t>
      </w:r>
      <w:r w:rsidR="00E12D2E">
        <w:rPr>
          <w:rFonts w:hint="eastAsia"/>
          <w:sz w:val="24"/>
        </w:rPr>
        <w:t>与自卑感</w:t>
      </w:r>
      <w:r w:rsidR="00897ACD">
        <w:rPr>
          <w:rFonts w:hint="eastAsia"/>
          <w:sz w:val="24"/>
        </w:rPr>
        <w:t>，然后对一些看似达到他期望</w:t>
      </w:r>
      <w:r>
        <w:rPr>
          <w:rFonts w:hint="eastAsia"/>
          <w:sz w:val="24"/>
        </w:rPr>
        <w:t>的人，又产生了一</w:t>
      </w:r>
      <w:r w:rsidR="00F615A5">
        <w:rPr>
          <w:rFonts w:hint="eastAsia"/>
          <w:sz w:val="24"/>
        </w:rPr>
        <w:t>种盲目的崇拜。因此他也往往被一些喜欢吹牛，满嘴跑飞机的人所迷惑，</w:t>
      </w:r>
      <w:r>
        <w:rPr>
          <w:rFonts w:hint="eastAsia"/>
          <w:sz w:val="24"/>
        </w:rPr>
        <w:t>虽然他压抑了自己的愤怒、</w:t>
      </w:r>
      <w:r w:rsidR="00897ACD">
        <w:rPr>
          <w:rFonts w:hint="eastAsia"/>
          <w:sz w:val="24"/>
        </w:rPr>
        <w:t>报复、野心，但他在内心深处依然会暗自崇拜这些“敢作敢为”的人。</w:t>
      </w:r>
      <w:r>
        <w:rPr>
          <w:rFonts w:hint="eastAsia"/>
          <w:sz w:val="24"/>
        </w:rPr>
        <w:t>“他并不能真正地区分真正的自信与虚假的自负、真正的力量与自私的残暴”</w:t>
      </w:r>
      <w:r w:rsidR="00897ACD">
        <w:rPr>
          <w:rFonts w:hint="eastAsia"/>
          <w:sz w:val="24"/>
        </w:rPr>
        <w:t>——</w:t>
      </w:r>
      <w:r>
        <w:rPr>
          <w:rFonts w:hint="eastAsia"/>
          <w:sz w:val="24"/>
        </w:rPr>
        <w:t>卡伦</w:t>
      </w:r>
      <w:r>
        <w:rPr>
          <w:rFonts w:hint="eastAsia"/>
          <w:sz w:val="24"/>
        </w:rPr>
        <w:t>.</w:t>
      </w:r>
      <w:r>
        <w:rPr>
          <w:rFonts w:hint="eastAsia"/>
          <w:sz w:val="24"/>
        </w:rPr>
        <w:t>霍妮</w:t>
      </w:r>
    </w:p>
    <w:p w:rsidR="00AD7AA0" w:rsidRPr="00692FE1" w:rsidRDefault="00AD7AA0" w:rsidP="00692FE1">
      <w:pPr>
        <w:rPr>
          <w:sz w:val="24"/>
        </w:rPr>
      </w:pPr>
      <w:r>
        <w:rPr>
          <w:rFonts w:hint="eastAsia"/>
          <w:sz w:val="24"/>
        </w:rPr>
        <w:t xml:space="preserve">    </w:t>
      </w:r>
      <w:r w:rsidR="00897ACD">
        <w:rPr>
          <w:rFonts w:hint="eastAsia"/>
          <w:sz w:val="24"/>
        </w:rPr>
        <w:t>“爱”对于他而言就如空气</w:t>
      </w:r>
      <w:r>
        <w:rPr>
          <w:rFonts w:hint="eastAsia"/>
          <w:sz w:val="24"/>
        </w:rPr>
        <w:t>一样不可缺少。因此，他压抑了一切“令人讨厌”的品质，诸如：自负、自大、圆滑、自私、报复性冲动、攻击性、指责——他应该为爱牺牲一切，爱就是牺牲。</w:t>
      </w:r>
      <w:r>
        <w:rPr>
          <w:rFonts w:ascii="宋体" w:hAnsi="宋体" w:cs="宋体" w:hint="eastAsia"/>
          <w:kern w:val="0"/>
          <w:sz w:val="24"/>
        </w:rPr>
        <w:t>他就好像是一个“二等公民”，没有主见、没</w:t>
      </w:r>
      <w:r w:rsidR="00897ACD">
        <w:rPr>
          <w:rFonts w:ascii="宋体" w:hAnsi="宋体" w:cs="宋体" w:hint="eastAsia"/>
          <w:kern w:val="0"/>
          <w:sz w:val="24"/>
        </w:rPr>
        <w:t>有</w:t>
      </w:r>
      <w:r w:rsidR="00897ACD">
        <w:rPr>
          <w:rFonts w:ascii="宋体" w:hAnsi="宋体" w:cs="宋体" w:hint="eastAsia"/>
          <w:kern w:val="0"/>
          <w:sz w:val="24"/>
        </w:rPr>
        <w:lastRenderedPageBreak/>
        <w:t>想法、没有脾气、没有地位、也缺乏价值，不敢提出哪怕合理的意见。他也总是顺从别人，</w:t>
      </w:r>
      <w:r>
        <w:rPr>
          <w:rFonts w:ascii="宋体" w:hAnsi="宋体" w:cs="宋体" w:hint="eastAsia"/>
          <w:kern w:val="0"/>
          <w:sz w:val="24"/>
        </w:rPr>
        <w:t>因此他总是不能大大方方地做事和说话，总是要顾及别人</w:t>
      </w:r>
      <w:r w:rsidR="00E12D2E">
        <w:rPr>
          <w:rFonts w:ascii="宋体" w:hAnsi="宋体" w:cs="宋体" w:hint="eastAsia"/>
          <w:kern w:val="0"/>
          <w:sz w:val="24"/>
        </w:rPr>
        <w:t>的感受。一位女性患者是这样描述自己的心理状态的：就好像一个淋得像</w:t>
      </w:r>
      <w:r>
        <w:rPr>
          <w:rFonts w:ascii="宋体" w:hAnsi="宋体" w:cs="宋体" w:hint="eastAsia"/>
          <w:kern w:val="0"/>
          <w:sz w:val="24"/>
        </w:rPr>
        <w:t>落汤鸡一样的女人蹲在那里，别人说什么就是什么</w:t>
      </w:r>
      <w:r w:rsidRPr="00B5054E">
        <w:rPr>
          <w:rFonts w:ascii="宋体" w:hAnsi="宋体" w:cs="宋体" w:hint="eastAsia"/>
          <w:kern w:val="0"/>
          <w:sz w:val="24"/>
        </w:rPr>
        <w:t>，我没法保护自己。</w:t>
      </w:r>
    </w:p>
    <w:p w:rsidR="00AD7AA0" w:rsidRPr="001117FA"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816414">
        <w:rPr>
          <w:rFonts w:ascii="宋体" w:hAnsi="宋体" w:cs="宋体" w:hint="eastAsia"/>
          <w:kern w:val="0"/>
          <w:sz w:val="24"/>
        </w:rPr>
        <w:t>这个</w:t>
      </w:r>
      <w:r w:rsidR="00BD0B62">
        <w:rPr>
          <w:rFonts w:ascii="宋体" w:hAnsi="宋体" w:cs="宋体" w:hint="eastAsia"/>
          <w:kern w:val="0"/>
          <w:sz w:val="24"/>
        </w:rPr>
        <w:t>世界上不存在真正的老好人，这仅仅是对他人的讨好</w:t>
      </w:r>
      <w:r w:rsidR="00E12D2E">
        <w:rPr>
          <w:rFonts w:ascii="宋体" w:hAnsi="宋体" w:cs="宋体" w:hint="eastAsia"/>
          <w:kern w:val="0"/>
          <w:sz w:val="24"/>
        </w:rPr>
        <w:t>，</w:t>
      </w:r>
      <w:r w:rsidR="008F639D">
        <w:rPr>
          <w:rFonts w:ascii="宋体" w:hAnsi="宋体" w:cs="宋体" w:hint="eastAsia"/>
          <w:kern w:val="0"/>
          <w:sz w:val="24"/>
        </w:rPr>
        <w:t>和</w:t>
      </w:r>
      <w:r w:rsidR="00A4687D">
        <w:rPr>
          <w:rFonts w:ascii="宋体" w:hAnsi="宋体" w:cs="宋体" w:hint="eastAsia"/>
          <w:kern w:val="0"/>
          <w:sz w:val="24"/>
        </w:rPr>
        <w:t>成功一样，好人的面具与他人的肯定</w:t>
      </w:r>
      <w:r w:rsidRPr="00816414">
        <w:rPr>
          <w:rFonts w:ascii="宋体" w:hAnsi="宋体" w:cs="宋体" w:hint="eastAsia"/>
          <w:kern w:val="0"/>
          <w:sz w:val="24"/>
        </w:rPr>
        <w:t>起到降低他内心焦</w:t>
      </w:r>
      <w:r w:rsidR="00F615A5">
        <w:rPr>
          <w:rFonts w:ascii="宋体" w:hAnsi="宋体" w:cs="宋体" w:hint="eastAsia"/>
          <w:kern w:val="0"/>
          <w:sz w:val="24"/>
        </w:rPr>
        <w:t>虑的作用</w:t>
      </w:r>
      <w:r w:rsidRPr="00816414">
        <w:rPr>
          <w:rFonts w:ascii="宋体" w:hAnsi="宋体" w:cs="宋体" w:hint="eastAsia"/>
          <w:kern w:val="0"/>
          <w:sz w:val="24"/>
        </w:rPr>
        <w:t>。因此，老好人的背后往往隐藏了太多对他人及社会的愤怒与不满，</w:t>
      </w:r>
      <w:r>
        <w:rPr>
          <w:rFonts w:ascii="宋体" w:hAnsi="宋体" w:cs="宋体" w:hint="eastAsia"/>
          <w:kern w:val="0"/>
          <w:sz w:val="24"/>
        </w:rPr>
        <w:t>尤其是当别人没有</w:t>
      </w:r>
      <w:r w:rsidRPr="00816414">
        <w:rPr>
          <w:rFonts w:ascii="宋体" w:hAnsi="宋体" w:cs="宋体" w:hint="eastAsia"/>
          <w:kern w:val="0"/>
          <w:sz w:val="24"/>
        </w:rPr>
        <w:t>“善待”他的时候。正如同一些重大案件中的行凶者，当记者采访他身边的人的时候，身边的人往往无法把这一切的罪行和他</w:t>
      </w:r>
      <w:r>
        <w:rPr>
          <w:rFonts w:ascii="宋体" w:hAnsi="宋体" w:cs="宋体" w:hint="eastAsia"/>
          <w:kern w:val="0"/>
          <w:sz w:val="24"/>
        </w:rPr>
        <w:t>本人</w:t>
      </w:r>
      <w:r w:rsidRPr="00816414">
        <w:rPr>
          <w:rFonts w:ascii="宋体" w:hAnsi="宋体" w:cs="宋体" w:hint="eastAsia"/>
          <w:kern w:val="0"/>
          <w:sz w:val="24"/>
        </w:rPr>
        <w:t>联系在一起，毕竟在生活中他</w:t>
      </w:r>
      <w:r>
        <w:rPr>
          <w:rFonts w:ascii="宋体" w:hAnsi="宋体" w:cs="宋体" w:hint="eastAsia"/>
          <w:kern w:val="0"/>
          <w:sz w:val="24"/>
        </w:rPr>
        <w:t>的“善”，让人无法相信他能做出如此的“恶”。其实，在一个人的内心中善与恶本是一种平衡的状态，正如太极八卦一样，当</w:t>
      </w:r>
      <w:r w:rsidRPr="00816414">
        <w:rPr>
          <w:rFonts w:ascii="宋体" w:hAnsi="宋体" w:cs="宋体" w:hint="eastAsia"/>
          <w:kern w:val="0"/>
          <w:sz w:val="24"/>
        </w:rPr>
        <w:t>一个总是如此极端地展现自己的善的一面，掩盖自己内心中的恶，结果他的恶不但没有消失，在某些刺激下反倒会迸</w:t>
      </w:r>
      <w:r w:rsidR="00692FE1">
        <w:rPr>
          <w:rFonts w:ascii="宋体" w:hAnsi="宋体" w:cs="宋体" w:hint="eastAsia"/>
          <w:kern w:val="0"/>
          <w:sz w:val="24"/>
        </w:rPr>
        <w:t>发出来，当然这会吓坏他自己</w:t>
      </w:r>
      <w:r>
        <w:rPr>
          <w:rFonts w:ascii="宋体" w:hAnsi="宋体" w:cs="宋体" w:hint="eastAsia"/>
          <w:kern w:val="0"/>
          <w:sz w:val="24"/>
        </w:rPr>
        <w:t>。正如一些</w:t>
      </w:r>
      <w:r w:rsidRPr="00816414">
        <w:rPr>
          <w:rFonts w:ascii="宋体" w:hAnsi="宋体" w:cs="宋体" w:hint="eastAsia"/>
          <w:kern w:val="0"/>
          <w:sz w:val="24"/>
        </w:rPr>
        <w:t>患者，总是担心自己把孩子扔下楼，担心自己不要梦游的时候乱伦，担心自己不要拿着刀杀了自己或小朋友一类，当然他并不会真正做出来，但这如此强迫意向的背后却折射出了一个更重要的问题——他不敢面对自己的“恶”，甚至是坏的想法，他都无法直视。</w:t>
      </w:r>
      <w:r w:rsidR="00BD0B62">
        <w:rPr>
          <w:rFonts w:ascii="宋体" w:hAnsi="宋体" w:cs="宋体" w:hint="eastAsia"/>
          <w:kern w:val="0"/>
          <w:sz w:val="24"/>
        </w:rPr>
        <w:t>也说明了压抑了自己情绪之后的反弹——他</w:t>
      </w:r>
      <w:r>
        <w:rPr>
          <w:rFonts w:ascii="宋体" w:hAnsi="宋体" w:cs="宋体" w:hint="eastAsia"/>
          <w:kern w:val="0"/>
          <w:sz w:val="24"/>
        </w:rPr>
        <w:t>的“恶”更加泛滥。</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为了赢得别人的肯定，那么就必须要有高尚的人格，</w:t>
      </w:r>
      <w:r w:rsidRPr="00816414">
        <w:rPr>
          <w:rFonts w:ascii="宋体" w:hAnsi="宋体" w:cs="宋体" w:hint="eastAsia"/>
          <w:kern w:val="0"/>
          <w:sz w:val="24"/>
        </w:rPr>
        <w:t>但这一切并不</w:t>
      </w:r>
      <w:r w:rsidR="00BD0B62">
        <w:rPr>
          <w:rFonts w:ascii="宋体" w:hAnsi="宋体" w:cs="宋体" w:hint="eastAsia"/>
          <w:kern w:val="0"/>
          <w:sz w:val="24"/>
        </w:rPr>
        <w:t>是真正品行高尚，</w:t>
      </w:r>
      <w:r>
        <w:rPr>
          <w:rFonts w:ascii="宋体" w:hAnsi="宋体" w:cs="宋体" w:hint="eastAsia"/>
          <w:kern w:val="0"/>
          <w:sz w:val="24"/>
        </w:rPr>
        <w:t>毕竟发自内心与不得不之</w:t>
      </w:r>
      <w:r w:rsidR="00E12D2E">
        <w:rPr>
          <w:rFonts w:ascii="宋体" w:hAnsi="宋体" w:cs="宋体" w:hint="eastAsia"/>
          <w:kern w:val="0"/>
          <w:sz w:val="24"/>
        </w:rPr>
        <w:t>间是有很大区别的。对于</w:t>
      </w:r>
      <w:r w:rsidRPr="00816414">
        <w:rPr>
          <w:rFonts w:ascii="宋体" w:hAnsi="宋体" w:cs="宋体" w:hint="eastAsia"/>
          <w:kern w:val="0"/>
          <w:sz w:val="24"/>
        </w:rPr>
        <w:t>被内心</w:t>
      </w:r>
      <w:r>
        <w:rPr>
          <w:rFonts w:ascii="宋体" w:hAnsi="宋体" w:cs="宋体" w:hint="eastAsia"/>
          <w:kern w:val="0"/>
          <w:sz w:val="24"/>
        </w:rPr>
        <w:t>恐惧感所驱使的人来说，他不敢不高尚</w:t>
      </w:r>
      <w:r w:rsidR="00BD0B62">
        <w:rPr>
          <w:rFonts w:ascii="宋体" w:hAnsi="宋体" w:cs="宋体" w:hint="eastAsia"/>
          <w:kern w:val="0"/>
          <w:sz w:val="24"/>
        </w:rPr>
        <w:t>——真正的高尚发自于内心，</w:t>
      </w:r>
      <w:r w:rsidRPr="00816414">
        <w:rPr>
          <w:rFonts w:ascii="宋体" w:hAnsi="宋体" w:cs="宋体" w:hint="eastAsia"/>
          <w:kern w:val="0"/>
          <w:sz w:val="24"/>
        </w:rPr>
        <w:t>虚假的高尚</w:t>
      </w:r>
      <w:r>
        <w:rPr>
          <w:rFonts w:ascii="宋体" w:hAnsi="宋体" w:cs="宋体" w:hint="eastAsia"/>
          <w:kern w:val="0"/>
          <w:sz w:val="24"/>
        </w:rPr>
        <w:t>来自于恐惧。当一位患者以自己不乱</w:t>
      </w:r>
      <w:r w:rsidR="008F639D">
        <w:rPr>
          <w:rFonts w:ascii="宋体" w:hAnsi="宋体" w:cs="宋体" w:hint="eastAsia"/>
          <w:kern w:val="0"/>
          <w:sz w:val="24"/>
        </w:rPr>
        <w:t>搞男女关系而自觉品行</w:t>
      </w:r>
      <w:r>
        <w:rPr>
          <w:rFonts w:ascii="宋体" w:hAnsi="宋体" w:cs="宋体" w:hint="eastAsia"/>
          <w:kern w:val="0"/>
          <w:sz w:val="24"/>
        </w:rPr>
        <w:t>高尚的时候；当一位女性患者因为自己不是处女而倍感焦虑；当患者借以人品的名义来逃避</w:t>
      </w:r>
      <w:r w:rsidR="00E12D2E">
        <w:rPr>
          <w:rFonts w:ascii="宋体" w:hAnsi="宋体" w:cs="宋体" w:hint="eastAsia"/>
          <w:kern w:val="0"/>
          <w:sz w:val="24"/>
        </w:rPr>
        <w:t>人际冲突</w:t>
      </w:r>
      <w:r>
        <w:rPr>
          <w:rFonts w:ascii="宋体" w:hAnsi="宋体" w:cs="宋体" w:hint="eastAsia"/>
          <w:kern w:val="0"/>
          <w:sz w:val="24"/>
        </w:rPr>
        <w:t>或任</w:t>
      </w:r>
      <w:r w:rsidR="00692FE1">
        <w:rPr>
          <w:rFonts w:ascii="宋体" w:hAnsi="宋体" w:cs="宋体" w:hint="eastAsia"/>
          <w:kern w:val="0"/>
          <w:sz w:val="24"/>
        </w:rPr>
        <w:t>劳任怨的时候；当一个纯洁如玉的女性患者在抨击她</w:t>
      </w:r>
      <w:r>
        <w:rPr>
          <w:rFonts w:ascii="宋体" w:hAnsi="宋体" w:cs="宋体" w:hint="eastAsia"/>
          <w:kern w:val="0"/>
          <w:sz w:val="24"/>
        </w:rPr>
        <w:t>身边做小三的女性朋友的时候，我只是提醒</w:t>
      </w:r>
      <w:r w:rsidR="00477951">
        <w:rPr>
          <w:rFonts w:ascii="宋体" w:hAnsi="宋体" w:cs="宋体" w:hint="eastAsia"/>
          <w:kern w:val="0"/>
          <w:sz w:val="24"/>
        </w:rPr>
        <w:t>了</w:t>
      </w:r>
      <w:r>
        <w:rPr>
          <w:rFonts w:ascii="宋体" w:hAnsi="宋体" w:cs="宋体" w:hint="eastAsia"/>
          <w:kern w:val="0"/>
          <w:sz w:val="24"/>
        </w:rPr>
        <w:t>她一句：</w:t>
      </w:r>
      <w:r w:rsidRPr="00816414">
        <w:rPr>
          <w:rFonts w:ascii="宋体" w:hAnsi="宋体" w:cs="宋体" w:hint="eastAsia"/>
          <w:kern w:val="0"/>
          <w:sz w:val="24"/>
        </w:rPr>
        <w:t>难道你</w:t>
      </w:r>
      <w:r>
        <w:rPr>
          <w:rFonts w:ascii="宋体" w:hAnsi="宋体" w:cs="宋体" w:hint="eastAsia"/>
          <w:kern w:val="0"/>
          <w:sz w:val="24"/>
        </w:rPr>
        <w:t>不会因为自己苍白的人生而</w:t>
      </w:r>
      <w:r w:rsidRPr="00816414">
        <w:rPr>
          <w:rFonts w:ascii="宋体" w:hAnsi="宋体" w:cs="宋体" w:hint="eastAsia"/>
          <w:kern w:val="0"/>
          <w:sz w:val="24"/>
        </w:rPr>
        <w:t>遗憾吗？</w:t>
      </w:r>
    </w:p>
    <w:p w:rsidR="00AD7AA0" w:rsidRPr="005F55C6" w:rsidRDefault="00897ACD" w:rsidP="00AD7AA0">
      <w:pPr>
        <w:widowControl/>
        <w:jc w:val="left"/>
        <w:rPr>
          <w:rFonts w:ascii="宋体" w:hAnsi="宋体" w:cs="宋体"/>
          <w:kern w:val="0"/>
          <w:sz w:val="24"/>
        </w:rPr>
      </w:pPr>
      <w:r>
        <w:rPr>
          <w:rFonts w:ascii="宋体" w:hAnsi="宋体" w:cs="宋体" w:hint="eastAsia"/>
          <w:kern w:val="0"/>
          <w:sz w:val="24"/>
        </w:rPr>
        <w:t xml:space="preserve">    </w:t>
      </w:r>
      <w:r w:rsidR="00692FE1">
        <w:rPr>
          <w:rFonts w:ascii="宋体" w:hAnsi="宋体" w:cs="宋体" w:hint="eastAsia"/>
          <w:kern w:val="0"/>
          <w:sz w:val="24"/>
        </w:rPr>
        <w:t>他压抑了自己的性格、脾气、本能</w:t>
      </w:r>
      <w:r w:rsidR="00E12D2E">
        <w:rPr>
          <w:rFonts w:ascii="宋体" w:hAnsi="宋体" w:cs="宋体" w:hint="eastAsia"/>
          <w:kern w:val="0"/>
          <w:sz w:val="24"/>
        </w:rPr>
        <w:t>、情感</w:t>
      </w:r>
      <w:r w:rsidR="00692FE1">
        <w:rPr>
          <w:rFonts w:ascii="宋体" w:hAnsi="宋体" w:cs="宋体" w:hint="eastAsia"/>
          <w:kern w:val="0"/>
          <w:sz w:val="24"/>
        </w:rPr>
        <w:t>，但结果却是别人越来越不把他当回事了。</w:t>
      </w:r>
      <w:r w:rsidR="00AD7AA0">
        <w:rPr>
          <w:rFonts w:ascii="宋体" w:hAnsi="宋体" w:cs="宋体" w:hint="eastAsia"/>
          <w:kern w:val="0"/>
          <w:sz w:val="24"/>
        </w:rPr>
        <w:t>就好像一个人习惯了“孔融让梨”，那么最后</w:t>
      </w:r>
      <w:r w:rsidR="00AD7AA0" w:rsidRPr="00816414">
        <w:rPr>
          <w:rFonts w:ascii="宋体" w:hAnsi="宋体" w:cs="宋体" w:hint="eastAsia"/>
          <w:kern w:val="0"/>
          <w:sz w:val="24"/>
        </w:rPr>
        <w:t>别人</w:t>
      </w:r>
      <w:r w:rsidR="00AD7AA0">
        <w:rPr>
          <w:rFonts w:ascii="宋体" w:hAnsi="宋体" w:cs="宋体" w:hint="eastAsia"/>
          <w:kern w:val="0"/>
          <w:sz w:val="24"/>
        </w:rPr>
        <w:t>真的把最小的梨给他的时候</w:t>
      </w:r>
      <w:r w:rsidR="00AD7AA0" w:rsidRPr="00816414">
        <w:rPr>
          <w:rFonts w:ascii="宋体" w:hAnsi="宋体" w:cs="宋体" w:hint="eastAsia"/>
          <w:kern w:val="0"/>
          <w:sz w:val="24"/>
        </w:rPr>
        <w:t>都不会询问他的意见，</w:t>
      </w:r>
      <w:r w:rsidR="00AD7AA0">
        <w:rPr>
          <w:rFonts w:ascii="宋体" w:hAnsi="宋体" w:cs="宋体" w:hint="eastAsia"/>
          <w:kern w:val="0"/>
          <w:sz w:val="24"/>
        </w:rPr>
        <w:t>以为他不会说什么，甚至不会有任何想法。</w:t>
      </w:r>
      <w:r w:rsidR="00692FE1">
        <w:rPr>
          <w:rFonts w:ascii="宋体" w:hAnsi="宋体" w:cs="宋体" w:hint="eastAsia"/>
          <w:kern w:val="0"/>
          <w:sz w:val="24"/>
        </w:rPr>
        <w:t>最后，</w:t>
      </w:r>
      <w:r w:rsidR="00AD7AA0">
        <w:rPr>
          <w:rFonts w:ascii="宋体" w:hAnsi="宋体" w:cs="宋体" w:hint="eastAsia"/>
          <w:kern w:val="0"/>
          <w:sz w:val="24"/>
        </w:rPr>
        <w:t>他也只能自食恶果，欲哭无泪</w:t>
      </w:r>
      <w:r w:rsidR="00692FE1">
        <w:rPr>
          <w:rFonts w:ascii="宋体" w:hAnsi="宋体" w:cs="宋体" w:hint="eastAsia"/>
          <w:kern w:val="0"/>
          <w:sz w:val="24"/>
        </w:rPr>
        <w:t>了</w:t>
      </w:r>
      <w:r w:rsidR="00AD7AA0" w:rsidRPr="00816414">
        <w:rPr>
          <w:rFonts w:ascii="宋体" w:hAnsi="宋体" w:cs="宋体" w:hint="eastAsia"/>
          <w:kern w:val="0"/>
          <w:sz w:val="24"/>
        </w:rPr>
        <w:t>。就算如此，他也不敢和别人说他其实</w:t>
      </w:r>
      <w:r w:rsidR="00AD7AA0">
        <w:rPr>
          <w:rFonts w:ascii="宋体" w:hAnsi="宋体" w:cs="宋体" w:hint="eastAsia"/>
          <w:kern w:val="0"/>
          <w:sz w:val="24"/>
        </w:rPr>
        <w:t>他</w:t>
      </w:r>
      <w:r w:rsidR="00AD7AA0" w:rsidRPr="00816414">
        <w:rPr>
          <w:rFonts w:ascii="宋体" w:hAnsi="宋体" w:cs="宋体" w:hint="eastAsia"/>
          <w:kern w:val="0"/>
          <w:sz w:val="24"/>
        </w:rPr>
        <w:t>想吃那个最大的梨</w:t>
      </w:r>
      <w:r w:rsidR="00AD7AA0">
        <w:rPr>
          <w:rFonts w:ascii="宋体" w:hAnsi="宋体" w:cs="宋体" w:hint="eastAsia"/>
          <w:kern w:val="0"/>
          <w:sz w:val="24"/>
        </w:rPr>
        <w:t>子，</w:t>
      </w:r>
      <w:r w:rsidR="00692FE1">
        <w:rPr>
          <w:rFonts w:ascii="宋体" w:hAnsi="宋体" w:cs="宋体" w:hint="eastAsia"/>
          <w:kern w:val="0"/>
          <w:sz w:val="24"/>
        </w:rPr>
        <w:t>因为他害怕</w:t>
      </w:r>
      <w:r w:rsidR="00AD7AA0">
        <w:rPr>
          <w:rFonts w:ascii="宋体" w:hAnsi="宋体" w:cs="宋体" w:hint="eastAsia"/>
          <w:kern w:val="0"/>
          <w:sz w:val="24"/>
        </w:rPr>
        <w:t>破坏了之前留给别人的好人形象。</w:t>
      </w:r>
    </w:p>
    <w:p w:rsidR="00AD7AA0" w:rsidRPr="00692FE1" w:rsidRDefault="00AD7AA0" w:rsidP="00AD7AA0">
      <w:pPr>
        <w:widowControl/>
        <w:jc w:val="left"/>
        <w:rPr>
          <w:rFonts w:ascii="宋体" w:hAnsi="宋体" w:cs="宋体"/>
          <w:kern w:val="0"/>
          <w:sz w:val="24"/>
        </w:rPr>
      </w:pPr>
    </w:p>
    <w:p w:rsidR="002002DA"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F615A5">
        <w:rPr>
          <w:rFonts w:ascii="宋体" w:hAnsi="宋体" w:cs="宋体" w:hint="eastAsia"/>
          <w:kern w:val="0"/>
          <w:sz w:val="24"/>
        </w:rPr>
        <w:t xml:space="preserve">    在维系好人的形象中，</w:t>
      </w:r>
      <w:r w:rsidR="00692FE1">
        <w:rPr>
          <w:rFonts w:ascii="宋体" w:hAnsi="宋体" w:cs="宋体" w:hint="eastAsia"/>
          <w:kern w:val="0"/>
          <w:sz w:val="24"/>
        </w:rPr>
        <w:t>他有一系列的套路与方法，下面列举一些他伪装成“好人”常用的办法：</w:t>
      </w:r>
    </w:p>
    <w:p w:rsidR="00AD7AA0" w:rsidRPr="00692FE1" w:rsidRDefault="00AD7AA0" w:rsidP="00AD7AA0">
      <w:pPr>
        <w:widowControl/>
        <w:jc w:val="left"/>
        <w:rPr>
          <w:rFonts w:ascii="宋体" w:hAnsi="宋体" w:cs="宋体"/>
          <w:kern w:val="0"/>
          <w:sz w:val="24"/>
        </w:rPr>
      </w:pPr>
    </w:p>
    <w:p w:rsidR="00AD7AA0" w:rsidRPr="002002DA" w:rsidRDefault="00AD7AA0" w:rsidP="00AD7AA0">
      <w:pPr>
        <w:widowControl/>
        <w:jc w:val="left"/>
        <w:rPr>
          <w:rFonts w:ascii="宋体" w:hAnsi="宋体" w:cs="宋体"/>
          <w:b/>
          <w:kern w:val="0"/>
          <w:sz w:val="24"/>
        </w:rPr>
      </w:pPr>
      <w:r w:rsidRPr="002002DA">
        <w:rPr>
          <w:rFonts w:ascii="宋体" w:hAnsi="宋体" w:cs="宋体" w:hint="eastAsia"/>
          <w:b/>
          <w:kern w:val="0"/>
          <w:sz w:val="24"/>
        </w:rPr>
        <w:t>1、隐藏自己</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他不想让别人了解他太多，毕竟言多必</w:t>
      </w:r>
      <w:r w:rsidR="00DD4EAD">
        <w:rPr>
          <w:rFonts w:ascii="宋体" w:hAnsi="宋体" w:cs="宋体" w:hint="eastAsia"/>
          <w:kern w:val="0"/>
          <w:sz w:val="24"/>
        </w:rPr>
        <w:t>失。因此说话和做事的时候，他总是喜欢遮遮掩掩，不能痛快直接地说出自己的想法，表达</w:t>
      </w:r>
      <w:r>
        <w:rPr>
          <w:rFonts w:ascii="宋体" w:hAnsi="宋体" w:cs="宋体" w:hint="eastAsia"/>
          <w:kern w:val="0"/>
          <w:sz w:val="24"/>
        </w:rPr>
        <w:t>自己</w:t>
      </w:r>
      <w:r w:rsidR="00DD4EAD">
        <w:rPr>
          <w:rFonts w:ascii="宋体" w:hAnsi="宋体" w:cs="宋体" w:hint="eastAsia"/>
          <w:kern w:val="0"/>
          <w:sz w:val="24"/>
        </w:rPr>
        <w:t>的需要，流露</w:t>
      </w:r>
      <w:r w:rsidR="005D6744">
        <w:rPr>
          <w:rFonts w:ascii="宋体" w:hAnsi="宋体" w:cs="宋体" w:hint="eastAsia"/>
          <w:kern w:val="0"/>
          <w:sz w:val="24"/>
        </w:rPr>
        <w:t>自己的情感。如果说错话了，做错事，</w:t>
      </w:r>
      <w:r w:rsidR="00BD0B62">
        <w:rPr>
          <w:rFonts w:ascii="宋体" w:hAnsi="宋体" w:cs="宋体" w:hint="eastAsia"/>
          <w:kern w:val="0"/>
          <w:sz w:val="24"/>
        </w:rPr>
        <w:t>他整个人就会很焦虑，</w:t>
      </w:r>
      <w:r w:rsidR="00C127CC">
        <w:rPr>
          <w:rFonts w:ascii="宋体" w:hAnsi="宋体" w:cs="宋体" w:hint="eastAsia"/>
          <w:kern w:val="0"/>
          <w:sz w:val="24"/>
        </w:rPr>
        <w:t>就连发朋友圈，</w:t>
      </w:r>
      <w:r>
        <w:rPr>
          <w:rFonts w:ascii="宋体" w:hAnsi="宋体" w:cs="宋体" w:hint="eastAsia"/>
          <w:kern w:val="0"/>
          <w:sz w:val="24"/>
        </w:rPr>
        <w:t>也要斟酌再三，不能随性而为。</w:t>
      </w:r>
    </w:p>
    <w:p w:rsidR="00AD7AA0" w:rsidRDefault="005D6744" w:rsidP="00AD7AA0">
      <w:pPr>
        <w:widowControl/>
        <w:jc w:val="left"/>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 xml:space="preserve">   在生活</w:t>
      </w:r>
      <w:r w:rsidR="008F639D">
        <w:rPr>
          <w:rFonts w:ascii="宋体" w:hAnsi="宋体" w:cs="宋体" w:hint="eastAsia"/>
          <w:kern w:val="0"/>
          <w:sz w:val="24"/>
        </w:rPr>
        <w:t>中</w:t>
      </w:r>
      <w:r w:rsidR="00AD7AA0">
        <w:rPr>
          <w:rFonts w:ascii="宋体" w:hAnsi="宋体" w:cs="宋体" w:hint="eastAsia"/>
          <w:kern w:val="0"/>
          <w:sz w:val="24"/>
        </w:rPr>
        <w:t>他也非常在乎“个人隐私”，虽然他不是什么重要人物，也没有狗仔队天天盯着他，不过他却习惯性地</w:t>
      </w:r>
      <w:r w:rsidR="00DD4EAD">
        <w:rPr>
          <w:rFonts w:ascii="宋体" w:hAnsi="宋体" w:cs="宋体" w:hint="eastAsia"/>
          <w:kern w:val="0"/>
          <w:sz w:val="24"/>
        </w:rPr>
        <w:t>按照明星的保密级别来维系隐私。比如，一些人</w:t>
      </w:r>
      <w:r w:rsidR="00AD7AA0">
        <w:rPr>
          <w:rFonts w:ascii="宋体" w:hAnsi="宋体" w:cs="宋体" w:hint="eastAsia"/>
          <w:kern w:val="0"/>
          <w:sz w:val="24"/>
        </w:rPr>
        <w:t>来做治疗的时候不敢用真名字，网络治疗的时候也不敢开摄像头，因为他不想我把他的“丑陋”和他这个人联系在一起。</w:t>
      </w:r>
    </w:p>
    <w:p w:rsidR="00AD7AA0" w:rsidRPr="00AB2BB5"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DD4EAD">
        <w:rPr>
          <w:rFonts w:ascii="宋体" w:hAnsi="宋体" w:cs="宋体" w:hint="eastAsia"/>
          <w:kern w:val="0"/>
          <w:sz w:val="24"/>
        </w:rPr>
        <w:t>他整天好像是“</w:t>
      </w:r>
      <w:r>
        <w:rPr>
          <w:rFonts w:ascii="宋体" w:hAnsi="宋体" w:cs="宋体" w:hint="eastAsia"/>
          <w:kern w:val="0"/>
          <w:sz w:val="24"/>
        </w:rPr>
        <w:t>潜伏</w:t>
      </w:r>
      <w:r w:rsidR="00DD4EAD">
        <w:rPr>
          <w:rFonts w:ascii="宋体" w:hAnsi="宋体" w:cs="宋体" w:hint="eastAsia"/>
          <w:kern w:val="0"/>
          <w:sz w:val="24"/>
        </w:rPr>
        <w:t>”</w:t>
      </w:r>
      <w:r>
        <w:rPr>
          <w:rFonts w:ascii="宋体" w:hAnsi="宋体" w:cs="宋体" w:hint="eastAsia"/>
          <w:kern w:val="0"/>
          <w:sz w:val="24"/>
        </w:rPr>
        <w:t>一般</w:t>
      </w:r>
      <w:r w:rsidR="00DD4EAD">
        <w:rPr>
          <w:rFonts w:ascii="宋体" w:hAnsi="宋体" w:cs="宋体" w:hint="eastAsia"/>
          <w:kern w:val="0"/>
          <w:sz w:val="24"/>
        </w:rPr>
        <w:t>，</w:t>
      </w:r>
      <w:r>
        <w:rPr>
          <w:rFonts w:ascii="宋体" w:hAnsi="宋体" w:cs="宋体" w:hint="eastAsia"/>
          <w:kern w:val="0"/>
          <w:sz w:val="24"/>
        </w:rPr>
        <w:t>夹着尾巴做人。毕竟，只有让别人了解的越少，他才越安全。一位女性患者在咨询中总是吞吞吐吐，但给我写的信却洋洋洒洒，</w:t>
      </w:r>
      <w:r>
        <w:rPr>
          <w:rFonts w:ascii="宋体" w:hAnsi="宋体" w:cs="宋体" w:hint="eastAsia"/>
          <w:kern w:val="0"/>
          <w:sz w:val="24"/>
        </w:rPr>
        <w:lastRenderedPageBreak/>
        <w:t>当问道为何见面不痛快点说，总是磨磨唧唧的时候，她在信中写道：</w:t>
      </w:r>
      <w:r w:rsidR="00E12D2E">
        <w:rPr>
          <w:rFonts w:ascii="宋体" w:hAnsi="宋体" w:cs="宋体" w:hint="eastAsia"/>
          <w:kern w:val="0"/>
          <w:sz w:val="24"/>
        </w:rPr>
        <w:t>“</w:t>
      </w:r>
      <w:r w:rsidRPr="00BD0B62">
        <w:rPr>
          <w:rFonts w:asciiTheme="minorEastAsia" w:eastAsiaTheme="minorEastAsia" w:hAnsiTheme="minorEastAsia" w:cs="宋体" w:hint="eastAsia"/>
          <w:color w:val="000000" w:themeColor="text1"/>
          <w:kern w:val="0"/>
          <w:sz w:val="24"/>
        </w:rPr>
        <w:t>我应该让你多了解我，而我却怕你多了解我，</w:t>
      </w:r>
      <w:r w:rsidRPr="00864926">
        <w:rPr>
          <w:rFonts w:ascii="Arial" w:hAnsi="Arial" w:cs="Arial"/>
          <w:color w:val="000000"/>
          <w:kern w:val="0"/>
          <w:sz w:val="24"/>
        </w:rPr>
        <w:t>我害怕被嘲笑，</w:t>
      </w:r>
      <w:r w:rsidRPr="00EF4867">
        <w:rPr>
          <w:rFonts w:ascii="Arial" w:hAnsi="Arial" w:cs="Arial"/>
          <w:color w:val="000000"/>
          <w:kern w:val="0"/>
          <w:szCs w:val="21"/>
        </w:rPr>
        <w:t>被</w:t>
      </w:r>
      <w:r w:rsidRPr="00AB2BB5">
        <w:rPr>
          <w:rFonts w:ascii="Arial" w:hAnsi="Arial" w:cs="Arial"/>
          <w:color w:val="000000"/>
          <w:kern w:val="0"/>
          <w:sz w:val="24"/>
        </w:rPr>
        <w:t>排斥，被否定，被批评</w:t>
      </w:r>
      <w:r w:rsidR="00E12D2E">
        <w:rPr>
          <w:rFonts w:ascii="Arial" w:hAnsi="Arial" w:cs="Arial" w:hint="eastAsia"/>
          <w:color w:val="000000"/>
          <w:kern w:val="0"/>
          <w:sz w:val="24"/>
        </w:rPr>
        <w:t>”。</w:t>
      </w:r>
      <w:r>
        <w:rPr>
          <w:rFonts w:hint="eastAsia"/>
          <w:sz w:val="24"/>
        </w:rPr>
        <w:t>因此，</w:t>
      </w:r>
      <w:r w:rsidR="005D6744">
        <w:rPr>
          <w:rFonts w:hint="eastAsia"/>
          <w:sz w:val="24"/>
        </w:rPr>
        <w:t>我们一直在玩小偷和警察的游戏</w:t>
      </w:r>
      <w:r w:rsidRPr="00AB2BB5">
        <w:rPr>
          <w:rFonts w:hint="eastAsia"/>
          <w:sz w:val="24"/>
        </w:rPr>
        <w:t>。</w:t>
      </w:r>
    </w:p>
    <w:p w:rsidR="000E5D15" w:rsidRPr="001F68D5"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C127CC">
        <w:rPr>
          <w:rFonts w:ascii="宋体" w:hAnsi="宋体" w:cs="宋体" w:hint="eastAsia"/>
          <w:kern w:val="0"/>
          <w:sz w:val="24"/>
        </w:rPr>
        <w:t>不仅在治疗中，在生活中，患者</w:t>
      </w:r>
      <w:r>
        <w:rPr>
          <w:rFonts w:ascii="宋体" w:hAnsi="宋体" w:cs="宋体" w:hint="eastAsia"/>
          <w:kern w:val="0"/>
          <w:sz w:val="24"/>
        </w:rPr>
        <w:t>也不愿谈及自己的心事，不愿别人发现面具背后的他，他的理由是，就算别人知道也帮不上什么忙。但实际上是他不敢让别人了解真实的他。但这种选择的结果却是，他往往独自承受一切，没有一个可以宣泄的出口。记得一位女性患者把自己患病的事实竟然隐瞒了老公20</w:t>
      </w:r>
      <w:r w:rsidR="00195D59">
        <w:rPr>
          <w:rFonts w:ascii="宋体" w:hAnsi="宋体" w:cs="宋体" w:hint="eastAsia"/>
          <w:kern w:val="0"/>
          <w:sz w:val="24"/>
        </w:rPr>
        <w:t>年，如此亲密的人都不了解真实的她，可想而知她把自己隐藏的有多深，这个世界上没有人真正了解</w:t>
      </w:r>
      <w:r>
        <w:rPr>
          <w:rFonts w:ascii="宋体" w:hAnsi="宋体" w:cs="宋体" w:hint="eastAsia"/>
          <w:kern w:val="0"/>
          <w:sz w:val="24"/>
        </w:rPr>
        <w:t>她。</w:t>
      </w:r>
    </w:p>
    <w:p w:rsidR="00AD7AA0" w:rsidRPr="005D6744" w:rsidRDefault="00AD7AA0" w:rsidP="00AD7AA0">
      <w:pPr>
        <w:widowControl/>
        <w:jc w:val="left"/>
        <w:rPr>
          <w:rFonts w:ascii="宋体" w:hAnsi="宋体" w:cs="宋体"/>
          <w:b/>
          <w:kern w:val="0"/>
          <w:sz w:val="24"/>
        </w:rPr>
      </w:pPr>
      <w:r w:rsidRPr="005D6744">
        <w:rPr>
          <w:rFonts w:ascii="宋体" w:hAnsi="宋体" w:cs="宋体" w:hint="eastAsia"/>
          <w:b/>
          <w:kern w:val="0"/>
          <w:sz w:val="24"/>
        </w:rPr>
        <w:t>2、</w:t>
      </w:r>
      <w:r w:rsidRPr="005D6744">
        <w:rPr>
          <w:rFonts w:ascii="Arial" w:hAnsi="Arial" w:cs="Arial" w:hint="eastAsia"/>
          <w:b/>
          <w:color w:val="000000"/>
          <w:kern w:val="0"/>
          <w:sz w:val="24"/>
        </w:rPr>
        <w:t>关于付出</w:t>
      </w:r>
    </w:p>
    <w:p w:rsidR="00AD7AA0" w:rsidRDefault="00AD7AA0" w:rsidP="00AD7AA0">
      <w:pPr>
        <w:widowControl/>
        <w:jc w:val="left"/>
        <w:rPr>
          <w:rFonts w:ascii="宋体" w:hAnsi="宋体" w:cs="宋体"/>
          <w:kern w:val="0"/>
          <w:sz w:val="24"/>
        </w:rPr>
      </w:pPr>
      <w:r w:rsidRPr="00AB2BB5">
        <w:rPr>
          <w:rFonts w:ascii="宋体" w:hAnsi="宋体" w:cs="宋体" w:hint="eastAsia"/>
          <w:kern w:val="0"/>
          <w:sz w:val="24"/>
        </w:rPr>
        <w:t xml:space="preserve">   </w:t>
      </w:r>
      <w:r w:rsidR="000A5FEA">
        <w:rPr>
          <w:rFonts w:ascii="宋体" w:hAnsi="宋体" w:cs="宋体" w:hint="eastAsia"/>
          <w:kern w:val="0"/>
          <w:sz w:val="24"/>
        </w:rPr>
        <w:t>付出与获得往往是一种平衡</w:t>
      </w:r>
      <w:r w:rsidR="00DD4EAD">
        <w:rPr>
          <w:rFonts w:ascii="宋体" w:hAnsi="宋体" w:cs="宋体" w:hint="eastAsia"/>
          <w:kern w:val="0"/>
          <w:sz w:val="24"/>
        </w:rPr>
        <w:t>状态</w:t>
      </w:r>
      <w:r w:rsidR="000A5FEA">
        <w:rPr>
          <w:rFonts w:ascii="宋体" w:hAnsi="宋体" w:cs="宋体" w:hint="eastAsia"/>
          <w:kern w:val="0"/>
          <w:sz w:val="24"/>
        </w:rPr>
        <w:t>，</w:t>
      </w:r>
      <w:r>
        <w:rPr>
          <w:rFonts w:ascii="宋体" w:hAnsi="宋体" w:cs="宋体" w:hint="eastAsia"/>
          <w:kern w:val="0"/>
          <w:sz w:val="24"/>
        </w:rPr>
        <w:t>但有的人却人品极好，</w:t>
      </w:r>
      <w:r w:rsidR="00195D59">
        <w:rPr>
          <w:rFonts w:ascii="宋体" w:hAnsi="宋体" w:cs="宋体" w:hint="eastAsia"/>
          <w:kern w:val="0"/>
          <w:sz w:val="24"/>
        </w:rPr>
        <w:t>只是一味地付出——他会遗忘别人对他的不好，就和东郭先生一样“善良”。比如，他明知有</w:t>
      </w:r>
      <w:r w:rsidR="000A5FEA">
        <w:rPr>
          <w:rFonts w:ascii="宋体" w:hAnsi="宋体" w:cs="宋体" w:hint="eastAsia"/>
          <w:kern w:val="0"/>
          <w:sz w:val="24"/>
        </w:rPr>
        <w:t>的钱借出去是有去无回，他还是抹不开面子；就算一些人并没有把他放在心上，他依然是能帮就帮；</w:t>
      </w:r>
      <w:r w:rsidR="00195D59">
        <w:rPr>
          <w:rFonts w:ascii="宋体" w:hAnsi="宋体" w:cs="宋体" w:hint="eastAsia"/>
          <w:kern w:val="0"/>
          <w:sz w:val="24"/>
        </w:rPr>
        <w:t>就算</w:t>
      </w:r>
      <w:r w:rsidR="00CA57C0">
        <w:rPr>
          <w:rFonts w:ascii="宋体" w:hAnsi="宋体" w:cs="宋体" w:hint="eastAsia"/>
          <w:kern w:val="0"/>
          <w:sz w:val="24"/>
        </w:rPr>
        <w:t>有</w:t>
      </w:r>
      <w:r w:rsidR="00195D59">
        <w:rPr>
          <w:rFonts w:ascii="宋体" w:hAnsi="宋体" w:cs="宋体" w:hint="eastAsia"/>
          <w:kern w:val="0"/>
          <w:sz w:val="24"/>
        </w:rPr>
        <w:t>些人并没有为他付出过什么，但他却总是惦记着为别人做点什么，</w:t>
      </w:r>
      <w:r w:rsidR="00DD4EAD">
        <w:rPr>
          <w:rFonts w:ascii="宋体" w:hAnsi="宋体" w:cs="宋体" w:hint="eastAsia"/>
          <w:kern w:val="0"/>
          <w:sz w:val="24"/>
        </w:rPr>
        <w:t>而完全不计回报。</w:t>
      </w:r>
      <w:r w:rsidR="008F639D">
        <w:rPr>
          <w:rFonts w:ascii="宋体" w:hAnsi="宋体" w:cs="宋体" w:hint="eastAsia"/>
          <w:kern w:val="0"/>
          <w:sz w:val="24"/>
        </w:rPr>
        <w:t>如果别人生病他没有看望，如果别人需要帮忙他没有提供帮助，他就好像</w:t>
      </w:r>
      <w:r>
        <w:rPr>
          <w:rFonts w:ascii="宋体" w:hAnsi="宋体" w:cs="宋体" w:hint="eastAsia"/>
          <w:kern w:val="0"/>
          <w:sz w:val="24"/>
        </w:rPr>
        <w:t>对对方的痛苦负有责任似的，</w:t>
      </w:r>
      <w:r w:rsidR="00DD4EAD">
        <w:rPr>
          <w:rFonts w:ascii="宋体" w:hAnsi="宋体" w:cs="宋体" w:hint="eastAsia"/>
          <w:kern w:val="0"/>
          <w:sz w:val="24"/>
        </w:rPr>
        <w:t>他</w:t>
      </w:r>
      <w:r>
        <w:rPr>
          <w:rFonts w:ascii="宋体" w:hAnsi="宋体" w:cs="宋体" w:hint="eastAsia"/>
          <w:kern w:val="0"/>
          <w:sz w:val="24"/>
        </w:rPr>
        <w:t>总</w:t>
      </w:r>
      <w:r w:rsidR="00195D59">
        <w:rPr>
          <w:rFonts w:ascii="宋体" w:hAnsi="宋体" w:cs="宋体" w:hint="eastAsia"/>
          <w:kern w:val="0"/>
          <w:sz w:val="24"/>
        </w:rPr>
        <w:t>会想办法来弥补</w:t>
      </w:r>
      <w:r>
        <w:rPr>
          <w:rFonts w:ascii="宋体" w:hAnsi="宋体" w:cs="宋体" w:hint="eastAsia"/>
          <w:kern w:val="0"/>
          <w:sz w:val="24"/>
        </w:rPr>
        <w:t>。</w:t>
      </w:r>
    </w:p>
    <w:p w:rsidR="00AD7AA0" w:rsidRPr="00466297" w:rsidRDefault="00C80C7F" w:rsidP="00AD7AA0">
      <w:pPr>
        <w:widowControl/>
        <w:jc w:val="left"/>
        <w:rPr>
          <w:rFonts w:ascii="宋体" w:hAnsi="宋体" w:cs="宋体"/>
          <w:kern w:val="0"/>
          <w:sz w:val="24"/>
        </w:rPr>
      </w:pPr>
      <w:r>
        <w:rPr>
          <w:rFonts w:ascii="宋体" w:hAnsi="宋体" w:cs="宋体" w:hint="eastAsia"/>
          <w:kern w:val="0"/>
          <w:sz w:val="24"/>
        </w:rPr>
        <w:t xml:space="preserve">   </w:t>
      </w:r>
      <w:r w:rsidR="000A5FEA">
        <w:rPr>
          <w:rFonts w:ascii="宋体" w:hAnsi="宋体" w:cs="宋体" w:hint="eastAsia"/>
          <w:kern w:val="0"/>
          <w:sz w:val="24"/>
        </w:rPr>
        <w:t>“能帮就帮”</w:t>
      </w:r>
      <w:r w:rsidR="008F639D">
        <w:rPr>
          <w:rFonts w:ascii="宋体" w:hAnsi="宋体" w:cs="宋体" w:hint="eastAsia"/>
          <w:kern w:val="0"/>
          <w:sz w:val="24"/>
        </w:rPr>
        <w:t>成了他生活中一种自觉</w:t>
      </w:r>
      <w:r w:rsidR="00AD7AA0">
        <w:rPr>
          <w:rFonts w:ascii="宋体" w:hAnsi="宋体" w:cs="宋体" w:hint="eastAsia"/>
          <w:kern w:val="0"/>
          <w:sz w:val="24"/>
        </w:rPr>
        <w:t>的惯性，有时他都难以觉察，还以为这一切是理所当然。只有当他付出了很多却没有回报，让他心寒的时候，他才会觉察自己的习惯性付出是否是一种病态。一位</w:t>
      </w:r>
      <w:r w:rsidR="00195D59">
        <w:rPr>
          <w:rFonts w:ascii="宋体" w:hAnsi="宋体" w:cs="宋体" w:hint="eastAsia"/>
          <w:kern w:val="0"/>
          <w:sz w:val="24"/>
        </w:rPr>
        <w:t>女老师谈到</w:t>
      </w:r>
      <w:r w:rsidR="00DD4EAD">
        <w:rPr>
          <w:rFonts w:ascii="宋体" w:hAnsi="宋体" w:cs="宋体" w:hint="eastAsia"/>
          <w:kern w:val="0"/>
          <w:sz w:val="24"/>
        </w:rPr>
        <w:t>，</w:t>
      </w:r>
      <w:r w:rsidR="00195D59">
        <w:rPr>
          <w:rFonts w:ascii="宋体" w:hAnsi="宋体" w:cs="宋体" w:hint="eastAsia"/>
          <w:kern w:val="0"/>
          <w:sz w:val="24"/>
        </w:rPr>
        <w:t>院长要写书，</w:t>
      </w:r>
      <w:r w:rsidR="00DD4EAD">
        <w:rPr>
          <w:rFonts w:ascii="宋体" w:hAnsi="宋体" w:cs="宋体" w:hint="eastAsia"/>
          <w:kern w:val="0"/>
          <w:sz w:val="24"/>
        </w:rPr>
        <w:t>就要把每个章节</w:t>
      </w:r>
      <w:r w:rsidR="00AD7AA0" w:rsidRPr="00816414">
        <w:rPr>
          <w:rFonts w:ascii="宋体" w:hAnsi="宋体" w:cs="宋体" w:hint="eastAsia"/>
          <w:kern w:val="0"/>
          <w:sz w:val="24"/>
        </w:rPr>
        <w:t>分给各个相关专业的老</w:t>
      </w:r>
      <w:r w:rsidR="00AD7AA0">
        <w:rPr>
          <w:rFonts w:ascii="宋体" w:hAnsi="宋体" w:cs="宋体" w:hint="eastAsia"/>
          <w:kern w:val="0"/>
          <w:sz w:val="24"/>
        </w:rPr>
        <w:t>师，而因为她不懂得拒绝，所以总是会答应，并且写的比谁都认真。</w:t>
      </w:r>
      <w:r w:rsidR="00AD7AA0" w:rsidRPr="00816414">
        <w:rPr>
          <w:rFonts w:ascii="宋体" w:hAnsi="宋体" w:cs="宋体" w:hint="eastAsia"/>
          <w:kern w:val="0"/>
          <w:sz w:val="24"/>
        </w:rPr>
        <w:t>当主任继续给她额</w:t>
      </w:r>
      <w:r w:rsidR="00195D59">
        <w:rPr>
          <w:rFonts w:ascii="宋体" w:hAnsi="宋体" w:cs="宋体" w:hint="eastAsia"/>
          <w:kern w:val="0"/>
          <w:sz w:val="24"/>
        </w:rPr>
        <w:t>外的章节的时候，她也总是</w:t>
      </w:r>
      <w:r w:rsidR="00DD1C93">
        <w:rPr>
          <w:rFonts w:ascii="宋体" w:hAnsi="宋体" w:cs="宋体" w:hint="eastAsia"/>
          <w:kern w:val="0"/>
          <w:sz w:val="24"/>
        </w:rPr>
        <w:t>不会拒绝</w:t>
      </w:r>
      <w:r w:rsidR="00AD7AA0" w:rsidRPr="00816414">
        <w:rPr>
          <w:rFonts w:ascii="宋体" w:hAnsi="宋体" w:cs="宋体" w:hint="eastAsia"/>
          <w:kern w:val="0"/>
          <w:sz w:val="24"/>
        </w:rPr>
        <w:t>。不过</w:t>
      </w:r>
      <w:r w:rsidR="00AD7AA0">
        <w:rPr>
          <w:rFonts w:ascii="宋体" w:hAnsi="宋体" w:cs="宋体" w:hint="eastAsia"/>
          <w:kern w:val="0"/>
          <w:sz w:val="24"/>
        </w:rPr>
        <w:t>她把太多的时间用在了</w:t>
      </w:r>
      <w:r w:rsidR="00AD7AA0" w:rsidRPr="00816414">
        <w:rPr>
          <w:rFonts w:ascii="宋体" w:hAnsi="宋体" w:cs="宋体" w:hint="eastAsia"/>
          <w:kern w:val="0"/>
          <w:sz w:val="24"/>
        </w:rPr>
        <w:t>“助人为乐”，</w:t>
      </w:r>
      <w:r w:rsidR="00AD7AA0">
        <w:rPr>
          <w:rFonts w:ascii="宋体" w:hAnsi="宋体" w:cs="宋体" w:hint="eastAsia"/>
          <w:kern w:val="0"/>
          <w:sz w:val="24"/>
        </w:rPr>
        <w:t>反倒没有时间做科研，</w:t>
      </w:r>
      <w:r w:rsidR="000A5FEA">
        <w:rPr>
          <w:rFonts w:ascii="宋体" w:hAnsi="宋体" w:cs="宋体" w:hint="eastAsia"/>
          <w:kern w:val="0"/>
          <w:sz w:val="24"/>
        </w:rPr>
        <w:t>影响了她评职称。</w:t>
      </w:r>
      <w:r w:rsidR="00AD7AA0" w:rsidRPr="00816414">
        <w:rPr>
          <w:rFonts w:ascii="宋体" w:hAnsi="宋体" w:cs="宋体" w:hint="eastAsia"/>
          <w:kern w:val="0"/>
          <w:sz w:val="24"/>
        </w:rPr>
        <w:t>并且</w:t>
      </w:r>
      <w:r w:rsidR="00DD4EAD">
        <w:rPr>
          <w:rFonts w:ascii="宋体" w:hAnsi="宋体" w:cs="宋体" w:hint="eastAsia"/>
          <w:kern w:val="0"/>
          <w:sz w:val="24"/>
        </w:rPr>
        <w:t>在评职称的时候，那些她帮过的领导们，也没有因为她之前的付出而投她</w:t>
      </w:r>
      <w:r w:rsidR="00AD7AA0" w:rsidRPr="00816414">
        <w:rPr>
          <w:rFonts w:ascii="宋体" w:hAnsi="宋体" w:cs="宋体" w:hint="eastAsia"/>
          <w:kern w:val="0"/>
          <w:sz w:val="24"/>
        </w:rPr>
        <w:t>一票，所以她内心很是不爽。</w:t>
      </w:r>
      <w:r w:rsidR="000A5FEA">
        <w:rPr>
          <w:rFonts w:ascii="宋体" w:hAnsi="宋体" w:cs="宋体" w:hint="eastAsia"/>
          <w:kern w:val="0"/>
          <w:sz w:val="24"/>
        </w:rPr>
        <w:t>但这一切也不能怪别人，怪只能怪她</w:t>
      </w:r>
      <w:r w:rsidR="00AD7AA0">
        <w:rPr>
          <w:rFonts w:ascii="宋体" w:hAnsi="宋体" w:cs="宋体" w:hint="eastAsia"/>
          <w:kern w:val="0"/>
          <w:sz w:val="24"/>
        </w:rPr>
        <w:t>自己，为何如此热心肠</w:t>
      </w:r>
      <w:r w:rsidR="00AD7AA0" w:rsidRPr="00816414">
        <w:rPr>
          <w:rFonts w:ascii="宋体" w:hAnsi="宋体" w:cs="宋体" w:hint="eastAsia"/>
          <w:kern w:val="0"/>
          <w:sz w:val="24"/>
        </w:rPr>
        <w:t>？</w:t>
      </w:r>
    </w:p>
    <w:p w:rsidR="000E5D15" w:rsidRPr="000C0AA4"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C80C7F">
        <w:rPr>
          <w:rFonts w:ascii="宋体" w:hAnsi="宋体" w:cs="宋体" w:hint="eastAsia"/>
          <w:kern w:val="0"/>
          <w:sz w:val="24"/>
        </w:rPr>
        <w:t xml:space="preserve"> </w:t>
      </w:r>
      <w:r>
        <w:rPr>
          <w:rFonts w:ascii="宋体" w:hAnsi="宋体" w:cs="宋体" w:hint="eastAsia"/>
          <w:kern w:val="0"/>
          <w:sz w:val="24"/>
        </w:rPr>
        <w:t>当一部分来访者得知我遇到某方面的困难而想帮助我的时候，我总是很警觉，这也会成为我们治疗中的一部分。毕竟，我已经得到了我该得的（诊疗费），如果再让他帮忙，</w:t>
      </w:r>
      <w:r w:rsidR="000E5D15">
        <w:rPr>
          <w:rFonts w:ascii="宋体" w:hAnsi="宋体" w:cs="宋体" w:hint="eastAsia"/>
          <w:kern w:val="0"/>
          <w:sz w:val="24"/>
        </w:rPr>
        <w:t>就是在占他的便宜。</w:t>
      </w:r>
      <w:r w:rsidR="00DD4EAD">
        <w:rPr>
          <w:rFonts w:ascii="宋体" w:hAnsi="宋体" w:cs="宋体" w:hint="eastAsia"/>
          <w:kern w:val="0"/>
          <w:sz w:val="24"/>
        </w:rPr>
        <w:t>是否他又用他惯常</w:t>
      </w:r>
      <w:r>
        <w:rPr>
          <w:rFonts w:ascii="宋体" w:hAnsi="宋体" w:cs="宋体" w:hint="eastAsia"/>
          <w:kern w:val="0"/>
          <w:sz w:val="24"/>
        </w:rPr>
        <w:t>的与人处事的方式来与我相处？如果是这样，我需要让他意识到这一点，而不是利用他这一点。</w:t>
      </w:r>
    </w:p>
    <w:p w:rsidR="00AD7AA0" w:rsidRPr="000E5D15" w:rsidRDefault="00AD7AA0" w:rsidP="00AD7AA0">
      <w:pPr>
        <w:widowControl/>
        <w:jc w:val="left"/>
        <w:rPr>
          <w:rFonts w:ascii="宋体" w:hAnsi="宋体" w:cs="宋体"/>
          <w:b/>
          <w:kern w:val="0"/>
          <w:sz w:val="24"/>
        </w:rPr>
      </w:pPr>
      <w:r w:rsidRPr="000E5D15">
        <w:rPr>
          <w:rFonts w:ascii="宋体" w:hAnsi="宋体" w:cs="宋体" w:hint="eastAsia"/>
          <w:b/>
          <w:kern w:val="0"/>
          <w:sz w:val="24"/>
        </w:rPr>
        <w:t>3、不能给别人添麻烦</w:t>
      </w:r>
    </w:p>
    <w:p w:rsidR="00AD7AA0" w:rsidRDefault="00AD7AA0" w:rsidP="00AD7AA0">
      <w:pPr>
        <w:widowControl/>
        <w:jc w:val="left"/>
        <w:rPr>
          <w:rFonts w:asciiTheme="minorEastAsia" w:eastAsiaTheme="minorEastAsia" w:hAnsiTheme="minorEastAsia" w:cs="宋体"/>
          <w:kern w:val="0"/>
          <w:sz w:val="24"/>
        </w:rPr>
      </w:pPr>
      <w:r>
        <w:rPr>
          <w:rFonts w:ascii="宋体" w:hAnsi="宋体" w:cs="宋体" w:hint="eastAsia"/>
          <w:kern w:val="0"/>
          <w:sz w:val="24"/>
        </w:rPr>
        <w:t xml:space="preserve">    既然付出了那么多，让别人帮帮忙也是应该的</w:t>
      </w:r>
      <w:r w:rsidR="00CA57C0">
        <w:rPr>
          <w:rFonts w:ascii="宋体" w:hAnsi="宋体" w:cs="宋体" w:hint="eastAsia"/>
          <w:kern w:val="0"/>
          <w:sz w:val="24"/>
        </w:rPr>
        <w:t>吧</w:t>
      </w:r>
      <w:r>
        <w:rPr>
          <w:rFonts w:ascii="宋体" w:hAnsi="宋体" w:cs="宋体" w:hint="eastAsia"/>
          <w:kern w:val="0"/>
          <w:sz w:val="24"/>
        </w:rPr>
        <w:t>。但这一点他也与常人不同，</w:t>
      </w:r>
      <w:r w:rsidR="000E5D15">
        <w:rPr>
          <w:rFonts w:ascii="宋体" w:hAnsi="宋体" w:cs="宋体" w:hint="eastAsia"/>
          <w:kern w:val="0"/>
          <w:sz w:val="24"/>
        </w:rPr>
        <w:t>他难以张口向别人寻求帮助。一位患者这样评价自己</w:t>
      </w:r>
      <w:r>
        <w:rPr>
          <w:rFonts w:ascii="宋体" w:hAnsi="宋体" w:cs="宋体" w:hint="eastAsia"/>
          <w:kern w:val="0"/>
          <w:sz w:val="24"/>
        </w:rPr>
        <w:t>：</w:t>
      </w:r>
      <w:r w:rsidR="00CA57C0">
        <w:rPr>
          <w:rFonts w:ascii="宋体" w:hAnsi="宋体" w:cs="宋体" w:hint="eastAsia"/>
          <w:kern w:val="0"/>
          <w:sz w:val="24"/>
        </w:rPr>
        <w:t>“</w:t>
      </w:r>
      <w:r w:rsidRPr="00AB2BB5">
        <w:rPr>
          <w:rFonts w:ascii="Arial" w:hAnsi="Arial" w:cs="Arial"/>
          <w:color w:val="000000"/>
          <w:kern w:val="0"/>
          <w:sz w:val="24"/>
        </w:rPr>
        <w:t>我自己没有界限，所以是空气，是透明的。只要我不对别人造成麻烦怎么样都可以，我的底线就是不要给别人添麻烦</w:t>
      </w:r>
      <w:r>
        <w:rPr>
          <w:rFonts w:ascii="Arial" w:hAnsi="Arial" w:cs="Arial" w:hint="eastAsia"/>
          <w:color w:val="000000"/>
          <w:kern w:val="0"/>
          <w:sz w:val="24"/>
        </w:rPr>
        <w:t>。比如</w:t>
      </w:r>
      <w:r w:rsidR="001003B0">
        <w:rPr>
          <w:rFonts w:ascii="Arial" w:hAnsi="Arial" w:cs="Arial" w:hint="eastAsia"/>
          <w:color w:val="000000"/>
          <w:kern w:val="0"/>
          <w:sz w:val="24"/>
        </w:rPr>
        <w:t>，</w:t>
      </w:r>
      <w:r>
        <w:rPr>
          <w:rFonts w:ascii="Arial" w:hAnsi="Arial" w:cs="Arial" w:hint="eastAsia"/>
          <w:color w:val="000000"/>
          <w:kern w:val="0"/>
          <w:sz w:val="24"/>
        </w:rPr>
        <w:t>我做微商的时候，</w:t>
      </w:r>
      <w:r w:rsidRPr="00AD47C2">
        <w:rPr>
          <w:rFonts w:asciiTheme="minorEastAsia" w:eastAsiaTheme="minorEastAsia" w:hAnsiTheme="minorEastAsia" w:cs="宋体" w:hint="eastAsia"/>
          <w:kern w:val="0"/>
          <w:sz w:val="24"/>
        </w:rPr>
        <w:t>不好意思原价卖，不好意思让人家帮我分享，不好意思要人家的买家秀，</w:t>
      </w:r>
      <w:r>
        <w:rPr>
          <w:rFonts w:asciiTheme="minorEastAsia" w:eastAsiaTheme="minorEastAsia" w:hAnsiTheme="minorEastAsia" w:cs="宋体" w:hint="eastAsia"/>
          <w:kern w:val="0"/>
          <w:sz w:val="24"/>
        </w:rPr>
        <w:t>但这</w:t>
      </w:r>
      <w:r w:rsidRPr="00AD47C2">
        <w:rPr>
          <w:rFonts w:asciiTheme="minorEastAsia" w:eastAsiaTheme="minorEastAsia" w:hAnsiTheme="minorEastAsia" w:cs="宋体" w:hint="eastAsia"/>
          <w:kern w:val="0"/>
          <w:sz w:val="24"/>
        </w:rPr>
        <w:t>还怎么做</w:t>
      </w:r>
      <w:r w:rsidR="000E5D15">
        <w:rPr>
          <w:rFonts w:asciiTheme="minorEastAsia" w:eastAsiaTheme="minorEastAsia" w:hAnsiTheme="minorEastAsia" w:cs="宋体" w:hint="eastAsia"/>
          <w:kern w:val="0"/>
          <w:sz w:val="24"/>
        </w:rPr>
        <w:t>？</w:t>
      </w:r>
      <w:r w:rsidR="00CA57C0">
        <w:rPr>
          <w:rFonts w:asciiTheme="minorEastAsia" w:eastAsiaTheme="minorEastAsia" w:hAnsiTheme="minorEastAsia" w:cs="宋体" w:hint="eastAsia"/>
          <w:kern w:val="0"/>
          <w:sz w:val="24"/>
        </w:rPr>
        <w:t>”</w:t>
      </w:r>
    </w:p>
    <w:p w:rsidR="00DD1C93" w:rsidRDefault="00DD1C93" w:rsidP="00AD7AA0">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“宁愿天下人负我</w:t>
      </w:r>
      <w:r w:rsidR="00CA57C0">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我不负天下人”成了他的人生观，这同样不是高尚，而是恐惧，他害怕自己招人讨厌。对于一个内心弱小的人来说，任何别人的</w:t>
      </w:r>
      <w:r w:rsidR="00CA57C0">
        <w:rPr>
          <w:rFonts w:asciiTheme="minorEastAsia" w:eastAsiaTheme="minorEastAsia" w:hAnsiTheme="minorEastAsia" w:cs="宋体" w:hint="eastAsia"/>
          <w:kern w:val="0"/>
          <w:sz w:val="24"/>
        </w:rPr>
        <w:t>讨厌</w:t>
      </w:r>
      <w:r>
        <w:rPr>
          <w:rFonts w:asciiTheme="minorEastAsia" w:eastAsiaTheme="minorEastAsia" w:hAnsiTheme="minorEastAsia" w:cs="宋体" w:hint="eastAsia"/>
          <w:kern w:val="0"/>
          <w:sz w:val="24"/>
        </w:rPr>
        <w:t>都会让他难以承受。</w:t>
      </w:r>
    </w:p>
    <w:p w:rsidR="00AD7AA0" w:rsidRPr="000E5D15" w:rsidRDefault="00AD7AA0" w:rsidP="00AD7AA0">
      <w:pPr>
        <w:widowControl/>
        <w:jc w:val="left"/>
        <w:rPr>
          <w:rFonts w:ascii="宋体" w:hAnsi="宋体" w:cs="宋体"/>
          <w:b/>
          <w:kern w:val="0"/>
          <w:sz w:val="24"/>
        </w:rPr>
      </w:pPr>
      <w:r>
        <w:rPr>
          <w:rFonts w:asciiTheme="minorEastAsia" w:eastAsiaTheme="minorEastAsia" w:hAnsiTheme="minorEastAsia" w:cs="宋体" w:hint="eastAsia"/>
          <w:kern w:val="0"/>
          <w:sz w:val="24"/>
        </w:rPr>
        <w:t xml:space="preserve">  </w:t>
      </w:r>
      <w:r>
        <w:rPr>
          <w:rFonts w:ascii="宋体" w:hAnsi="宋体" w:cs="宋体" w:hint="eastAsia"/>
          <w:b/>
          <w:kern w:val="0"/>
          <w:sz w:val="24"/>
        </w:rPr>
        <w:t>4、</w:t>
      </w:r>
      <w:r w:rsidRPr="001B0C84">
        <w:rPr>
          <w:rFonts w:ascii="宋体" w:hAnsi="宋体" w:cs="宋体" w:hint="eastAsia"/>
          <w:b/>
          <w:kern w:val="0"/>
          <w:sz w:val="24"/>
        </w:rPr>
        <w:t>讨好别人</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没有自我的人最容易讨好别人，也会变得很可爱，因此一些患者在我面前的时候，我总觉得他好像是韩剧里面的主角，或书本里面的理想化的人，因为他总是那么彬彬有礼，也总是那么会察言观色，</w:t>
      </w:r>
      <w:r w:rsidRPr="001925F5">
        <w:rPr>
          <w:rFonts w:ascii="宋体" w:hAnsi="宋体" w:cs="宋体" w:hint="eastAsia"/>
          <w:kern w:val="0"/>
          <w:sz w:val="24"/>
        </w:rPr>
        <w:t>投其所好</w:t>
      </w:r>
      <w:r>
        <w:rPr>
          <w:rFonts w:ascii="宋体" w:hAnsi="宋体" w:cs="宋体" w:hint="eastAsia"/>
          <w:kern w:val="0"/>
          <w:sz w:val="24"/>
        </w:rPr>
        <w:t>，</w:t>
      </w:r>
      <w:r w:rsidRPr="001925F5">
        <w:rPr>
          <w:rFonts w:ascii="宋体" w:hAnsi="宋体" w:cs="宋体" w:hint="eastAsia"/>
          <w:kern w:val="0"/>
          <w:sz w:val="24"/>
        </w:rPr>
        <w:t>他总是会体会到他人的需要和感受，所以</w:t>
      </w:r>
      <w:r w:rsidR="003D0478">
        <w:rPr>
          <w:rFonts w:ascii="宋体" w:hAnsi="宋体" w:cs="宋体" w:hint="eastAsia"/>
          <w:kern w:val="0"/>
          <w:sz w:val="24"/>
        </w:rPr>
        <w:t>他是那么好，好得</w:t>
      </w:r>
      <w:r w:rsidR="00477951">
        <w:rPr>
          <w:rFonts w:ascii="宋体" w:hAnsi="宋体" w:cs="宋体" w:hint="eastAsia"/>
          <w:kern w:val="0"/>
          <w:sz w:val="24"/>
        </w:rPr>
        <w:t>让我错以为</w:t>
      </w:r>
      <w:r w:rsidR="00C80C7F">
        <w:rPr>
          <w:rFonts w:ascii="宋体" w:hAnsi="宋体" w:cs="宋体" w:hint="eastAsia"/>
          <w:kern w:val="0"/>
          <w:sz w:val="24"/>
        </w:rPr>
        <w:t>他就是“完人”</w:t>
      </w:r>
      <w:r>
        <w:rPr>
          <w:rFonts w:ascii="宋体" w:hAnsi="宋体" w:cs="宋体" w:hint="eastAsia"/>
          <w:kern w:val="0"/>
          <w:sz w:val="24"/>
        </w:rPr>
        <w:t>。但了解的越多越</w:t>
      </w:r>
      <w:r>
        <w:rPr>
          <w:rFonts w:ascii="宋体" w:hAnsi="宋体" w:cs="宋体" w:hint="eastAsia"/>
          <w:kern w:val="0"/>
          <w:sz w:val="24"/>
        </w:rPr>
        <w:lastRenderedPageBreak/>
        <w:t>发觉这一切不过是</w:t>
      </w:r>
      <w:r w:rsidRPr="001925F5">
        <w:rPr>
          <w:rFonts w:ascii="宋体" w:hAnsi="宋体" w:cs="宋体" w:hint="eastAsia"/>
          <w:kern w:val="0"/>
          <w:sz w:val="24"/>
        </w:rPr>
        <w:t>试图取悦他人</w:t>
      </w:r>
      <w:r w:rsidR="00C80C7F">
        <w:rPr>
          <w:rFonts w:ascii="宋体" w:hAnsi="宋体" w:cs="宋体" w:hint="eastAsia"/>
          <w:kern w:val="0"/>
          <w:sz w:val="24"/>
        </w:rPr>
        <w:t>的手段，这其中没有情感，只是一种对自我的逼迫</w:t>
      </w:r>
      <w:r w:rsidR="00CA57C0">
        <w:rPr>
          <w:rFonts w:ascii="宋体" w:hAnsi="宋体" w:cs="宋体" w:hint="eastAsia"/>
          <w:kern w:val="0"/>
          <w:sz w:val="24"/>
        </w:rPr>
        <w:t>，这就好像变色龙的保护色</w:t>
      </w:r>
      <w:r w:rsidR="00C80C7F">
        <w:rPr>
          <w:rFonts w:ascii="宋体" w:hAnsi="宋体" w:cs="宋体" w:hint="eastAsia"/>
          <w:kern w:val="0"/>
          <w:sz w:val="24"/>
        </w:rPr>
        <w:t>。</w:t>
      </w:r>
    </w:p>
    <w:p w:rsidR="00AD7AA0" w:rsidRPr="00466297"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E5D15">
        <w:rPr>
          <w:rFonts w:ascii="宋体" w:hAnsi="宋体" w:cs="宋体" w:hint="eastAsia"/>
          <w:kern w:val="0"/>
          <w:sz w:val="24"/>
        </w:rPr>
        <w:t>他就好像是</w:t>
      </w:r>
      <w:r w:rsidR="001003B0">
        <w:rPr>
          <w:rFonts w:ascii="宋体" w:hAnsi="宋体" w:cs="宋体" w:hint="eastAsia"/>
          <w:kern w:val="0"/>
          <w:sz w:val="24"/>
        </w:rPr>
        <w:t>一个精神乞丐，从别人的接纳与赞美中找寻自己。因此，他压抑了自己的攻击性，担心会招致报复，</w:t>
      </w:r>
      <w:r>
        <w:rPr>
          <w:rFonts w:ascii="宋体" w:hAnsi="宋体" w:cs="宋体" w:hint="eastAsia"/>
          <w:kern w:val="0"/>
          <w:sz w:val="24"/>
        </w:rPr>
        <w:t>他也总是以美德来</w:t>
      </w:r>
      <w:r w:rsidR="001003B0">
        <w:rPr>
          <w:rFonts w:ascii="宋体" w:hAnsi="宋体" w:cs="宋体" w:hint="eastAsia"/>
          <w:kern w:val="0"/>
          <w:sz w:val="24"/>
        </w:rPr>
        <w:t>约束自我，用素质来衡量一个人的价值，但这只是说明他缺乏活出自己的勇气的罢了</w:t>
      </w:r>
      <w:r w:rsidR="00C80C7F">
        <w:rPr>
          <w:rFonts w:ascii="宋体" w:hAnsi="宋体" w:cs="宋体" w:hint="eastAsia"/>
          <w:kern w:val="0"/>
          <w:sz w:val="24"/>
        </w:rPr>
        <w:t>。</w:t>
      </w:r>
    </w:p>
    <w:p w:rsidR="00AD7AA0" w:rsidRPr="00312AE7" w:rsidRDefault="00AD7AA0" w:rsidP="00AD7AA0">
      <w:pPr>
        <w:widowControl/>
        <w:jc w:val="left"/>
        <w:rPr>
          <w:rFonts w:ascii="宋体" w:hAnsi="宋体" w:cs="宋体"/>
          <w:b/>
          <w:kern w:val="0"/>
          <w:sz w:val="24"/>
        </w:rPr>
      </w:pPr>
      <w:r w:rsidRPr="00312AE7">
        <w:rPr>
          <w:rFonts w:ascii="宋体" w:hAnsi="宋体" w:cs="宋体" w:hint="eastAsia"/>
          <w:b/>
          <w:kern w:val="0"/>
          <w:sz w:val="24"/>
        </w:rPr>
        <w:t>5、和谐的人际</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DF46C4">
        <w:rPr>
          <w:rFonts w:ascii="宋体" w:hAnsi="宋体" w:cs="宋体" w:hint="eastAsia"/>
          <w:kern w:val="0"/>
          <w:sz w:val="24"/>
        </w:rPr>
        <w:t>一位患者在日记中写道：</w:t>
      </w:r>
      <w:r w:rsidR="00CA57C0">
        <w:rPr>
          <w:rFonts w:ascii="宋体" w:hAnsi="宋体" w:cs="宋体" w:hint="eastAsia"/>
          <w:kern w:val="0"/>
          <w:sz w:val="24"/>
        </w:rPr>
        <w:t>“</w:t>
      </w:r>
      <w:r w:rsidRPr="00DF46C4">
        <w:rPr>
          <w:rFonts w:ascii="宋体" w:hAnsi="宋体" w:cs="宋体" w:hint="eastAsia"/>
          <w:kern w:val="0"/>
          <w:sz w:val="24"/>
        </w:rPr>
        <w:t>我为什么总是在意那些不喜欢我的人，而对那些喜欢我的人反倒视而不见？</w:t>
      </w:r>
      <w:r w:rsidR="00CA57C0">
        <w:rPr>
          <w:rFonts w:ascii="宋体" w:hAnsi="宋体" w:cs="宋体" w:hint="eastAsia"/>
          <w:kern w:val="0"/>
          <w:sz w:val="24"/>
        </w:rPr>
        <w:t>”</w:t>
      </w:r>
      <w:r w:rsidR="0080070F">
        <w:rPr>
          <w:rFonts w:ascii="宋体" w:hAnsi="宋体" w:cs="宋体" w:hint="eastAsia"/>
          <w:kern w:val="0"/>
          <w:sz w:val="24"/>
        </w:rPr>
        <w:t>我提醒他这是一个重要的发现</w:t>
      </w:r>
      <w:r w:rsidRPr="00DF46C4">
        <w:rPr>
          <w:rFonts w:ascii="宋体" w:hAnsi="宋体" w:cs="宋体" w:hint="eastAsia"/>
          <w:kern w:val="0"/>
          <w:sz w:val="24"/>
        </w:rPr>
        <w:t>，毕竟</w:t>
      </w:r>
      <w:r w:rsidR="0080070F">
        <w:rPr>
          <w:rFonts w:ascii="宋体" w:hAnsi="宋体" w:cs="宋体" w:hint="eastAsia"/>
          <w:kern w:val="0"/>
          <w:sz w:val="24"/>
        </w:rPr>
        <w:t>忽视了爱自己的人，而过分关注那些不在意我们的人，这本身就是一种病态</w:t>
      </w:r>
      <w:r w:rsidR="00CA57C0">
        <w:rPr>
          <w:rFonts w:ascii="宋体" w:hAnsi="宋体" w:cs="宋体" w:hint="eastAsia"/>
          <w:kern w:val="0"/>
          <w:sz w:val="24"/>
        </w:rPr>
        <w:t>。</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80070F">
        <w:rPr>
          <w:rFonts w:ascii="宋体" w:hAnsi="宋体" w:cs="宋体" w:hint="eastAsia"/>
          <w:kern w:val="0"/>
          <w:sz w:val="24"/>
        </w:rPr>
        <w:t xml:space="preserve"> </w:t>
      </w:r>
      <w:r w:rsidR="00C80C7F">
        <w:rPr>
          <w:rFonts w:ascii="宋体" w:hAnsi="宋体" w:cs="宋体" w:hint="eastAsia"/>
          <w:kern w:val="0"/>
          <w:sz w:val="24"/>
        </w:rPr>
        <w:t>另</w:t>
      </w:r>
      <w:r>
        <w:rPr>
          <w:rFonts w:ascii="宋体" w:hAnsi="宋体" w:cs="宋体" w:hint="eastAsia"/>
          <w:kern w:val="0"/>
          <w:sz w:val="24"/>
        </w:rPr>
        <w:t>一位男性患者写道：“我在单位里基本上没有和别人发生过争吵，</w:t>
      </w:r>
      <w:r w:rsidR="00967F65">
        <w:rPr>
          <w:rFonts w:ascii="宋体" w:hAnsi="宋体" w:cs="宋体" w:hint="eastAsia"/>
          <w:kern w:val="0"/>
          <w:sz w:val="24"/>
        </w:rPr>
        <w:t>因为我与所有的同事相处都小心翼翼，不管是说话还是处事，能让就让，能躲就躲，尽量不得罪任何同事。</w:t>
      </w:r>
      <w:r>
        <w:rPr>
          <w:rFonts w:ascii="宋体" w:hAnsi="宋体" w:cs="宋体" w:hint="eastAsia"/>
          <w:kern w:val="0"/>
          <w:sz w:val="24"/>
        </w:rPr>
        <w:t>但一次因为工作关系和一个单位里不好相处的人打了一架，</w:t>
      </w:r>
      <w:r w:rsidRPr="00A47397">
        <w:rPr>
          <w:rFonts w:ascii="宋体" w:hAnsi="宋体" w:cs="宋体" w:hint="eastAsia"/>
          <w:kern w:val="0"/>
          <w:sz w:val="24"/>
        </w:rPr>
        <w:t>但是当晚回去我</w:t>
      </w:r>
      <w:r w:rsidR="00967F65">
        <w:rPr>
          <w:rFonts w:ascii="宋体" w:hAnsi="宋体" w:cs="宋体" w:hint="eastAsia"/>
          <w:kern w:val="0"/>
          <w:sz w:val="24"/>
        </w:rPr>
        <w:t>心里就一直惦记着这件事情</w:t>
      </w:r>
      <w:r w:rsidR="003D0478">
        <w:rPr>
          <w:rFonts w:ascii="宋体" w:hAnsi="宋体" w:cs="宋体" w:hint="eastAsia"/>
          <w:kern w:val="0"/>
          <w:sz w:val="24"/>
        </w:rPr>
        <w:t>，总在心中不停地</w:t>
      </w:r>
      <w:r w:rsidRPr="00A47397">
        <w:rPr>
          <w:rFonts w:ascii="宋体" w:hAnsi="宋体" w:cs="宋体" w:hint="eastAsia"/>
          <w:kern w:val="0"/>
          <w:sz w:val="24"/>
        </w:rPr>
        <w:t>猜测这位同事</w:t>
      </w:r>
      <w:r w:rsidR="00C80C7F">
        <w:rPr>
          <w:rFonts w:ascii="宋体" w:hAnsi="宋体" w:cs="宋体" w:hint="eastAsia"/>
          <w:kern w:val="0"/>
          <w:sz w:val="24"/>
        </w:rPr>
        <w:t>对我是否还有成见，每次与他说话、接触就感觉特谨慎、敏感、紧张，</w:t>
      </w:r>
      <w:r w:rsidRPr="00A47397">
        <w:rPr>
          <w:rFonts w:ascii="宋体" w:hAnsi="宋体" w:cs="宋体" w:hint="eastAsia"/>
          <w:kern w:val="0"/>
          <w:sz w:val="24"/>
        </w:rPr>
        <w:t>怕说错话得罪他，为了验证自己的一些敏感想法，</w:t>
      </w:r>
      <w:r w:rsidR="003D0478">
        <w:rPr>
          <w:rFonts w:ascii="宋体" w:hAnsi="宋体" w:cs="宋体" w:hint="eastAsia"/>
          <w:kern w:val="0"/>
          <w:sz w:val="24"/>
        </w:rPr>
        <w:t>我</w:t>
      </w:r>
      <w:r w:rsidRPr="00A47397">
        <w:rPr>
          <w:rFonts w:ascii="宋体" w:hAnsi="宋体" w:cs="宋体" w:hint="eastAsia"/>
          <w:kern w:val="0"/>
          <w:sz w:val="24"/>
        </w:rPr>
        <w:t>有时</w:t>
      </w:r>
      <w:r w:rsidR="003D0478">
        <w:rPr>
          <w:rFonts w:ascii="宋体" w:hAnsi="宋体" w:cs="宋体" w:hint="eastAsia"/>
          <w:kern w:val="0"/>
          <w:sz w:val="24"/>
        </w:rPr>
        <w:t>故意与他打招呼，聊天。</w:t>
      </w:r>
      <w:r w:rsidRPr="00A47397">
        <w:rPr>
          <w:rFonts w:ascii="宋体" w:hAnsi="宋体" w:cs="宋体" w:hint="eastAsia"/>
          <w:kern w:val="0"/>
          <w:sz w:val="24"/>
        </w:rPr>
        <w:t>而每听到他的声音，自己都感到很紧张不舒服，注意力一下子就从手中的事转移到他身上，上班时余光、注意力不由自主地会转向他……”</w:t>
      </w:r>
    </w:p>
    <w:p w:rsidR="003D0478"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967F65">
        <w:rPr>
          <w:rFonts w:ascii="宋体" w:hAnsi="宋体" w:cs="宋体" w:hint="eastAsia"/>
          <w:kern w:val="0"/>
          <w:sz w:val="24"/>
        </w:rPr>
        <w:t>如此在乎一个不喜欢他的人，说明他贪婪地想要被所有人欢迎。他的人际不是真正的和谐，只不过是被和谐</w:t>
      </w:r>
      <w:r w:rsidR="00C80C7F">
        <w:rPr>
          <w:rFonts w:ascii="宋体" w:hAnsi="宋体" w:cs="宋体" w:hint="eastAsia"/>
          <w:kern w:val="0"/>
          <w:sz w:val="24"/>
        </w:rPr>
        <w:t>。</w:t>
      </w:r>
      <w:r w:rsidR="003D0478">
        <w:rPr>
          <w:rFonts w:ascii="宋体" w:hAnsi="宋体" w:cs="宋体" w:hint="eastAsia"/>
          <w:kern w:val="0"/>
          <w:sz w:val="24"/>
        </w:rPr>
        <w:t>被人肯定成了他价值的来源，所以有不喜欢他的人简直是要了他的命。</w:t>
      </w:r>
    </w:p>
    <w:p w:rsidR="00AD7AA0" w:rsidRDefault="003D0478" w:rsidP="00AD7AA0">
      <w:pPr>
        <w:widowControl/>
        <w:jc w:val="left"/>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“好人不长命，坏人活千年”</w:t>
      </w:r>
      <w:r w:rsidR="00DD1C93">
        <w:rPr>
          <w:rFonts w:ascii="宋体" w:hAnsi="宋体" w:cs="宋体" w:hint="eastAsia"/>
          <w:kern w:val="0"/>
          <w:sz w:val="24"/>
        </w:rPr>
        <w:t>——“</w:t>
      </w:r>
      <w:r w:rsidR="00AD7AA0">
        <w:rPr>
          <w:rFonts w:ascii="宋体" w:hAnsi="宋体" w:cs="宋体" w:hint="eastAsia"/>
          <w:kern w:val="0"/>
          <w:sz w:val="24"/>
        </w:rPr>
        <w:t>好人</w:t>
      </w:r>
      <w:r w:rsidR="00DD1C93">
        <w:rPr>
          <w:rFonts w:ascii="宋体" w:hAnsi="宋体" w:cs="宋体" w:hint="eastAsia"/>
          <w:kern w:val="0"/>
          <w:sz w:val="24"/>
        </w:rPr>
        <w:t>”</w:t>
      </w:r>
      <w:r w:rsidR="00AD7AA0" w:rsidRPr="00A47397">
        <w:rPr>
          <w:rFonts w:ascii="宋体" w:hAnsi="宋体" w:cs="宋体" w:hint="eastAsia"/>
          <w:kern w:val="0"/>
          <w:sz w:val="24"/>
        </w:rPr>
        <w:t>一直都没有</w:t>
      </w:r>
      <w:r w:rsidR="00CA57C0">
        <w:rPr>
          <w:rFonts w:ascii="宋体" w:hAnsi="宋体" w:cs="宋体" w:hint="eastAsia"/>
          <w:kern w:val="0"/>
          <w:sz w:val="24"/>
        </w:rPr>
        <w:t>真实地</w:t>
      </w:r>
      <w:r w:rsidR="00AD7AA0" w:rsidRPr="00A47397">
        <w:rPr>
          <w:rFonts w:ascii="宋体" w:hAnsi="宋体" w:cs="宋体" w:hint="eastAsia"/>
          <w:kern w:val="0"/>
          <w:sz w:val="24"/>
        </w:rPr>
        <w:t>活过，他总是在委曲求全！</w:t>
      </w:r>
      <w:r w:rsidR="00DD1C93">
        <w:rPr>
          <w:rFonts w:ascii="宋体" w:hAnsi="宋体" w:cs="宋体" w:hint="eastAsia"/>
          <w:kern w:val="0"/>
          <w:sz w:val="24"/>
        </w:rPr>
        <w:t>“</w:t>
      </w:r>
      <w:r w:rsidR="00AD7AA0">
        <w:rPr>
          <w:rFonts w:ascii="宋体" w:hAnsi="宋体" w:cs="宋体" w:hint="eastAsia"/>
          <w:kern w:val="0"/>
          <w:sz w:val="24"/>
        </w:rPr>
        <w:t>坏人</w:t>
      </w:r>
      <w:r w:rsidR="00DD1C93">
        <w:rPr>
          <w:rFonts w:ascii="宋体" w:hAnsi="宋体" w:cs="宋体" w:hint="eastAsia"/>
          <w:kern w:val="0"/>
          <w:sz w:val="24"/>
        </w:rPr>
        <w:t>”</w:t>
      </w:r>
      <w:r w:rsidR="00AD7AA0">
        <w:rPr>
          <w:rFonts w:ascii="宋体" w:hAnsi="宋体" w:cs="宋体" w:hint="eastAsia"/>
          <w:kern w:val="0"/>
          <w:sz w:val="24"/>
        </w:rPr>
        <w:t xml:space="preserve">起码不用维系一个面具，可以很率真。 </w:t>
      </w:r>
    </w:p>
    <w:p w:rsidR="00AD7AA0" w:rsidRPr="000E5D15" w:rsidRDefault="00AD7AA0" w:rsidP="00AD7AA0">
      <w:pPr>
        <w:widowControl/>
        <w:jc w:val="left"/>
        <w:rPr>
          <w:rFonts w:ascii="宋体" w:hAnsi="宋体" w:cs="宋体"/>
          <w:b/>
          <w:kern w:val="0"/>
          <w:sz w:val="24"/>
        </w:rPr>
      </w:pPr>
      <w:r>
        <w:rPr>
          <w:rFonts w:ascii="宋体" w:hAnsi="宋体" w:cs="宋体" w:hint="eastAsia"/>
          <w:b/>
          <w:kern w:val="0"/>
          <w:sz w:val="24"/>
        </w:rPr>
        <w:t>6</w:t>
      </w:r>
      <w:r w:rsidRPr="00C23290">
        <w:rPr>
          <w:rFonts w:ascii="宋体" w:hAnsi="宋体" w:cs="宋体" w:hint="eastAsia"/>
          <w:b/>
          <w:kern w:val="0"/>
          <w:sz w:val="24"/>
        </w:rPr>
        <w:t>.不敢超过别人</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当一个人的生活重心在别人，而不在自己身上的时候，他就会非常在意别人的感受，比如，我考了一个好成绩，我的同坐不会不高兴</w:t>
      </w:r>
      <w:r w:rsidR="00CA57C0">
        <w:rPr>
          <w:rFonts w:ascii="宋体" w:hAnsi="宋体" w:cs="宋体" w:hint="eastAsia"/>
          <w:kern w:val="0"/>
          <w:sz w:val="24"/>
        </w:rPr>
        <w:t>吧</w:t>
      </w:r>
      <w:r>
        <w:rPr>
          <w:rFonts w:ascii="宋体" w:hAnsi="宋体" w:cs="宋体" w:hint="eastAsia"/>
          <w:kern w:val="0"/>
          <w:sz w:val="24"/>
        </w:rPr>
        <w:t>；我升职加薪了，同事不会有意见</w:t>
      </w:r>
      <w:r w:rsidR="00CA57C0">
        <w:rPr>
          <w:rFonts w:ascii="宋体" w:hAnsi="宋体" w:cs="宋体" w:hint="eastAsia"/>
          <w:kern w:val="0"/>
          <w:sz w:val="24"/>
        </w:rPr>
        <w:t>吧</w:t>
      </w:r>
      <w:r>
        <w:rPr>
          <w:rFonts w:ascii="宋体" w:hAnsi="宋体" w:cs="宋体" w:hint="eastAsia"/>
          <w:kern w:val="0"/>
          <w:sz w:val="24"/>
        </w:rPr>
        <w:t>；领导表扬我了，别人不会嫉妒</w:t>
      </w:r>
      <w:r w:rsidR="00CA57C0">
        <w:rPr>
          <w:rFonts w:ascii="宋体" w:hAnsi="宋体" w:cs="宋体" w:hint="eastAsia"/>
          <w:kern w:val="0"/>
          <w:sz w:val="24"/>
        </w:rPr>
        <w:t>吧</w:t>
      </w:r>
      <w:r>
        <w:rPr>
          <w:rFonts w:ascii="宋体" w:hAnsi="宋体" w:cs="宋体" w:hint="eastAsia"/>
          <w:kern w:val="0"/>
          <w:sz w:val="24"/>
        </w:rPr>
        <w:t>，凡此种种。因此，在生活中他就会刻意地压低自己以体谅</w:t>
      </w:r>
      <w:r w:rsidR="003D0478">
        <w:rPr>
          <w:rFonts w:ascii="宋体" w:hAnsi="宋体" w:cs="宋体" w:hint="eastAsia"/>
          <w:kern w:val="0"/>
          <w:sz w:val="24"/>
        </w:rPr>
        <w:t>别人，比</w:t>
      </w:r>
      <w:r w:rsidR="00477951">
        <w:rPr>
          <w:rFonts w:ascii="宋体" w:hAnsi="宋体" w:cs="宋体" w:hint="eastAsia"/>
          <w:kern w:val="0"/>
          <w:sz w:val="24"/>
        </w:rPr>
        <w:t>如，就算他家里很有钱，也不让别人知道，因为担心别人会</w:t>
      </w:r>
      <w:r w:rsidR="00CA57C0">
        <w:rPr>
          <w:rFonts w:ascii="宋体" w:hAnsi="宋体" w:cs="宋体" w:hint="eastAsia"/>
          <w:kern w:val="0"/>
          <w:sz w:val="24"/>
        </w:rPr>
        <w:t>心里不舒服</w:t>
      </w:r>
      <w:r w:rsidR="003D0478">
        <w:rPr>
          <w:rFonts w:ascii="宋体" w:hAnsi="宋体" w:cs="宋体" w:hint="eastAsia"/>
          <w:kern w:val="0"/>
          <w:sz w:val="24"/>
        </w:rPr>
        <w:t>；</w:t>
      </w:r>
      <w:r>
        <w:rPr>
          <w:rFonts w:ascii="宋体" w:hAnsi="宋体" w:cs="宋体" w:hint="eastAsia"/>
          <w:kern w:val="0"/>
          <w:sz w:val="24"/>
        </w:rPr>
        <w:t>工作中如果发现自己马上要超过</w:t>
      </w:r>
      <w:r w:rsidR="003D0478">
        <w:rPr>
          <w:rFonts w:ascii="宋体" w:hAnsi="宋体" w:cs="宋体" w:hint="eastAsia"/>
          <w:kern w:val="0"/>
          <w:sz w:val="24"/>
        </w:rPr>
        <w:t>别人，也会突然放松，</w:t>
      </w:r>
      <w:r w:rsidR="003B76F4">
        <w:rPr>
          <w:rFonts w:ascii="宋体" w:hAnsi="宋体" w:cs="宋体" w:hint="eastAsia"/>
          <w:kern w:val="0"/>
          <w:sz w:val="24"/>
        </w:rPr>
        <w:t>他通过不超过别人来保护自己</w:t>
      </w:r>
      <w:r>
        <w:rPr>
          <w:rFonts w:ascii="宋体" w:hAnsi="宋体" w:cs="宋体" w:hint="eastAsia"/>
          <w:kern w:val="0"/>
          <w:sz w:val="24"/>
        </w:rPr>
        <w:t>，获取安全感。</w:t>
      </w:r>
    </w:p>
    <w:p w:rsidR="00AD7AA0" w:rsidRPr="00C65C9C"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E5D15">
        <w:rPr>
          <w:rFonts w:ascii="宋体" w:hAnsi="宋体" w:cs="宋体" w:hint="eastAsia"/>
          <w:kern w:val="0"/>
          <w:sz w:val="24"/>
        </w:rPr>
        <w:t>一位患者</w:t>
      </w:r>
      <w:r>
        <w:rPr>
          <w:rFonts w:ascii="宋体" w:hAnsi="宋体" w:cs="宋体" w:hint="eastAsia"/>
          <w:kern w:val="0"/>
          <w:sz w:val="24"/>
        </w:rPr>
        <w:t>写道</w:t>
      </w:r>
      <w:r w:rsidRPr="00C65C9C">
        <w:rPr>
          <w:rFonts w:ascii="宋体" w:hAnsi="宋体" w:cs="宋体" w:hint="eastAsia"/>
          <w:kern w:val="0"/>
          <w:sz w:val="24"/>
        </w:rPr>
        <w:t>：</w:t>
      </w:r>
      <w:r w:rsidR="003B76F4">
        <w:rPr>
          <w:rFonts w:ascii="Arial" w:hAnsi="Arial" w:cs="Arial" w:hint="eastAsia"/>
          <w:color w:val="000000"/>
          <w:kern w:val="0"/>
          <w:sz w:val="24"/>
        </w:rPr>
        <w:t>“</w:t>
      </w:r>
      <w:r w:rsidRPr="00C65C9C">
        <w:rPr>
          <w:rFonts w:ascii="Arial" w:hAnsi="Arial" w:cs="Arial"/>
          <w:color w:val="000000"/>
          <w:kern w:val="0"/>
          <w:sz w:val="24"/>
        </w:rPr>
        <w:t>工作中</w:t>
      </w:r>
      <w:r>
        <w:rPr>
          <w:rFonts w:ascii="Arial" w:hAnsi="Arial" w:cs="Arial" w:hint="eastAsia"/>
          <w:color w:val="000000"/>
          <w:kern w:val="0"/>
          <w:sz w:val="24"/>
        </w:rPr>
        <w:t>我遇到了</w:t>
      </w:r>
      <w:r>
        <w:rPr>
          <w:rFonts w:ascii="Arial" w:hAnsi="Arial" w:cs="Arial"/>
          <w:color w:val="000000"/>
          <w:kern w:val="0"/>
          <w:sz w:val="24"/>
        </w:rPr>
        <w:t>一点小问题</w:t>
      </w:r>
      <w:r>
        <w:rPr>
          <w:rFonts w:ascii="Arial" w:hAnsi="Arial" w:cs="Arial" w:hint="eastAsia"/>
          <w:color w:val="000000"/>
          <w:kern w:val="0"/>
          <w:sz w:val="24"/>
        </w:rPr>
        <w:t>，</w:t>
      </w:r>
      <w:r>
        <w:rPr>
          <w:rFonts w:ascii="Arial" w:hAnsi="Arial" w:cs="Arial"/>
          <w:color w:val="000000"/>
          <w:kern w:val="0"/>
          <w:sz w:val="24"/>
        </w:rPr>
        <w:t>部门经理</w:t>
      </w:r>
      <w:r w:rsidR="003B76F4">
        <w:rPr>
          <w:rFonts w:ascii="Arial" w:hAnsi="Arial" w:cs="Arial"/>
          <w:color w:val="000000"/>
          <w:kern w:val="0"/>
          <w:sz w:val="24"/>
        </w:rPr>
        <w:t>让我主笔携同事</w:t>
      </w:r>
      <w:r w:rsidRPr="00C65C9C">
        <w:rPr>
          <w:rFonts w:ascii="Arial" w:hAnsi="Arial" w:cs="Arial"/>
          <w:color w:val="000000"/>
          <w:kern w:val="0"/>
          <w:sz w:val="24"/>
        </w:rPr>
        <w:t>写一些东西，虽然我的经验比她多点，</w:t>
      </w:r>
      <w:r>
        <w:rPr>
          <w:rFonts w:ascii="Arial" w:hAnsi="Arial" w:cs="Arial" w:hint="eastAsia"/>
          <w:color w:val="000000"/>
          <w:kern w:val="0"/>
          <w:sz w:val="24"/>
        </w:rPr>
        <w:t>但我总害怕伤到她，</w:t>
      </w:r>
      <w:r w:rsidRPr="00C65C9C">
        <w:rPr>
          <w:rFonts w:ascii="Arial" w:hAnsi="Arial" w:cs="Arial"/>
          <w:color w:val="000000"/>
          <w:kern w:val="0"/>
          <w:sz w:val="24"/>
        </w:rPr>
        <w:t>似乎不想让人家感觉难道我不如她</w:t>
      </w:r>
      <w:r w:rsidR="00C80C7F">
        <w:rPr>
          <w:rFonts w:ascii="Arial" w:hAnsi="Arial" w:cs="Arial" w:hint="eastAsia"/>
          <w:color w:val="000000"/>
          <w:kern w:val="0"/>
          <w:sz w:val="24"/>
        </w:rPr>
        <w:t>？</w:t>
      </w:r>
      <w:r>
        <w:rPr>
          <w:rFonts w:ascii="Arial" w:hAnsi="Arial" w:cs="Arial" w:hint="eastAsia"/>
          <w:color w:val="000000"/>
          <w:kern w:val="0"/>
          <w:sz w:val="24"/>
        </w:rPr>
        <w:t>其实</w:t>
      </w:r>
      <w:r w:rsidRPr="00C65C9C">
        <w:rPr>
          <w:rFonts w:ascii="Arial" w:hAnsi="Arial" w:cs="Arial"/>
          <w:color w:val="000000"/>
          <w:kern w:val="0"/>
          <w:sz w:val="24"/>
        </w:rPr>
        <w:t>人家也没那么想，她有时候会说：</w:t>
      </w:r>
      <w:r>
        <w:rPr>
          <w:rFonts w:ascii="Arial" w:hAnsi="Arial" w:cs="Arial"/>
          <w:color w:val="000000"/>
          <w:kern w:val="0"/>
          <w:sz w:val="24"/>
        </w:rPr>
        <w:t>你不在我怕我搞不定</w:t>
      </w:r>
      <w:r w:rsidR="003D0478">
        <w:rPr>
          <w:rFonts w:ascii="Arial" w:hAnsi="Arial" w:cs="Arial" w:hint="eastAsia"/>
          <w:color w:val="000000"/>
          <w:kern w:val="0"/>
          <w:sz w:val="24"/>
        </w:rPr>
        <w:t>。</w:t>
      </w:r>
      <w:r w:rsidRPr="00C65C9C">
        <w:rPr>
          <w:rFonts w:ascii="Arial" w:hAnsi="Arial" w:cs="Arial"/>
          <w:color w:val="000000"/>
          <w:kern w:val="0"/>
          <w:sz w:val="24"/>
        </w:rPr>
        <w:t>可是我总是担心人家会那么想。</w:t>
      </w:r>
      <w:r w:rsidR="008F639D">
        <w:rPr>
          <w:rFonts w:ascii="Arial" w:hAnsi="Arial" w:cs="Arial" w:hint="eastAsia"/>
          <w:color w:val="000000"/>
          <w:kern w:val="0"/>
          <w:sz w:val="24"/>
        </w:rPr>
        <w:t>”</w:t>
      </w:r>
    </w:p>
    <w:p w:rsidR="00AD7AA0" w:rsidRPr="003D0478"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E5D15">
        <w:rPr>
          <w:rFonts w:ascii="宋体" w:hAnsi="宋体" w:cs="宋体" w:hint="eastAsia"/>
          <w:kern w:val="0"/>
          <w:sz w:val="24"/>
        </w:rPr>
        <w:t>他</w:t>
      </w:r>
      <w:r w:rsidR="00C80C7F">
        <w:rPr>
          <w:rFonts w:ascii="宋体" w:hAnsi="宋体" w:cs="宋体" w:hint="eastAsia"/>
          <w:kern w:val="0"/>
          <w:sz w:val="24"/>
        </w:rPr>
        <w:t>太弱小了，就好像丛林法则一般，如果不能战胜别人，那么就要臣服</w:t>
      </w:r>
      <w:r w:rsidR="00CA57C0">
        <w:rPr>
          <w:rFonts w:ascii="宋体" w:hAnsi="宋体" w:cs="宋体" w:hint="eastAsia"/>
          <w:kern w:val="0"/>
          <w:sz w:val="24"/>
        </w:rPr>
        <w:t>于</w:t>
      </w:r>
      <w:r>
        <w:rPr>
          <w:rFonts w:ascii="宋体" w:hAnsi="宋体" w:cs="宋体" w:hint="eastAsia"/>
          <w:kern w:val="0"/>
          <w:sz w:val="24"/>
        </w:rPr>
        <w:t>别人，只有这样</w:t>
      </w:r>
      <w:r w:rsidR="003B76F4">
        <w:rPr>
          <w:rFonts w:ascii="宋体" w:hAnsi="宋体" w:cs="宋体" w:hint="eastAsia"/>
          <w:kern w:val="0"/>
          <w:sz w:val="24"/>
        </w:rPr>
        <w:t>他</w:t>
      </w:r>
      <w:r>
        <w:rPr>
          <w:rFonts w:ascii="宋体" w:hAnsi="宋体" w:cs="宋体" w:hint="eastAsia"/>
          <w:kern w:val="0"/>
          <w:sz w:val="24"/>
        </w:rPr>
        <w:t>才能活下去。</w:t>
      </w:r>
    </w:p>
    <w:p w:rsidR="00AD7AA0" w:rsidRPr="001B0C84" w:rsidRDefault="00CA57C0" w:rsidP="00AD7AA0">
      <w:pPr>
        <w:widowControl/>
        <w:jc w:val="left"/>
        <w:rPr>
          <w:rFonts w:ascii="宋体" w:hAnsi="宋体" w:cs="宋体"/>
          <w:b/>
          <w:kern w:val="0"/>
          <w:sz w:val="24"/>
        </w:rPr>
      </w:pPr>
      <w:r>
        <w:rPr>
          <w:rFonts w:ascii="宋体" w:hAnsi="宋体" w:cs="宋体" w:hint="eastAsia"/>
          <w:b/>
          <w:kern w:val="0"/>
          <w:sz w:val="24"/>
        </w:rPr>
        <w:t>7、</w:t>
      </w:r>
      <w:r w:rsidR="00AD7AA0" w:rsidRPr="001B0C84">
        <w:rPr>
          <w:rFonts w:ascii="宋体" w:hAnsi="宋体" w:cs="宋体" w:hint="eastAsia"/>
          <w:b/>
          <w:kern w:val="0"/>
          <w:sz w:val="24"/>
        </w:rPr>
        <w:t>懂事与规矩</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一个没有自我，没有主见，没有安全感的人靠什么而活呢？答案就是，规矩。</w:t>
      </w:r>
    </w:p>
    <w:p w:rsidR="00AD7AA0" w:rsidRDefault="003B76F4" w:rsidP="00AD7AA0">
      <w:pPr>
        <w:widowControl/>
        <w:jc w:val="left"/>
        <w:rPr>
          <w:rFonts w:ascii="宋体" w:hAnsi="宋体" w:cs="宋体"/>
          <w:kern w:val="0"/>
          <w:sz w:val="24"/>
        </w:rPr>
      </w:pPr>
      <w:r>
        <w:rPr>
          <w:rFonts w:ascii="宋体" w:hAnsi="宋体" w:cs="宋体" w:hint="eastAsia"/>
          <w:kern w:val="0"/>
          <w:sz w:val="24"/>
        </w:rPr>
        <w:t xml:space="preserve">   如此的规矩就如同一套严苛的法条，在生活</w:t>
      </w:r>
      <w:r w:rsidR="00AD7AA0">
        <w:rPr>
          <w:rFonts w:ascii="宋体" w:hAnsi="宋体" w:cs="宋体" w:hint="eastAsia"/>
          <w:kern w:val="0"/>
          <w:sz w:val="24"/>
        </w:rPr>
        <w:t>中他首先考虑到的并不是自己想要干什么，而是我应该怎么做，我做什么才是对的，怎样做才能符合社会主流的价值观，才能让别人满意。就好像清宫里面的小丫头</w:t>
      </w:r>
      <w:r>
        <w:rPr>
          <w:rFonts w:ascii="宋体" w:hAnsi="宋体" w:cs="宋体" w:hint="eastAsia"/>
          <w:kern w:val="0"/>
          <w:sz w:val="24"/>
        </w:rPr>
        <w:t>一般，他必须规规矩矩才能在其中生存。</w:t>
      </w:r>
    </w:p>
    <w:p w:rsidR="00AD7AA0" w:rsidRPr="00150B13" w:rsidRDefault="00AD7AA0" w:rsidP="00AD7AA0">
      <w:pPr>
        <w:widowControl/>
        <w:jc w:val="left"/>
        <w:rPr>
          <w:rFonts w:ascii="宋体" w:hAnsi="宋体" w:cs="宋体"/>
          <w:kern w:val="0"/>
          <w:sz w:val="24"/>
        </w:rPr>
      </w:pPr>
      <w:r>
        <w:rPr>
          <w:rFonts w:ascii="宋体" w:hAnsi="宋体" w:cs="宋体" w:hint="eastAsia"/>
          <w:kern w:val="0"/>
          <w:sz w:val="24"/>
        </w:rPr>
        <w:t xml:space="preserve">   太过在乎对与错，好或坏就会让一个人变得僵化，不能自由表达自我与情感</w:t>
      </w:r>
      <w:r w:rsidR="003B76F4">
        <w:rPr>
          <w:rFonts w:ascii="宋体" w:hAnsi="宋体" w:cs="宋体" w:hint="eastAsia"/>
          <w:kern w:val="0"/>
          <w:sz w:val="24"/>
        </w:rPr>
        <w:t>，也会让他恐慌，因为他不能确保自己所说的，所做的是正确的</w:t>
      </w:r>
      <w:r>
        <w:rPr>
          <w:rFonts w:ascii="宋体" w:hAnsi="宋体" w:cs="宋体" w:hint="eastAsia"/>
          <w:kern w:val="0"/>
          <w:sz w:val="24"/>
        </w:rPr>
        <w:t>。</w:t>
      </w:r>
      <w:r>
        <w:rPr>
          <w:rFonts w:hint="eastAsia"/>
          <w:sz w:val="24"/>
        </w:rPr>
        <w:t>一位女性患者经常换工作，因为</w:t>
      </w:r>
      <w:r w:rsidR="008F639D">
        <w:rPr>
          <w:rFonts w:hint="eastAsia"/>
          <w:sz w:val="24"/>
        </w:rPr>
        <w:t>在一个公司时间长了，她</w:t>
      </w:r>
      <w:r w:rsidR="00CA57C0">
        <w:rPr>
          <w:rFonts w:hint="eastAsia"/>
          <w:sz w:val="24"/>
        </w:rPr>
        <w:t>就变得越来越紧张。当探究她紧张来源</w:t>
      </w:r>
      <w:r w:rsidR="00CA57C0">
        <w:rPr>
          <w:rFonts w:hint="eastAsia"/>
          <w:sz w:val="24"/>
        </w:rPr>
        <w:lastRenderedPageBreak/>
        <w:t>的时候，她谈到她总是在各种环境之中</w:t>
      </w:r>
      <w:r>
        <w:rPr>
          <w:rFonts w:hint="eastAsia"/>
          <w:sz w:val="24"/>
        </w:rPr>
        <w:t>在寻找</w:t>
      </w:r>
      <w:r w:rsidR="00DD1C93">
        <w:rPr>
          <w:rFonts w:ascii="宋体" w:hAnsi="宋体" w:cs="宋体" w:hint="eastAsia"/>
          <w:kern w:val="0"/>
          <w:sz w:val="24"/>
        </w:rPr>
        <w:t>“规则”——什么是对的，什么是错的</w:t>
      </w:r>
      <w:r>
        <w:rPr>
          <w:rFonts w:ascii="宋体" w:hAnsi="宋体" w:cs="宋体" w:hint="eastAsia"/>
          <w:kern w:val="0"/>
          <w:sz w:val="24"/>
        </w:rPr>
        <w:t>。她只</w:t>
      </w:r>
      <w:r w:rsidR="008F639D">
        <w:rPr>
          <w:rFonts w:ascii="宋体" w:hAnsi="宋体" w:cs="宋体" w:hint="eastAsia"/>
          <w:kern w:val="0"/>
          <w:sz w:val="24"/>
        </w:rPr>
        <w:t>有活在这套规则当中，才不会犯错误，不会被别人否定</w:t>
      </w:r>
      <w:r w:rsidR="003D0478">
        <w:rPr>
          <w:rFonts w:ascii="宋体" w:hAnsi="宋体" w:cs="宋体" w:hint="eastAsia"/>
          <w:kern w:val="0"/>
          <w:sz w:val="24"/>
        </w:rPr>
        <w:t>，不会那么恐惧</w:t>
      </w:r>
      <w:r>
        <w:rPr>
          <w:rFonts w:ascii="宋体" w:hAnsi="宋体" w:cs="宋体" w:hint="eastAsia"/>
          <w:kern w:val="0"/>
          <w:sz w:val="24"/>
        </w:rPr>
        <w:t>。</w:t>
      </w:r>
    </w:p>
    <w:p w:rsidR="00AD7AA0" w:rsidRPr="00DD1C93" w:rsidRDefault="00CA57C0" w:rsidP="00AD7AA0">
      <w:pPr>
        <w:widowControl/>
        <w:jc w:val="left"/>
        <w:rPr>
          <w:rFonts w:asciiTheme="minorEastAsia" w:eastAsiaTheme="minorEastAsia" w:hAnsiTheme="minorEastAsia"/>
          <w:b/>
          <w:bCs/>
          <w:color w:val="000000"/>
          <w:sz w:val="24"/>
        </w:rPr>
      </w:pPr>
      <w:r>
        <w:rPr>
          <w:rFonts w:asciiTheme="minorEastAsia" w:eastAsiaTheme="minorEastAsia" w:hAnsiTheme="minorEastAsia" w:hint="eastAsia"/>
          <w:b/>
          <w:bCs/>
          <w:color w:val="000000"/>
          <w:sz w:val="24"/>
        </w:rPr>
        <w:t>8、</w:t>
      </w:r>
      <w:r w:rsidR="00AD7AA0" w:rsidRPr="00DD1C93">
        <w:rPr>
          <w:rFonts w:asciiTheme="minorEastAsia" w:eastAsiaTheme="minorEastAsia" w:hAnsiTheme="minorEastAsia" w:hint="eastAsia"/>
          <w:b/>
          <w:bCs/>
          <w:color w:val="000000"/>
          <w:sz w:val="24"/>
        </w:rPr>
        <w:t>依赖与模仿</w:t>
      </w:r>
    </w:p>
    <w:p w:rsidR="00AD7AA0" w:rsidRDefault="00AD7AA0" w:rsidP="00AD7AA0">
      <w:pPr>
        <w:widowControl/>
        <w:jc w:val="left"/>
        <w:rPr>
          <w:rFonts w:ascii="Arial" w:hAnsi="Arial" w:cs="Arial"/>
          <w:color w:val="000000"/>
          <w:kern w:val="0"/>
          <w:sz w:val="24"/>
        </w:rPr>
      </w:pPr>
      <w:r w:rsidRPr="00812FF6">
        <w:rPr>
          <w:rFonts w:ascii="Arial" w:hAnsi="Arial" w:cs="Arial" w:hint="eastAsia"/>
          <w:color w:val="000000"/>
          <w:kern w:val="0"/>
          <w:sz w:val="24"/>
        </w:rPr>
        <w:t xml:space="preserve">    </w:t>
      </w:r>
      <w:r w:rsidRPr="00812FF6">
        <w:rPr>
          <w:rFonts w:ascii="Arial" w:hAnsi="Arial" w:cs="Arial" w:hint="eastAsia"/>
          <w:color w:val="000000"/>
          <w:kern w:val="0"/>
          <w:sz w:val="24"/>
        </w:rPr>
        <w:t>在一些陌生的场合或他不熟悉，不知道“规矩”的环境，他就会变得</w:t>
      </w:r>
      <w:r>
        <w:rPr>
          <w:rFonts w:ascii="Arial" w:hAnsi="Arial" w:cs="Arial" w:hint="eastAsia"/>
          <w:color w:val="000000"/>
          <w:kern w:val="0"/>
          <w:sz w:val="24"/>
        </w:rPr>
        <w:t>依赖他人，模仿他人。当然</w:t>
      </w:r>
      <w:r w:rsidR="003B76F4">
        <w:rPr>
          <w:rFonts w:ascii="Arial" w:hAnsi="Arial" w:cs="Arial" w:hint="eastAsia"/>
          <w:color w:val="000000"/>
          <w:kern w:val="0"/>
          <w:sz w:val="24"/>
        </w:rPr>
        <w:t>，</w:t>
      </w:r>
      <w:r>
        <w:rPr>
          <w:rFonts w:ascii="Arial" w:hAnsi="Arial" w:cs="Arial" w:hint="eastAsia"/>
          <w:color w:val="000000"/>
          <w:kern w:val="0"/>
          <w:sz w:val="24"/>
        </w:rPr>
        <w:t>从众心理是一种大众心理现象，但他的表现会更极端，一旦他不知道在某种场合怎么</w:t>
      </w:r>
      <w:r w:rsidR="003D0478">
        <w:rPr>
          <w:rFonts w:ascii="Arial" w:hAnsi="Arial" w:cs="Arial" w:hint="eastAsia"/>
          <w:color w:val="000000"/>
          <w:kern w:val="0"/>
          <w:sz w:val="24"/>
        </w:rPr>
        <w:t>做是对的时候，就会变得异乎寻常地焦虑</w:t>
      </w:r>
      <w:r>
        <w:rPr>
          <w:rFonts w:ascii="Arial" w:hAnsi="Arial" w:cs="Arial" w:hint="eastAsia"/>
          <w:color w:val="000000"/>
          <w:kern w:val="0"/>
          <w:sz w:val="24"/>
        </w:rPr>
        <w:t>。</w:t>
      </w:r>
    </w:p>
    <w:p w:rsidR="00AD7AA0" w:rsidRPr="001B0C84" w:rsidRDefault="00AD7AA0" w:rsidP="00AD7AA0">
      <w:pPr>
        <w:widowControl/>
        <w:jc w:val="left"/>
        <w:rPr>
          <w:rFonts w:ascii="宋体" w:hAnsi="宋体" w:cs="宋体"/>
          <w:kern w:val="0"/>
          <w:sz w:val="24"/>
        </w:rPr>
      </w:pPr>
      <w:r>
        <w:rPr>
          <w:rFonts w:ascii="Arial" w:hAnsi="Arial" w:cs="Arial" w:hint="eastAsia"/>
          <w:color w:val="000000"/>
          <w:kern w:val="0"/>
          <w:sz w:val="24"/>
        </w:rPr>
        <w:t xml:space="preserve">    </w:t>
      </w:r>
      <w:r>
        <w:rPr>
          <w:rFonts w:ascii="Arial" w:hAnsi="Arial" w:cs="Arial" w:hint="eastAsia"/>
          <w:color w:val="000000"/>
          <w:kern w:val="0"/>
          <w:sz w:val="24"/>
        </w:rPr>
        <w:t>一位患者这样描述自己的心理：“</w:t>
      </w:r>
      <w:r>
        <w:rPr>
          <w:rFonts w:ascii="宋体" w:hAnsi="宋体" w:cs="宋体" w:hint="eastAsia"/>
          <w:kern w:val="0"/>
          <w:sz w:val="24"/>
        </w:rPr>
        <w:t>有时我</w:t>
      </w:r>
      <w:r w:rsidRPr="001B0C84">
        <w:rPr>
          <w:rFonts w:ascii="宋体" w:hAnsi="宋体" w:cs="宋体" w:hint="eastAsia"/>
          <w:kern w:val="0"/>
          <w:sz w:val="24"/>
        </w:rPr>
        <w:t>会模仿别人</w:t>
      </w:r>
      <w:r>
        <w:rPr>
          <w:rFonts w:ascii="宋体" w:hAnsi="宋体" w:cs="宋体" w:hint="eastAsia"/>
          <w:kern w:val="0"/>
          <w:sz w:val="24"/>
        </w:rPr>
        <w:t>，</w:t>
      </w:r>
      <w:r w:rsidRPr="001B0C84">
        <w:rPr>
          <w:rFonts w:ascii="宋体" w:hAnsi="宋体" w:cs="宋体" w:hint="eastAsia"/>
          <w:kern w:val="0"/>
          <w:sz w:val="24"/>
        </w:rPr>
        <w:t>例如</w:t>
      </w:r>
      <w:r>
        <w:rPr>
          <w:rFonts w:ascii="宋体" w:hAnsi="宋体" w:cs="宋体" w:hint="eastAsia"/>
          <w:kern w:val="0"/>
          <w:sz w:val="24"/>
        </w:rPr>
        <w:t>，</w:t>
      </w:r>
      <w:r w:rsidR="003D0478">
        <w:rPr>
          <w:rFonts w:ascii="宋体" w:hAnsi="宋体" w:cs="宋体" w:hint="eastAsia"/>
          <w:kern w:val="0"/>
          <w:sz w:val="24"/>
        </w:rPr>
        <w:t>我不想工作的时候，</w:t>
      </w:r>
      <w:r w:rsidRPr="001B0C84">
        <w:rPr>
          <w:rFonts w:ascii="宋体" w:hAnsi="宋体" w:cs="宋体" w:hint="eastAsia"/>
          <w:kern w:val="0"/>
          <w:sz w:val="24"/>
        </w:rPr>
        <w:t>那我就</w:t>
      </w:r>
      <w:r>
        <w:rPr>
          <w:rFonts w:ascii="宋体" w:hAnsi="宋体" w:cs="宋体" w:hint="eastAsia"/>
          <w:kern w:val="0"/>
          <w:sz w:val="24"/>
        </w:rPr>
        <w:t>要看看旁边同事在干嘛，感觉别人</w:t>
      </w:r>
      <w:r w:rsidRPr="001B0C84">
        <w:rPr>
          <w:rFonts w:ascii="宋体" w:hAnsi="宋体" w:cs="宋体" w:hint="eastAsia"/>
          <w:kern w:val="0"/>
          <w:sz w:val="24"/>
        </w:rPr>
        <w:t>玩</w:t>
      </w:r>
      <w:r>
        <w:rPr>
          <w:rFonts w:ascii="宋体" w:hAnsi="宋体" w:cs="宋体" w:hint="eastAsia"/>
          <w:kern w:val="0"/>
          <w:sz w:val="24"/>
        </w:rPr>
        <w:t>，我才可以玩。还有就是，一天</w:t>
      </w:r>
      <w:r w:rsidRPr="001B0C84">
        <w:rPr>
          <w:rFonts w:ascii="宋体" w:hAnsi="宋体" w:cs="宋体" w:hint="eastAsia"/>
          <w:kern w:val="0"/>
          <w:sz w:val="24"/>
        </w:rPr>
        <w:t>早上起来看着外面挺冷</w:t>
      </w:r>
      <w:r>
        <w:rPr>
          <w:rFonts w:ascii="宋体" w:hAnsi="宋体" w:cs="宋体" w:hint="eastAsia"/>
          <w:kern w:val="0"/>
          <w:sz w:val="24"/>
        </w:rPr>
        <w:t>的，我穿多了点，路上我老在观察人家都穿啥，我是不是穿的挺奇怪的。就连小时候写字</w:t>
      </w:r>
      <w:r w:rsidR="003B76F4">
        <w:rPr>
          <w:rFonts w:ascii="宋体" w:hAnsi="宋体" w:cs="宋体" w:hint="eastAsia"/>
          <w:kern w:val="0"/>
          <w:sz w:val="24"/>
        </w:rPr>
        <w:t>我</w:t>
      </w:r>
      <w:r>
        <w:rPr>
          <w:rFonts w:ascii="宋体" w:hAnsi="宋体" w:cs="宋体" w:hint="eastAsia"/>
          <w:kern w:val="0"/>
          <w:sz w:val="24"/>
        </w:rPr>
        <w:t>都是在模仿别人，因此现在我</w:t>
      </w:r>
      <w:r w:rsidRPr="001B0C84">
        <w:rPr>
          <w:rFonts w:ascii="宋体" w:hAnsi="宋体" w:cs="宋体" w:hint="eastAsia"/>
          <w:kern w:val="0"/>
          <w:sz w:val="24"/>
        </w:rPr>
        <w:t>都分不清</w:t>
      </w:r>
      <w:r>
        <w:rPr>
          <w:rFonts w:ascii="宋体" w:hAnsi="宋体" w:cs="宋体" w:hint="eastAsia"/>
          <w:kern w:val="0"/>
          <w:sz w:val="24"/>
        </w:rPr>
        <w:t>写的是</w:t>
      </w:r>
      <w:r w:rsidRPr="001B0C84">
        <w:rPr>
          <w:rFonts w:ascii="宋体" w:hAnsi="宋体" w:cs="宋体" w:hint="eastAsia"/>
          <w:kern w:val="0"/>
          <w:sz w:val="24"/>
        </w:rPr>
        <w:t>自己的字</w:t>
      </w:r>
      <w:r>
        <w:rPr>
          <w:rFonts w:ascii="宋体" w:hAnsi="宋体" w:cs="宋体" w:hint="eastAsia"/>
          <w:kern w:val="0"/>
          <w:sz w:val="24"/>
        </w:rPr>
        <w:t>，还是别人的”</w:t>
      </w:r>
    </w:p>
    <w:p w:rsidR="00AD7AA0" w:rsidRDefault="00AD7AA0" w:rsidP="00AD7AA0">
      <w:pPr>
        <w:widowControl/>
        <w:jc w:val="left"/>
        <w:rPr>
          <w:rFonts w:ascii="Arial" w:hAnsi="Arial" w:cs="Arial"/>
          <w:color w:val="000000"/>
          <w:kern w:val="0"/>
          <w:sz w:val="24"/>
        </w:rPr>
      </w:pPr>
      <w:r>
        <w:rPr>
          <w:rFonts w:ascii="Arial" w:hAnsi="Arial" w:cs="Arial" w:hint="eastAsia"/>
          <w:color w:val="000000"/>
          <w:kern w:val="0"/>
          <w:sz w:val="24"/>
        </w:rPr>
        <w:t xml:space="preserve">    </w:t>
      </w:r>
      <w:r w:rsidR="003B76F4">
        <w:rPr>
          <w:rFonts w:ascii="Arial" w:hAnsi="Arial" w:cs="Arial" w:hint="eastAsia"/>
          <w:color w:val="000000"/>
          <w:kern w:val="0"/>
          <w:sz w:val="24"/>
        </w:rPr>
        <w:t>但依赖模仿的后果就是他更加没有自我，好像</w:t>
      </w:r>
      <w:r w:rsidR="00655D1C">
        <w:rPr>
          <w:rFonts w:ascii="Arial" w:hAnsi="Arial" w:cs="Arial" w:hint="eastAsia"/>
          <w:color w:val="000000"/>
          <w:kern w:val="0"/>
          <w:sz w:val="24"/>
        </w:rPr>
        <w:t>是</w:t>
      </w:r>
      <w:r w:rsidR="003B76F4">
        <w:rPr>
          <w:rFonts w:ascii="Arial" w:hAnsi="Arial" w:cs="Arial" w:hint="eastAsia"/>
          <w:color w:val="000000"/>
          <w:kern w:val="0"/>
          <w:sz w:val="24"/>
        </w:rPr>
        <w:t>一个机器——没有指令，他不知道该如何行动</w:t>
      </w:r>
      <w:r>
        <w:rPr>
          <w:rFonts w:ascii="Arial" w:hAnsi="Arial" w:cs="Arial" w:hint="eastAsia"/>
          <w:color w:val="000000"/>
          <w:kern w:val="0"/>
          <w:sz w:val="24"/>
        </w:rPr>
        <w:t>。</w:t>
      </w:r>
    </w:p>
    <w:p w:rsidR="00DD1C93" w:rsidRDefault="00DD1C93" w:rsidP="00AD7AA0">
      <w:pPr>
        <w:widowControl/>
        <w:jc w:val="left"/>
        <w:rPr>
          <w:rFonts w:ascii="Arial" w:hAnsi="Arial" w:cs="Arial"/>
          <w:color w:val="000000"/>
          <w:kern w:val="0"/>
          <w:sz w:val="24"/>
        </w:rPr>
      </w:pPr>
      <w:r>
        <w:rPr>
          <w:rFonts w:ascii="Arial" w:hAnsi="Arial" w:cs="Arial" w:hint="eastAsia"/>
          <w:color w:val="000000"/>
          <w:kern w:val="0"/>
          <w:sz w:val="24"/>
        </w:rPr>
        <w:t xml:space="preserve">    </w:t>
      </w:r>
      <w:r w:rsidR="00657CB0">
        <w:rPr>
          <w:rFonts w:ascii="Arial" w:hAnsi="Arial" w:cs="Arial" w:hint="eastAsia"/>
          <w:color w:val="000000"/>
          <w:kern w:val="0"/>
          <w:sz w:val="24"/>
        </w:rPr>
        <w:t>她接着写道</w:t>
      </w:r>
      <w:r>
        <w:rPr>
          <w:rFonts w:ascii="Arial" w:hAnsi="Arial" w:cs="Arial" w:hint="eastAsia"/>
          <w:color w:val="000000"/>
          <w:kern w:val="0"/>
          <w:sz w:val="24"/>
        </w:rPr>
        <w:t>：</w:t>
      </w:r>
    </w:p>
    <w:p w:rsidR="00AD7AA0" w:rsidRPr="003B76F4" w:rsidRDefault="00AD7AA0" w:rsidP="00AD7AA0">
      <w:pPr>
        <w:widowControl/>
        <w:jc w:val="left"/>
        <w:rPr>
          <w:rFonts w:ascii="仿宋" w:eastAsia="仿宋" w:hAnsi="仿宋" w:cs="Arial"/>
          <w:color w:val="000000"/>
          <w:kern w:val="0"/>
          <w:sz w:val="24"/>
        </w:rPr>
      </w:pPr>
      <w:r>
        <w:rPr>
          <w:rFonts w:ascii="Arial" w:hAnsi="Arial" w:cs="Arial" w:hint="eastAsia"/>
          <w:color w:val="000000"/>
          <w:kern w:val="0"/>
          <w:sz w:val="24"/>
        </w:rPr>
        <w:t xml:space="preserve">  </w:t>
      </w:r>
      <w:r w:rsidRPr="003B76F4">
        <w:rPr>
          <w:rFonts w:ascii="仿宋" w:eastAsia="仿宋" w:hAnsi="仿宋" w:cs="Arial" w:hint="eastAsia"/>
          <w:color w:val="000000"/>
          <w:kern w:val="0"/>
          <w:sz w:val="24"/>
        </w:rPr>
        <w:t>“聚会的时候</w:t>
      </w:r>
      <w:r w:rsidRPr="003B76F4">
        <w:rPr>
          <w:rFonts w:ascii="仿宋" w:eastAsia="仿宋" w:hAnsi="仿宋" w:cs="Arial"/>
          <w:color w:val="000000"/>
          <w:kern w:val="0"/>
          <w:sz w:val="24"/>
        </w:rPr>
        <w:t>不知道</w:t>
      </w:r>
      <w:r w:rsidRPr="003B76F4">
        <w:rPr>
          <w:rFonts w:ascii="仿宋" w:eastAsia="仿宋" w:hAnsi="仿宋" w:cs="Arial" w:hint="eastAsia"/>
          <w:color w:val="000000"/>
          <w:kern w:val="0"/>
          <w:sz w:val="24"/>
        </w:rPr>
        <w:t>怎么去敬酒；</w:t>
      </w:r>
    </w:p>
    <w:p w:rsidR="00AD7AA0" w:rsidRPr="003B76F4" w:rsidRDefault="00AD7AA0" w:rsidP="00AD7AA0">
      <w:pPr>
        <w:widowControl/>
        <w:spacing w:line="357" w:lineRule="atLeast"/>
        <w:jc w:val="left"/>
        <w:rPr>
          <w:rFonts w:ascii="仿宋" w:eastAsia="仿宋" w:hAnsi="仿宋" w:cs="Arial"/>
          <w:color w:val="000000"/>
          <w:kern w:val="0"/>
          <w:sz w:val="24"/>
        </w:rPr>
      </w:pPr>
      <w:r w:rsidRPr="003B76F4">
        <w:rPr>
          <w:rFonts w:ascii="仿宋" w:eastAsia="仿宋" w:hAnsi="仿宋" w:cs="Arial" w:hint="eastAsia"/>
          <w:color w:val="000000"/>
          <w:kern w:val="0"/>
          <w:sz w:val="24"/>
        </w:rPr>
        <w:t xml:space="preserve">    </w:t>
      </w:r>
      <w:r w:rsidRPr="003B76F4">
        <w:rPr>
          <w:rFonts w:ascii="仿宋" w:eastAsia="仿宋" w:hAnsi="仿宋" w:cs="Arial"/>
          <w:color w:val="000000"/>
          <w:kern w:val="0"/>
          <w:sz w:val="24"/>
        </w:rPr>
        <w:t>群里也不说话，不知道说什么，几乎从来不在群里发言</w:t>
      </w:r>
      <w:r w:rsidRPr="003B76F4">
        <w:rPr>
          <w:rFonts w:ascii="仿宋" w:eastAsia="仿宋" w:hAnsi="仿宋" w:cs="Arial" w:hint="eastAsia"/>
          <w:color w:val="000000"/>
          <w:kern w:val="0"/>
          <w:sz w:val="24"/>
        </w:rPr>
        <w:t>；</w:t>
      </w:r>
    </w:p>
    <w:p w:rsidR="00AD7AA0" w:rsidRPr="003B76F4" w:rsidRDefault="00AD7AA0" w:rsidP="00AD7AA0">
      <w:pPr>
        <w:widowControl/>
        <w:spacing w:line="357" w:lineRule="atLeast"/>
        <w:jc w:val="left"/>
        <w:rPr>
          <w:rFonts w:ascii="仿宋" w:eastAsia="仿宋" w:hAnsi="仿宋" w:cs="Arial"/>
          <w:color w:val="000000"/>
          <w:kern w:val="0"/>
          <w:sz w:val="24"/>
        </w:rPr>
      </w:pPr>
      <w:r w:rsidRPr="003B76F4">
        <w:rPr>
          <w:rFonts w:ascii="仿宋" w:eastAsia="仿宋" w:hAnsi="仿宋" w:cs="Arial" w:hint="eastAsia"/>
          <w:color w:val="000000"/>
          <w:kern w:val="0"/>
          <w:sz w:val="24"/>
        </w:rPr>
        <w:t xml:space="preserve">    </w:t>
      </w:r>
      <w:r w:rsidRPr="003B76F4">
        <w:rPr>
          <w:rFonts w:ascii="仿宋" w:eastAsia="仿宋" w:hAnsi="仿宋" w:cs="Arial"/>
          <w:color w:val="000000"/>
          <w:kern w:val="0"/>
          <w:sz w:val="24"/>
        </w:rPr>
        <w:t>同事一起走在路上都不知道该说什么话题，不知道该说些啥不至于冷场</w:t>
      </w:r>
      <w:r w:rsidRPr="003B76F4">
        <w:rPr>
          <w:rFonts w:ascii="仿宋" w:eastAsia="仿宋" w:hAnsi="仿宋" w:cs="Arial" w:hint="eastAsia"/>
          <w:color w:val="000000"/>
          <w:kern w:val="0"/>
          <w:sz w:val="24"/>
        </w:rPr>
        <w:t>；</w:t>
      </w:r>
    </w:p>
    <w:p w:rsidR="00AD7AA0" w:rsidRPr="003B76F4" w:rsidRDefault="00AD7AA0" w:rsidP="00AD7AA0">
      <w:pPr>
        <w:widowControl/>
        <w:spacing w:line="357" w:lineRule="atLeast"/>
        <w:jc w:val="left"/>
        <w:rPr>
          <w:rFonts w:ascii="仿宋" w:eastAsia="仿宋" w:hAnsi="仿宋" w:cs="Arial"/>
          <w:color w:val="000000"/>
          <w:kern w:val="0"/>
          <w:sz w:val="24"/>
        </w:rPr>
      </w:pPr>
      <w:r w:rsidRPr="003B76F4">
        <w:rPr>
          <w:rFonts w:ascii="仿宋" w:eastAsia="仿宋" w:hAnsi="仿宋" w:cs="Arial" w:hint="eastAsia"/>
          <w:color w:val="000000"/>
          <w:kern w:val="0"/>
          <w:sz w:val="24"/>
        </w:rPr>
        <w:t xml:space="preserve">    不知道</w:t>
      </w:r>
      <w:r w:rsidRPr="003B76F4">
        <w:rPr>
          <w:rFonts w:ascii="仿宋" w:eastAsia="仿宋" w:hAnsi="仿宋" w:cs="Arial"/>
          <w:color w:val="000000"/>
          <w:kern w:val="0"/>
          <w:sz w:val="24"/>
        </w:rPr>
        <w:t>该不该打招呼</w:t>
      </w:r>
      <w:r w:rsidRPr="003B76F4">
        <w:rPr>
          <w:rFonts w:ascii="仿宋" w:eastAsia="仿宋" w:hAnsi="仿宋" w:cs="Arial" w:hint="eastAsia"/>
          <w:color w:val="000000"/>
          <w:kern w:val="0"/>
          <w:sz w:val="24"/>
        </w:rPr>
        <w:t>；</w:t>
      </w:r>
    </w:p>
    <w:p w:rsidR="00AD7AA0" w:rsidRPr="003B76F4" w:rsidRDefault="00AD7AA0" w:rsidP="00AD7AA0">
      <w:pPr>
        <w:widowControl/>
        <w:jc w:val="left"/>
        <w:rPr>
          <w:rFonts w:ascii="仿宋" w:eastAsia="仿宋" w:hAnsi="仿宋" w:cs="Arial"/>
          <w:color w:val="000000"/>
          <w:kern w:val="0"/>
          <w:sz w:val="24"/>
        </w:rPr>
      </w:pPr>
      <w:r w:rsidRPr="003B76F4">
        <w:rPr>
          <w:rFonts w:ascii="仿宋" w:eastAsia="仿宋" w:hAnsi="仿宋" w:cs="Arial" w:hint="eastAsia"/>
          <w:color w:val="000000"/>
          <w:kern w:val="0"/>
          <w:sz w:val="24"/>
        </w:rPr>
        <w:t xml:space="preserve">    </w:t>
      </w:r>
      <w:r w:rsidRPr="003B76F4">
        <w:rPr>
          <w:rFonts w:ascii="仿宋" w:eastAsia="仿宋" w:hAnsi="仿宋" w:cs="Arial"/>
          <w:color w:val="000000"/>
          <w:kern w:val="0"/>
          <w:sz w:val="24"/>
        </w:rPr>
        <w:t>我</w:t>
      </w:r>
      <w:r w:rsidRPr="003B76F4">
        <w:rPr>
          <w:rFonts w:ascii="仿宋" w:eastAsia="仿宋" w:hAnsi="仿宋" w:cs="Arial" w:hint="eastAsia"/>
          <w:color w:val="000000"/>
          <w:kern w:val="0"/>
          <w:sz w:val="24"/>
        </w:rPr>
        <w:t>知道自己是一条生命</w:t>
      </w:r>
      <w:r w:rsidRPr="003B76F4">
        <w:rPr>
          <w:rFonts w:ascii="仿宋" w:eastAsia="仿宋" w:hAnsi="仿宋" w:cs="Arial"/>
          <w:color w:val="000000"/>
          <w:kern w:val="0"/>
          <w:sz w:val="24"/>
        </w:rPr>
        <w:t>，但这条生命一点也不鲜活。</w:t>
      </w:r>
      <w:r w:rsidRPr="003B76F4">
        <w:rPr>
          <w:rFonts w:ascii="仿宋" w:eastAsia="仿宋" w:hAnsi="仿宋" w:cs="Arial" w:hint="eastAsia"/>
          <w:color w:val="000000"/>
          <w:kern w:val="0"/>
          <w:sz w:val="24"/>
        </w:rPr>
        <w:t>”</w:t>
      </w:r>
    </w:p>
    <w:p w:rsidR="00AD7AA0" w:rsidRPr="00C23290" w:rsidRDefault="00AD7AA0" w:rsidP="00AD7AA0">
      <w:pPr>
        <w:widowControl/>
        <w:jc w:val="left"/>
        <w:rPr>
          <w:rFonts w:ascii="宋体" w:hAnsi="宋体" w:cs="宋体"/>
          <w:kern w:val="0"/>
          <w:sz w:val="24"/>
        </w:rPr>
      </w:pPr>
    </w:p>
    <w:p w:rsidR="00AD7AA0" w:rsidRPr="0073088B" w:rsidRDefault="00AD7AA0" w:rsidP="00AD7AA0">
      <w:pPr>
        <w:widowControl/>
        <w:jc w:val="left"/>
        <w:rPr>
          <w:rFonts w:ascii="宋体" w:hAnsi="宋体" w:cs="宋体"/>
          <w:b/>
          <w:kern w:val="0"/>
          <w:sz w:val="24"/>
        </w:rPr>
      </w:pPr>
      <w:r>
        <w:rPr>
          <w:rFonts w:ascii="宋体" w:hAnsi="宋体" w:cs="宋体" w:hint="eastAsia"/>
          <w:b/>
          <w:kern w:val="0"/>
          <w:sz w:val="24"/>
        </w:rPr>
        <w:t>9</w:t>
      </w:r>
      <w:r w:rsidR="00CA57C0">
        <w:rPr>
          <w:rFonts w:ascii="宋体" w:hAnsi="宋体" w:cs="宋体" w:hint="eastAsia"/>
          <w:b/>
          <w:kern w:val="0"/>
          <w:sz w:val="24"/>
        </w:rPr>
        <w:t>、</w:t>
      </w:r>
      <w:r w:rsidRPr="00350B25">
        <w:rPr>
          <w:rFonts w:ascii="宋体" w:hAnsi="宋体" w:cs="宋体" w:hint="eastAsia"/>
          <w:b/>
          <w:kern w:val="0"/>
          <w:sz w:val="24"/>
        </w:rPr>
        <w:t>纯洁与正派</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46603D">
        <w:rPr>
          <w:rFonts w:ascii="宋体" w:hAnsi="宋体" w:cs="宋体" w:hint="eastAsia"/>
          <w:kern w:val="0"/>
          <w:sz w:val="24"/>
        </w:rPr>
        <w:t>只要符合主流价值观的品格就会被他发扬到极致，这样就不会给别人嫌弃他留下把柄；而一些</w:t>
      </w:r>
      <w:r>
        <w:rPr>
          <w:rFonts w:ascii="宋体" w:hAnsi="宋体" w:cs="宋体" w:hint="eastAsia"/>
          <w:kern w:val="0"/>
          <w:sz w:val="24"/>
        </w:rPr>
        <w:t>不正派的事情，他也会极力隐藏，因为他不想</w:t>
      </w:r>
      <w:r w:rsidR="0046603D">
        <w:rPr>
          <w:rFonts w:ascii="宋体" w:hAnsi="宋体" w:cs="宋体" w:hint="eastAsia"/>
          <w:kern w:val="0"/>
          <w:sz w:val="24"/>
        </w:rPr>
        <w:t>破坏他“好人”的形象。他是一个严于律己的人</w:t>
      </w:r>
      <w:r w:rsidRPr="00816414">
        <w:rPr>
          <w:rFonts w:ascii="宋体" w:hAnsi="宋体" w:cs="宋体" w:hint="eastAsia"/>
          <w:kern w:val="0"/>
          <w:sz w:val="24"/>
        </w:rPr>
        <w:t>，在他的身上</w:t>
      </w:r>
      <w:r w:rsidR="0046603D">
        <w:rPr>
          <w:rFonts w:ascii="宋体" w:hAnsi="宋体" w:cs="宋体" w:hint="eastAsia"/>
          <w:kern w:val="0"/>
          <w:sz w:val="24"/>
        </w:rPr>
        <w:t>看到的似乎永远是</w:t>
      </w:r>
      <w:r w:rsidR="00657CB0">
        <w:rPr>
          <w:rFonts w:ascii="宋体" w:hAnsi="宋体" w:cs="宋体" w:hint="eastAsia"/>
          <w:kern w:val="0"/>
          <w:sz w:val="24"/>
        </w:rPr>
        <w:t>“</w:t>
      </w:r>
      <w:r w:rsidR="0046603D">
        <w:rPr>
          <w:rFonts w:ascii="宋体" w:hAnsi="宋体" w:cs="宋体" w:hint="eastAsia"/>
          <w:kern w:val="0"/>
          <w:sz w:val="24"/>
        </w:rPr>
        <w:t>真善美</w:t>
      </w:r>
      <w:r w:rsidR="00657CB0">
        <w:rPr>
          <w:rFonts w:ascii="宋体" w:hAnsi="宋体" w:cs="宋体" w:hint="eastAsia"/>
          <w:kern w:val="0"/>
          <w:sz w:val="24"/>
        </w:rPr>
        <w:t>”</w:t>
      </w:r>
      <w:r w:rsidRPr="00816414">
        <w:rPr>
          <w:rFonts w:ascii="宋体" w:hAnsi="宋体" w:cs="宋体" w:hint="eastAsia"/>
          <w:kern w:val="0"/>
          <w:sz w:val="24"/>
        </w:rPr>
        <w:t>，而他的行</w:t>
      </w:r>
      <w:r>
        <w:rPr>
          <w:rFonts w:ascii="宋体" w:hAnsi="宋体" w:cs="宋体" w:hint="eastAsia"/>
          <w:kern w:val="0"/>
          <w:sz w:val="24"/>
        </w:rPr>
        <w:t>为也一直都符合中华传统美德。</w:t>
      </w:r>
    </w:p>
    <w:p w:rsidR="00DD1C93"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C80C7F">
        <w:rPr>
          <w:rFonts w:ascii="宋体" w:hAnsi="宋体" w:cs="宋体" w:hint="eastAsia"/>
          <w:kern w:val="0"/>
          <w:sz w:val="24"/>
        </w:rPr>
        <w:t>一位女性患者，</w:t>
      </w:r>
      <w:r w:rsidRPr="00816414">
        <w:rPr>
          <w:rFonts w:ascii="宋体" w:hAnsi="宋体" w:cs="宋体" w:hint="eastAsia"/>
          <w:kern w:val="0"/>
          <w:sz w:val="24"/>
        </w:rPr>
        <w:t>她在学生时代就是一个品学兼优的人,</w:t>
      </w:r>
      <w:r>
        <w:rPr>
          <w:rFonts w:ascii="宋体" w:hAnsi="宋体" w:cs="宋体" w:hint="eastAsia"/>
          <w:kern w:val="0"/>
          <w:sz w:val="24"/>
        </w:rPr>
        <w:t>后来</w:t>
      </w:r>
      <w:r w:rsidR="00477951">
        <w:rPr>
          <w:rFonts w:ascii="宋体" w:hAnsi="宋体" w:cs="宋体" w:hint="eastAsia"/>
          <w:kern w:val="0"/>
          <w:sz w:val="24"/>
        </w:rPr>
        <w:t>还</w:t>
      </w:r>
      <w:r>
        <w:rPr>
          <w:rFonts w:ascii="宋体" w:hAnsi="宋体" w:cs="宋体" w:hint="eastAsia"/>
          <w:kern w:val="0"/>
          <w:sz w:val="24"/>
        </w:rPr>
        <w:t>考上了重点大学。但在大学却出现了问题，因为有很多事情让她</w:t>
      </w:r>
      <w:r w:rsidRPr="00816414">
        <w:rPr>
          <w:rFonts w:ascii="宋体" w:hAnsi="宋体" w:cs="宋体" w:hint="eastAsia"/>
          <w:kern w:val="0"/>
          <w:sz w:val="24"/>
        </w:rPr>
        <w:t>纠结，比如</w:t>
      </w:r>
      <w:r>
        <w:rPr>
          <w:rFonts w:ascii="宋体" w:hAnsi="宋体" w:cs="宋体" w:hint="eastAsia"/>
          <w:kern w:val="0"/>
          <w:sz w:val="24"/>
        </w:rPr>
        <w:t>，</w:t>
      </w:r>
      <w:r w:rsidRPr="00816414">
        <w:rPr>
          <w:rFonts w:ascii="宋体" w:hAnsi="宋体" w:cs="宋体" w:hint="eastAsia"/>
          <w:kern w:val="0"/>
          <w:sz w:val="24"/>
        </w:rPr>
        <w:t>在公交车上她</w:t>
      </w:r>
      <w:r>
        <w:rPr>
          <w:rFonts w:ascii="宋体" w:hAnsi="宋体" w:cs="宋体" w:hint="eastAsia"/>
          <w:kern w:val="0"/>
          <w:sz w:val="24"/>
        </w:rPr>
        <w:t>没有让座，她会责怪自己；不小心踩到花花草草，她会认为自己没有公德</w:t>
      </w:r>
      <w:r w:rsidRPr="00816414">
        <w:rPr>
          <w:rFonts w:ascii="宋体" w:hAnsi="宋体" w:cs="宋体" w:hint="eastAsia"/>
          <w:kern w:val="0"/>
          <w:sz w:val="24"/>
        </w:rPr>
        <w:t>；假期的时候没有用全部的时间来学习，她</w:t>
      </w:r>
      <w:r w:rsidR="00CA57C0">
        <w:rPr>
          <w:rFonts w:ascii="宋体" w:hAnsi="宋体" w:cs="宋体" w:hint="eastAsia"/>
          <w:kern w:val="0"/>
          <w:sz w:val="24"/>
        </w:rPr>
        <w:t>会批评自己堕落</w:t>
      </w:r>
      <w:r w:rsidR="00657CB0">
        <w:rPr>
          <w:rFonts w:ascii="宋体" w:hAnsi="宋体" w:cs="宋体" w:hint="eastAsia"/>
          <w:kern w:val="0"/>
          <w:sz w:val="24"/>
        </w:rPr>
        <w:t>；捡了一百元钱没有交给警察叔叔</w:t>
      </w:r>
      <w:r w:rsidRPr="00816414">
        <w:rPr>
          <w:rFonts w:ascii="宋体" w:hAnsi="宋体" w:cs="宋体" w:hint="eastAsia"/>
          <w:kern w:val="0"/>
          <w:sz w:val="24"/>
        </w:rPr>
        <w:t>，她也会因此自责好久；一次花了几百元给自己买了一</w:t>
      </w:r>
      <w:r w:rsidR="0046603D">
        <w:rPr>
          <w:rFonts w:ascii="宋体" w:hAnsi="宋体" w:cs="宋体" w:hint="eastAsia"/>
          <w:kern w:val="0"/>
          <w:sz w:val="24"/>
        </w:rPr>
        <w:t>件漂亮衣服，她</w:t>
      </w:r>
      <w:r>
        <w:rPr>
          <w:rFonts w:ascii="宋体" w:hAnsi="宋体" w:cs="宋体" w:hint="eastAsia"/>
          <w:kern w:val="0"/>
          <w:sz w:val="24"/>
        </w:rPr>
        <w:t>又开始内疚自己浪费了父母的钱</w:t>
      </w:r>
      <w:r w:rsidRPr="00816414">
        <w:rPr>
          <w:rFonts w:ascii="宋体" w:hAnsi="宋体" w:cs="宋体" w:hint="eastAsia"/>
          <w:kern w:val="0"/>
          <w:sz w:val="24"/>
        </w:rPr>
        <w:t>……后来她读了研究生，之后也谈了恋爱，</w:t>
      </w:r>
      <w:r w:rsidR="00CA57C0">
        <w:rPr>
          <w:rFonts w:ascii="宋体" w:hAnsi="宋体" w:cs="宋体" w:hint="eastAsia"/>
          <w:kern w:val="0"/>
          <w:sz w:val="24"/>
        </w:rPr>
        <w:t>不过这却成了她日后的心结——因为她谈过恋爱，所以她已经不纯洁了</w:t>
      </w:r>
      <w:r w:rsidRPr="00816414">
        <w:rPr>
          <w:rFonts w:ascii="宋体" w:hAnsi="宋体" w:cs="宋体" w:hint="eastAsia"/>
          <w:kern w:val="0"/>
          <w:sz w:val="24"/>
        </w:rPr>
        <w:t>……</w:t>
      </w:r>
    </w:p>
    <w:p w:rsidR="00DD1C93" w:rsidRPr="003D0478" w:rsidRDefault="00DD1C93" w:rsidP="00DD1C93">
      <w:pPr>
        <w:widowControl/>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r w:rsidR="00657CB0">
        <w:rPr>
          <w:rFonts w:asciiTheme="minorEastAsia" w:eastAsiaTheme="minorEastAsia" w:hAnsiTheme="minorEastAsia" w:cs="宋体" w:hint="eastAsia"/>
          <w:kern w:val="0"/>
          <w:sz w:val="24"/>
        </w:rPr>
        <w:t>她不仅不能“自私”，还不能贪便宜，占便宜，就算她</w:t>
      </w:r>
      <w:r>
        <w:rPr>
          <w:rFonts w:asciiTheme="minorEastAsia" w:eastAsiaTheme="minorEastAsia" w:hAnsiTheme="minorEastAsia" w:cs="宋体" w:hint="eastAsia"/>
          <w:kern w:val="0"/>
          <w:sz w:val="24"/>
        </w:rPr>
        <w:t>在餐馆捡了五毛钱都要交给老板，不能自己拿走，虽然她认为这是人品问题，但实际上却是一种“应该”——我应该是一个好人。她害怕自己不如自己所认为的那般完美，</w:t>
      </w:r>
      <w:r>
        <w:rPr>
          <w:rFonts w:ascii="宋体" w:hAnsi="宋体" w:cs="宋体" w:hint="eastAsia"/>
          <w:kern w:val="0"/>
          <w:sz w:val="24"/>
        </w:rPr>
        <w:t>也担心别人会反感自己。</w:t>
      </w:r>
    </w:p>
    <w:p w:rsidR="00DD1C93" w:rsidRPr="0046603D" w:rsidRDefault="00DD1C93" w:rsidP="00AD7AA0">
      <w:pPr>
        <w:widowControl/>
        <w:jc w:val="left"/>
        <w:rPr>
          <w:rFonts w:ascii="宋体" w:hAnsi="宋体" w:cs="宋体"/>
          <w:kern w:val="0"/>
          <w:sz w:val="24"/>
        </w:rPr>
      </w:pPr>
    </w:p>
    <w:p w:rsidR="00AD7AA0" w:rsidRPr="00616190" w:rsidRDefault="00AD7AA0" w:rsidP="00AD7AA0">
      <w:pPr>
        <w:widowControl/>
        <w:jc w:val="left"/>
        <w:rPr>
          <w:rFonts w:ascii="宋体" w:hAnsi="宋体" w:cs="宋体"/>
          <w:b/>
          <w:kern w:val="0"/>
          <w:sz w:val="24"/>
        </w:rPr>
      </w:pPr>
      <w:r>
        <w:rPr>
          <w:rFonts w:ascii="宋体" w:hAnsi="宋体" w:cs="宋体" w:hint="eastAsia"/>
          <w:b/>
          <w:kern w:val="0"/>
          <w:sz w:val="24"/>
        </w:rPr>
        <w:t>10</w:t>
      </w:r>
      <w:r w:rsidRPr="00616190">
        <w:rPr>
          <w:rFonts w:ascii="宋体" w:hAnsi="宋体" w:cs="宋体" w:hint="eastAsia"/>
          <w:b/>
          <w:kern w:val="0"/>
          <w:sz w:val="24"/>
        </w:rPr>
        <w:t>、闲不下来</w:t>
      </w:r>
    </w:p>
    <w:p w:rsidR="00AD7AA0" w:rsidRDefault="0046603D" w:rsidP="0046603D">
      <w:pPr>
        <w:ind w:firstLineChars="200" w:firstLine="480"/>
        <w:rPr>
          <w:rFonts w:ascii="宋体" w:hAnsi="宋体" w:cs="宋体"/>
          <w:kern w:val="0"/>
          <w:sz w:val="24"/>
        </w:rPr>
      </w:pPr>
      <w:r>
        <w:rPr>
          <w:rFonts w:ascii="宋体" w:hAnsi="宋体" w:cs="宋体" w:hint="eastAsia"/>
          <w:kern w:val="0"/>
          <w:sz w:val="24"/>
        </w:rPr>
        <w:t>因为自我价值的缺失，所以他必须寻找“突破口”——那些可以让他成功，有价值的地方。所以他总是闲不下来，总是试图在学历、证书、工作各个方面有所长进</w:t>
      </w:r>
      <w:r w:rsidR="00AD7AA0" w:rsidRPr="00713EB8">
        <w:rPr>
          <w:rFonts w:ascii="宋体" w:hAnsi="宋体" w:cs="宋体" w:hint="eastAsia"/>
          <w:kern w:val="0"/>
          <w:sz w:val="24"/>
        </w:rPr>
        <w:t>，当然不是所有的努力都能获</w:t>
      </w:r>
      <w:r w:rsidR="00DD1C93">
        <w:rPr>
          <w:rFonts w:ascii="宋体" w:hAnsi="宋体" w:cs="宋体" w:hint="eastAsia"/>
          <w:kern w:val="0"/>
          <w:sz w:val="24"/>
        </w:rPr>
        <w:t>得成功，不是所有</w:t>
      </w:r>
      <w:r w:rsidR="002622BC">
        <w:rPr>
          <w:rFonts w:ascii="宋体" w:hAnsi="宋体" w:cs="宋体" w:hint="eastAsia"/>
          <w:kern w:val="0"/>
          <w:sz w:val="24"/>
        </w:rPr>
        <w:t>的期望都能变成现实，此时，他</w:t>
      </w:r>
      <w:r w:rsidR="00AD7AA0">
        <w:rPr>
          <w:rFonts w:ascii="宋体" w:hAnsi="宋体" w:cs="宋体" w:hint="eastAsia"/>
          <w:kern w:val="0"/>
          <w:sz w:val="24"/>
        </w:rPr>
        <w:t>成了一个“枯木”</w:t>
      </w:r>
      <w:r w:rsidR="00AD7AA0" w:rsidRPr="00713EB8">
        <w:rPr>
          <w:rFonts w:ascii="宋体" w:hAnsi="宋体" w:cs="宋体" w:hint="eastAsia"/>
          <w:kern w:val="0"/>
          <w:sz w:val="24"/>
        </w:rPr>
        <w:t>，急需</w:t>
      </w:r>
      <w:r w:rsidR="00AD7AA0">
        <w:rPr>
          <w:rFonts w:ascii="宋体" w:hAnsi="宋体" w:cs="宋体" w:hint="eastAsia"/>
          <w:kern w:val="0"/>
          <w:sz w:val="24"/>
        </w:rPr>
        <w:t>“</w:t>
      </w:r>
      <w:r w:rsidR="00AD7AA0" w:rsidRPr="00713EB8">
        <w:rPr>
          <w:rFonts w:ascii="宋体" w:hAnsi="宋体" w:cs="宋体" w:hint="eastAsia"/>
          <w:kern w:val="0"/>
          <w:sz w:val="24"/>
        </w:rPr>
        <w:t>满血</w:t>
      </w:r>
      <w:r w:rsidR="00AD7AA0">
        <w:rPr>
          <w:rFonts w:ascii="宋体" w:hAnsi="宋体" w:cs="宋体" w:hint="eastAsia"/>
          <w:kern w:val="0"/>
          <w:sz w:val="24"/>
        </w:rPr>
        <w:t>复活”——急需找到新的方向，新的目标</w:t>
      </w:r>
      <w:r w:rsidR="00AD7AA0" w:rsidRPr="00713EB8">
        <w:rPr>
          <w:rFonts w:ascii="宋体" w:hAnsi="宋体" w:cs="宋体" w:hint="eastAsia"/>
          <w:kern w:val="0"/>
          <w:sz w:val="24"/>
        </w:rPr>
        <w:t>。</w:t>
      </w:r>
    </w:p>
    <w:p w:rsidR="00837EAC" w:rsidRPr="00CA57C0" w:rsidRDefault="00CA57C0" w:rsidP="00CA57C0">
      <w:pPr>
        <w:ind w:firstLineChars="200" w:firstLine="480"/>
        <w:rPr>
          <w:rFonts w:ascii="宋体" w:hAnsi="宋体" w:cs="宋体"/>
          <w:kern w:val="0"/>
          <w:sz w:val="24"/>
        </w:rPr>
      </w:pPr>
      <w:r>
        <w:rPr>
          <w:rFonts w:ascii="宋体" w:hAnsi="宋体" w:cs="宋体" w:hint="eastAsia"/>
          <w:kern w:val="0"/>
          <w:sz w:val="24"/>
        </w:rPr>
        <w:t>一位患者写道：</w:t>
      </w:r>
      <w:r w:rsidR="00AD7AA0" w:rsidRPr="00CD762F">
        <w:rPr>
          <w:rFonts w:ascii="仿宋" w:eastAsia="仿宋" w:hAnsi="仿宋" w:cs="宋体" w:hint="eastAsia"/>
          <w:kern w:val="0"/>
          <w:sz w:val="24"/>
        </w:rPr>
        <w:t>“为什么总是闲不住，也许可以通过事情，把我支撑起来，</w:t>
      </w:r>
      <w:r w:rsidR="00AD7AA0" w:rsidRPr="00CD762F">
        <w:rPr>
          <w:rFonts w:ascii="仿宋" w:eastAsia="仿宋" w:hAnsi="仿宋" w:cs="宋体" w:hint="eastAsia"/>
          <w:kern w:val="0"/>
          <w:sz w:val="24"/>
        </w:rPr>
        <w:lastRenderedPageBreak/>
        <w:t>感觉自己是一个枯木，就剩那么一个小小的春芽，如果那</w:t>
      </w:r>
      <w:r>
        <w:rPr>
          <w:rFonts w:ascii="仿宋" w:eastAsia="仿宋" w:hAnsi="仿宋" w:cs="宋体" w:hint="eastAsia"/>
          <w:kern w:val="0"/>
          <w:sz w:val="24"/>
        </w:rPr>
        <w:t>点牙都没了，呵呵呵，就不好活了，你觉得我可怜么？我觉得我好可怜，</w:t>
      </w:r>
      <w:r w:rsidR="00AD7AA0" w:rsidRPr="00CD762F">
        <w:rPr>
          <w:rFonts w:ascii="仿宋" w:eastAsia="仿宋" w:hAnsi="仿宋" w:cs="宋体" w:hint="eastAsia"/>
          <w:kern w:val="0"/>
          <w:sz w:val="24"/>
        </w:rPr>
        <w:t>跟卖火柴的小女孩比也差不了哪去。”</w:t>
      </w:r>
    </w:p>
    <w:p w:rsidR="0046603D" w:rsidRPr="00837EAC" w:rsidRDefault="0046603D" w:rsidP="00AD7AA0">
      <w:pPr>
        <w:ind w:firstLineChars="200" w:firstLine="480"/>
        <w:rPr>
          <w:rFonts w:ascii="仿宋" w:eastAsia="仿宋" w:hAnsi="仿宋" w:cs="宋体"/>
          <w:kern w:val="0"/>
          <w:sz w:val="24"/>
        </w:rPr>
      </w:pPr>
    </w:p>
    <w:p w:rsidR="00AD7AA0" w:rsidRDefault="00CD762F" w:rsidP="00CD762F">
      <w:pPr>
        <w:ind w:firstLineChars="200" w:firstLine="480"/>
        <w:rPr>
          <w:rFonts w:ascii="宋体" w:hAnsi="宋体" w:cs="宋体"/>
          <w:kern w:val="0"/>
          <w:sz w:val="24"/>
        </w:rPr>
      </w:pPr>
      <w:r>
        <w:rPr>
          <w:rFonts w:ascii="宋体" w:hAnsi="宋体" w:cs="宋体" w:hint="eastAsia"/>
          <w:kern w:val="0"/>
          <w:sz w:val="24"/>
        </w:rPr>
        <w:t>物质上的贫穷并不可怕，可怕的是精神上的匮乏。很多孩子从小</w:t>
      </w:r>
      <w:r w:rsidR="00CA57C0">
        <w:rPr>
          <w:rFonts w:ascii="宋体" w:hAnsi="宋体" w:cs="宋体" w:hint="eastAsia"/>
          <w:kern w:val="0"/>
          <w:sz w:val="24"/>
        </w:rPr>
        <w:t>就是一个乖乖男、乖乖女，</w:t>
      </w:r>
      <w:r w:rsidR="00AD7AA0">
        <w:rPr>
          <w:rFonts w:ascii="宋体" w:hAnsi="宋体" w:cs="宋体" w:hint="eastAsia"/>
          <w:kern w:val="0"/>
          <w:sz w:val="24"/>
        </w:rPr>
        <w:t>毕竟，</w:t>
      </w:r>
      <w:r w:rsidR="00AD7AA0" w:rsidRPr="00713EB8">
        <w:rPr>
          <w:rFonts w:ascii="宋体" w:hAnsi="宋体" w:cs="宋体" w:hint="eastAsia"/>
          <w:kern w:val="0"/>
          <w:sz w:val="24"/>
        </w:rPr>
        <w:t>他必须在别人身上找“爱”，一开始是父母，接下来</w:t>
      </w:r>
      <w:r>
        <w:rPr>
          <w:rFonts w:ascii="宋体" w:hAnsi="宋体" w:cs="宋体" w:hint="eastAsia"/>
          <w:kern w:val="0"/>
          <w:sz w:val="24"/>
        </w:rPr>
        <w:t>是身边所有人的爱与肯定。通过</w:t>
      </w:r>
      <w:r w:rsidR="00AD7AA0" w:rsidRPr="00713EB8">
        <w:rPr>
          <w:rFonts w:ascii="宋体" w:hAnsi="宋体" w:cs="宋体" w:hint="eastAsia"/>
          <w:kern w:val="0"/>
          <w:sz w:val="24"/>
        </w:rPr>
        <w:t>取</w:t>
      </w:r>
      <w:r w:rsidR="0046603D">
        <w:rPr>
          <w:rFonts w:ascii="宋体" w:hAnsi="宋体" w:cs="宋体" w:hint="eastAsia"/>
          <w:kern w:val="0"/>
          <w:sz w:val="24"/>
        </w:rPr>
        <w:t>悦他人维系了</w:t>
      </w:r>
      <w:r w:rsidR="00AD7AA0">
        <w:rPr>
          <w:rFonts w:ascii="宋体" w:hAnsi="宋体" w:cs="宋体" w:hint="eastAsia"/>
          <w:kern w:val="0"/>
          <w:sz w:val="24"/>
        </w:rPr>
        <w:t>自尊，虽然这依然不是真正的自信，但却是一种自信</w:t>
      </w:r>
      <w:r w:rsidR="00AD7AA0" w:rsidRPr="00713EB8">
        <w:rPr>
          <w:rFonts w:ascii="宋体" w:hAnsi="宋体" w:cs="宋体" w:hint="eastAsia"/>
          <w:kern w:val="0"/>
          <w:sz w:val="24"/>
        </w:rPr>
        <w:t>的替代物。</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D25208">
        <w:rPr>
          <w:rFonts w:ascii="宋体" w:hAnsi="宋体" w:cs="宋体" w:hint="eastAsia"/>
          <w:kern w:val="0"/>
          <w:sz w:val="24"/>
        </w:rPr>
        <w:t>他活着不是为了自己，而是为了别人。他在生活中时时刻刻小心，敏感，生怕自己做错了什么或说错了什么会伤害到别人，并且</w:t>
      </w:r>
      <w:r w:rsidR="00CD762F">
        <w:rPr>
          <w:rFonts w:ascii="宋体" w:hAnsi="宋体" w:cs="宋体" w:hint="eastAsia"/>
          <w:kern w:val="0"/>
          <w:sz w:val="24"/>
        </w:rPr>
        <w:t>也会无时无刻不敏感着周围人对自己的评价和看法。</w:t>
      </w:r>
      <w:r w:rsidRPr="00D25208">
        <w:rPr>
          <w:rFonts w:ascii="宋体" w:hAnsi="宋体" w:cs="宋体" w:hint="eastAsia"/>
          <w:kern w:val="0"/>
          <w:sz w:val="24"/>
        </w:rPr>
        <w:t>表面看起来他是一个独立的人，但他已经成为“别人”的囚徒。</w:t>
      </w:r>
    </w:p>
    <w:p w:rsidR="00AD7AA0" w:rsidRPr="00CD762F" w:rsidRDefault="00AD7AA0" w:rsidP="00AD7AA0">
      <w:pPr>
        <w:widowControl/>
        <w:jc w:val="left"/>
        <w:rPr>
          <w:rFonts w:ascii="宋体" w:hAnsi="宋体" w:cs="宋体"/>
          <w:b/>
          <w:kern w:val="0"/>
          <w:sz w:val="24"/>
        </w:rPr>
      </w:pPr>
      <w:r>
        <w:rPr>
          <w:rFonts w:ascii="宋体" w:hAnsi="宋体" w:cs="宋体" w:hint="eastAsia"/>
          <w:kern w:val="0"/>
          <w:sz w:val="24"/>
        </w:rPr>
        <w:t xml:space="preserve">    </w:t>
      </w:r>
      <w:r w:rsidRPr="00816414">
        <w:rPr>
          <w:rFonts w:ascii="宋体" w:hAnsi="宋体" w:cs="宋体" w:hint="eastAsia"/>
          <w:kern w:val="0"/>
          <w:sz w:val="24"/>
        </w:rPr>
        <w:t>所以，</w:t>
      </w:r>
      <w:r w:rsidR="00CD762F">
        <w:rPr>
          <w:rFonts w:ascii="宋体" w:hAnsi="宋体" w:cs="宋体" w:hint="eastAsia"/>
          <w:b/>
          <w:kern w:val="0"/>
          <w:sz w:val="24"/>
        </w:rPr>
        <w:t>一个人“好”的程度，</w:t>
      </w:r>
      <w:r w:rsidRPr="00D25208">
        <w:rPr>
          <w:rFonts w:ascii="宋体" w:hAnsi="宋体" w:cs="宋体" w:hint="eastAsia"/>
          <w:b/>
          <w:kern w:val="0"/>
          <w:sz w:val="24"/>
        </w:rPr>
        <w:t>和他病的深度成正比。</w:t>
      </w:r>
    </w:p>
    <w:p w:rsidR="00AD7AA0" w:rsidRPr="00CD762F" w:rsidRDefault="00AD7AA0" w:rsidP="00AD7AA0">
      <w:pPr>
        <w:widowControl/>
        <w:jc w:val="left"/>
        <w:rPr>
          <w:rFonts w:ascii="宋体" w:hAnsi="宋体" w:cs="宋体"/>
          <w:b/>
          <w:kern w:val="0"/>
          <w:sz w:val="24"/>
        </w:rPr>
      </w:pPr>
      <w:r>
        <w:rPr>
          <w:rFonts w:ascii="宋体" w:hAnsi="宋体" w:cs="宋体" w:hint="eastAsia"/>
          <w:kern w:val="0"/>
          <w:sz w:val="24"/>
        </w:rPr>
        <w:t xml:space="preserve">    </w:t>
      </w:r>
      <w:r w:rsidRPr="0053241F">
        <w:rPr>
          <w:rFonts w:ascii="宋体" w:hAnsi="宋体" w:cs="宋体" w:hint="eastAsia"/>
          <w:kern w:val="0"/>
          <w:sz w:val="24"/>
        </w:rPr>
        <w:t>他有时也会意识到自己的虚假，也会意识到自己的伪善，也会发觉自己已经活在一种老好人的禁锢当中，但他依然不敢</w:t>
      </w:r>
      <w:r w:rsidR="00CA57C0">
        <w:rPr>
          <w:rFonts w:ascii="宋体" w:hAnsi="宋体" w:cs="宋体" w:hint="eastAsia"/>
          <w:kern w:val="0"/>
          <w:sz w:val="24"/>
        </w:rPr>
        <w:t>摆脱</w:t>
      </w:r>
      <w:r w:rsidRPr="0053241F">
        <w:rPr>
          <w:rFonts w:ascii="宋体" w:hAnsi="宋体" w:cs="宋体" w:hint="eastAsia"/>
          <w:kern w:val="0"/>
          <w:sz w:val="24"/>
        </w:rPr>
        <w:t>如此的枷锁——</w:t>
      </w:r>
      <w:r w:rsidRPr="00D25208">
        <w:rPr>
          <w:rFonts w:ascii="宋体" w:hAnsi="宋体" w:cs="宋体" w:hint="eastAsia"/>
          <w:b/>
          <w:kern w:val="0"/>
          <w:sz w:val="24"/>
        </w:rPr>
        <w:t>因为别人的肯定乃是他人生的支柱！</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816414">
        <w:rPr>
          <w:rFonts w:ascii="宋体" w:hAnsi="宋体" w:cs="宋体" w:hint="eastAsia"/>
          <w:kern w:val="0"/>
          <w:sz w:val="24"/>
        </w:rPr>
        <w:t>记得一位70多岁的</w:t>
      </w:r>
      <w:r w:rsidR="00DD1C93">
        <w:rPr>
          <w:rFonts w:ascii="宋体" w:hAnsi="宋体" w:cs="宋体" w:hint="eastAsia"/>
          <w:kern w:val="0"/>
          <w:sz w:val="24"/>
        </w:rPr>
        <w:t>老</w:t>
      </w:r>
      <w:r w:rsidRPr="00816414">
        <w:rPr>
          <w:rFonts w:ascii="宋体" w:hAnsi="宋体" w:cs="宋体" w:hint="eastAsia"/>
          <w:kern w:val="0"/>
          <w:sz w:val="24"/>
        </w:rPr>
        <w:t>奶奶来做治疗，原因是她的胳膊不小心跌断了，所以她就不能继续照顾90</w:t>
      </w:r>
      <w:r w:rsidR="00CA57C0">
        <w:rPr>
          <w:rFonts w:ascii="宋体" w:hAnsi="宋体" w:cs="宋体" w:hint="eastAsia"/>
          <w:kern w:val="0"/>
          <w:sz w:val="24"/>
        </w:rPr>
        <w:t>多岁的婆婆了，</w:t>
      </w:r>
      <w:r w:rsidRPr="00816414">
        <w:rPr>
          <w:rFonts w:ascii="宋体" w:hAnsi="宋体" w:cs="宋体" w:hint="eastAsia"/>
          <w:kern w:val="0"/>
          <w:sz w:val="24"/>
        </w:rPr>
        <w:t>她觉得自己很没用，因此抑郁。后来发现她的一生就是“助人为乐”的一生——工作中她是一个兢</w:t>
      </w:r>
      <w:r w:rsidR="00DD1C93">
        <w:rPr>
          <w:rFonts w:ascii="宋体" w:hAnsi="宋体" w:cs="宋体" w:hint="eastAsia"/>
          <w:kern w:val="0"/>
          <w:sz w:val="24"/>
        </w:rPr>
        <w:t>兢业业被领导认可的好同事；在家庭中是一个相夫教子的好妻子；在友谊</w:t>
      </w:r>
      <w:r w:rsidRPr="00816414">
        <w:rPr>
          <w:rFonts w:ascii="宋体" w:hAnsi="宋体" w:cs="宋体" w:hint="eastAsia"/>
          <w:kern w:val="0"/>
          <w:sz w:val="24"/>
        </w:rPr>
        <w:t>中是一个只会付出不知索取的好朋友……我开玩笑道：如果有一天你死了，那么墓志铭上只会有四个字——“一个好人”</w:t>
      </w:r>
      <w:r>
        <w:rPr>
          <w:rFonts w:ascii="宋体" w:hAnsi="宋体" w:cs="宋体" w:hint="eastAsia"/>
          <w:kern w:val="0"/>
          <w:sz w:val="24"/>
        </w:rPr>
        <w:t>。</w:t>
      </w:r>
    </w:p>
    <w:p w:rsidR="005D6744" w:rsidRPr="006E1B26" w:rsidRDefault="00837EAC" w:rsidP="00AD7AA0">
      <w:pPr>
        <w:widowControl/>
        <w:jc w:val="left"/>
        <w:rPr>
          <w:rFonts w:ascii="宋体" w:hAnsi="宋体" w:cs="宋体"/>
          <w:kern w:val="0"/>
          <w:sz w:val="24"/>
        </w:rPr>
      </w:pPr>
      <w:r>
        <w:rPr>
          <w:rFonts w:ascii="宋体" w:hAnsi="宋体" w:cs="宋体" w:hint="eastAsia"/>
          <w:kern w:val="0"/>
          <w:sz w:val="24"/>
        </w:rPr>
        <w:t xml:space="preserve">      </w:t>
      </w:r>
    </w:p>
    <w:p w:rsidR="005D6744" w:rsidRPr="000F5BB7" w:rsidRDefault="00330B39" w:rsidP="00AD7AA0">
      <w:pPr>
        <w:widowControl/>
        <w:jc w:val="left"/>
        <w:rPr>
          <w:rFonts w:ascii="宋体" w:hAnsi="宋体" w:cs="宋体"/>
          <w:b/>
          <w:kern w:val="0"/>
          <w:sz w:val="24"/>
        </w:rPr>
      </w:pPr>
      <w:r>
        <w:rPr>
          <w:rFonts w:ascii="宋体" w:hAnsi="宋体" w:cs="宋体" w:hint="eastAsia"/>
          <w:b/>
          <w:kern w:val="0"/>
          <w:sz w:val="24"/>
        </w:rPr>
        <w:t xml:space="preserve">                  </w:t>
      </w:r>
      <w:r w:rsidR="002C5B70">
        <w:rPr>
          <w:rFonts w:ascii="宋体" w:hAnsi="宋体" w:cs="宋体" w:hint="eastAsia"/>
          <w:b/>
          <w:kern w:val="0"/>
          <w:sz w:val="24"/>
        </w:rPr>
        <w:t xml:space="preserve"> </w:t>
      </w:r>
      <w:r w:rsidR="007C5FD1">
        <w:rPr>
          <w:rFonts w:ascii="宋体" w:hAnsi="宋体" w:cs="宋体" w:hint="eastAsia"/>
          <w:b/>
          <w:kern w:val="0"/>
          <w:sz w:val="24"/>
        </w:rPr>
        <w:t>第九</w:t>
      </w:r>
      <w:r w:rsidR="0073088B" w:rsidRPr="0073088B">
        <w:rPr>
          <w:rFonts w:ascii="宋体" w:hAnsi="宋体" w:cs="宋体" w:hint="eastAsia"/>
          <w:b/>
          <w:kern w:val="0"/>
          <w:sz w:val="24"/>
        </w:rPr>
        <w:t>章：</w:t>
      </w:r>
      <w:r w:rsidR="005D6744" w:rsidRPr="0073088B">
        <w:rPr>
          <w:rFonts w:ascii="宋体" w:hAnsi="宋体" w:cs="宋体" w:hint="eastAsia"/>
          <w:b/>
          <w:kern w:val="0"/>
          <w:sz w:val="24"/>
        </w:rPr>
        <w:t xml:space="preserve"> 所谓</w:t>
      </w:r>
      <w:r w:rsidR="0073088B" w:rsidRPr="0073088B">
        <w:rPr>
          <w:rFonts w:ascii="宋体" w:hAnsi="宋体" w:cs="宋体" w:hint="eastAsia"/>
          <w:b/>
          <w:kern w:val="0"/>
          <w:sz w:val="24"/>
        </w:rPr>
        <w:t>“</w:t>
      </w:r>
      <w:r w:rsidR="005D6744" w:rsidRPr="0073088B">
        <w:rPr>
          <w:rFonts w:ascii="宋体" w:hAnsi="宋体" w:cs="宋体" w:hint="eastAsia"/>
          <w:b/>
          <w:kern w:val="0"/>
          <w:sz w:val="24"/>
        </w:rPr>
        <w:t>爱情</w:t>
      </w:r>
      <w:r w:rsidR="0073088B" w:rsidRPr="0073088B">
        <w:rPr>
          <w:rFonts w:ascii="宋体" w:hAnsi="宋体" w:cs="宋体" w:hint="eastAsia"/>
          <w:b/>
          <w:kern w:val="0"/>
          <w:sz w:val="24"/>
        </w:rPr>
        <w:t>”</w:t>
      </w:r>
    </w:p>
    <w:p w:rsidR="00830132" w:rsidRPr="00B866C1" w:rsidRDefault="00830132" w:rsidP="00AD7AA0">
      <w:pPr>
        <w:widowControl/>
        <w:jc w:val="left"/>
        <w:rPr>
          <w:rFonts w:ascii="宋体" w:hAnsi="宋体" w:cs="宋体"/>
          <w:kern w:val="0"/>
          <w:sz w:val="24"/>
        </w:rPr>
      </w:pPr>
    </w:p>
    <w:p w:rsidR="00830132" w:rsidRDefault="00863557" w:rsidP="00AD7AA0">
      <w:pPr>
        <w:widowControl/>
        <w:jc w:val="left"/>
        <w:rPr>
          <w:rFonts w:ascii="宋体" w:hAnsi="宋体" w:cs="宋体"/>
          <w:kern w:val="0"/>
          <w:sz w:val="24"/>
        </w:rPr>
      </w:pPr>
      <w:r>
        <w:rPr>
          <w:rFonts w:ascii="宋体" w:hAnsi="宋体" w:cs="宋体" w:hint="eastAsia"/>
          <w:kern w:val="0"/>
          <w:sz w:val="24"/>
        </w:rPr>
        <w:t xml:space="preserve">    “</w:t>
      </w:r>
      <w:r w:rsidR="00830132">
        <w:rPr>
          <w:rFonts w:ascii="宋体" w:hAnsi="宋体" w:cs="宋体" w:hint="eastAsia"/>
          <w:kern w:val="0"/>
          <w:sz w:val="24"/>
        </w:rPr>
        <w:t>性欲之爱对这类人充满</w:t>
      </w:r>
      <w:r w:rsidR="00027CE8">
        <w:rPr>
          <w:rFonts w:ascii="宋体" w:hAnsi="宋体" w:cs="宋体" w:hint="eastAsia"/>
          <w:kern w:val="0"/>
          <w:sz w:val="24"/>
        </w:rPr>
        <w:t>诱惑、被视为是最高成就。爱必须而且确实似乎是进入天堂的门票，在那儿</w:t>
      </w:r>
      <w:r w:rsidR="00830132">
        <w:rPr>
          <w:rFonts w:ascii="宋体" w:hAnsi="宋体" w:cs="宋体" w:hint="eastAsia"/>
          <w:kern w:val="0"/>
          <w:sz w:val="24"/>
        </w:rPr>
        <w:t>一切悲痛都结束了:</w:t>
      </w:r>
      <w:r w:rsidR="00A44BD4">
        <w:rPr>
          <w:rFonts w:ascii="宋体" w:hAnsi="宋体" w:cs="宋体" w:hint="eastAsia"/>
          <w:kern w:val="0"/>
          <w:sz w:val="24"/>
        </w:rPr>
        <w:t>不再孤独、</w:t>
      </w:r>
      <w:r w:rsidR="00830132">
        <w:rPr>
          <w:rFonts w:ascii="宋体" w:hAnsi="宋体" w:cs="宋体" w:hint="eastAsia"/>
          <w:kern w:val="0"/>
          <w:sz w:val="24"/>
        </w:rPr>
        <w:t>不再有失落感、罪恶感和无价值感；对自己再也无责任、不再与一个残酷世界去争取他觉得完全无望的东西。相反，爱似乎保证能给予保护、支持、关爱、鼓励、同情和理解。它给予了他一种有价值的</w:t>
      </w:r>
      <w:r w:rsidR="00027CE8">
        <w:rPr>
          <w:rFonts w:ascii="宋体" w:hAnsi="宋体" w:cs="宋体" w:hint="eastAsia"/>
          <w:kern w:val="0"/>
          <w:sz w:val="24"/>
        </w:rPr>
        <w:t>感觉，会赋予他的生命以意义。它会是一种拯救和补偿。这样，他把人分为</w:t>
      </w:r>
      <w:r w:rsidR="00830132">
        <w:rPr>
          <w:rFonts w:ascii="宋体" w:hAnsi="宋体" w:cs="宋体" w:hint="eastAsia"/>
          <w:kern w:val="0"/>
          <w:sz w:val="24"/>
        </w:rPr>
        <w:t>拥有者和一无所有者两类，不是根据金钱和社会地位，而是根据有没有</w:t>
      </w:r>
      <w:r w:rsidR="00027CE8">
        <w:rPr>
          <w:rFonts w:ascii="宋体" w:hAnsi="宋体" w:cs="宋体" w:hint="eastAsia"/>
          <w:kern w:val="0"/>
          <w:sz w:val="24"/>
        </w:rPr>
        <w:t>爱与被爱</w:t>
      </w:r>
      <w:r w:rsidR="00830132">
        <w:rPr>
          <w:rFonts w:ascii="宋体" w:hAnsi="宋体" w:cs="宋体" w:hint="eastAsia"/>
          <w:kern w:val="0"/>
          <w:sz w:val="24"/>
        </w:rPr>
        <w:t>，这也便</w:t>
      </w:r>
      <w:r w:rsidR="002C5B70">
        <w:rPr>
          <w:rFonts w:ascii="宋体" w:hAnsi="宋体" w:cs="宋体" w:hint="eastAsia"/>
          <w:kern w:val="0"/>
          <w:sz w:val="24"/>
        </w:rPr>
        <w:t>不足为奇了</w:t>
      </w:r>
      <w:r w:rsidR="00027CE8">
        <w:rPr>
          <w:rFonts w:ascii="宋体" w:hAnsi="宋体" w:cs="宋体" w:hint="eastAsia"/>
          <w:kern w:val="0"/>
          <w:sz w:val="24"/>
        </w:rPr>
        <w:t>”——卡伦.霍妮</w:t>
      </w:r>
    </w:p>
    <w:p w:rsidR="00AD7AA0" w:rsidRPr="00237858" w:rsidRDefault="00AD7AA0" w:rsidP="00AD7AA0">
      <w:pPr>
        <w:widowControl/>
        <w:jc w:val="left"/>
        <w:rPr>
          <w:rFonts w:ascii="宋体" w:hAnsi="宋体" w:cs="宋体"/>
          <w:kern w:val="0"/>
          <w:sz w:val="24"/>
        </w:rPr>
      </w:pPr>
      <w:r>
        <w:rPr>
          <w:rFonts w:ascii="宋体" w:hAnsi="宋体" w:cs="宋体" w:hint="eastAsia"/>
          <w:kern w:val="0"/>
          <w:sz w:val="24"/>
        </w:rPr>
        <w:t xml:space="preserve">    爱有广义和狭义之分，当他沉浸在广义的爱当中的时候，他就</w:t>
      </w:r>
      <w:r w:rsidR="00575593">
        <w:rPr>
          <w:rFonts w:ascii="宋体" w:hAnsi="宋体" w:cs="宋体" w:hint="eastAsia"/>
          <w:kern w:val="0"/>
          <w:sz w:val="24"/>
        </w:rPr>
        <w:t>成了一个老好人</w:t>
      </w:r>
      <w:r w:rsidR="00D74768">
        <w:rPr>
          <w:rFonts w:ascii="宋体" w:hAnsi="宋体" w:cs="宋体" w:hint="eastAsia"/>
          <w:kern w:val="0"/>
          <w:sz w:val="24"/>
        </w:rPr>
        <w:t>，为了别人可以牺牲自己；</w:t>
      </w:r>
      <w:r w:rsidR="00575593">
        <w:rPr>
          <w:rFonts w:ascii="宋体" w:hAnsi="宋体" w:cs="宋体" w:hint="eastAsia"/>
          <w:kern w:val="0"/>
          <w:sz w:val="24"/>
        </w:rPr>
        <w:t>当他沉</w:t>
      </w:r>
      <w:r w:rsidR="00B866C1">
        <w:rPr>
          <w:rFonts w:ascii="宋体" w:hAnsi="宋体" w:cs="宋体" w:hint="eastAsia"/>
          <w:kern w:val="0"/>
          <w:sz w:val="24"/>
        </w:rPr>
        <w:t>浸在狭义的爱当中的时候，就成了爱情的囚徒——他在爱中获得了统一，</w:t>
      </w:r>
      <w:r w:rsidR="00575593">
        <w:rPr>
          <w:rFonts w:ascii="宋体" w:hAnsi="宋体" w:cs="宋体" w:hint="eastAsia"/>
          <w:kern w:val="0"/>
          <w:sz w:val="24"/>
        </w:rPr>
        <w:t>获得了自尊</w:t>
      </w:r>
      <w:r w:rsidR="00B866C1">
        <w:rPr>
          <w:rFonts w:ascii="宋体" w:hAnsi="宋体" w:cs="宋体" w:hint="eastAsia"/>
          <w:kern w:val="0"/>
          <w:sz w:val="24"/>
        </w:rPr>
        <w:t>，</w:t>
      </w:r>
      <w:r w:rsidR="00863557">
        <w:rPr>
          <w:rFonts w:ascii="宋体" w:hAnsi="宋体" w:cs="宋体" w:hint="eastAsia"/>
          <w:kern w:val="0"/>
          <w:sz w:val="24"/>
        </w:rPr>
        <w:t>缓解了内心中的焦虑</w:t>
      </w:r>
      <w:r w:rsidR="00477951">
        <w:rPr>
          <w:rFonts w:ascii="宋体" w:hAnsi="宋体" w:cs="宋体" w:hint="eastAsia"/>
          <w:kern w:val="0"/>
          <w:sz w:val="24"/>
        </w:rPr>
        <w:t>与无价值</w:t>
      </w:r>
      <w:r w:rsidR="003C5B88">
        <w:rPr>
          <w:rFonts w:ascii="宋体" w:hAnsi="宋体" w:cs="宋体" w:hint="eastAsia"/>
          <w:kern w:val="0"/>
          <w:sz w:val="24"/>
        </w:rPr>
        <w:t>感</w:t>
      </w:r>
      <w:r w:rsidR="00D74768">
        <w:rPr>
          <w:rFonts w:ascii="宋体" w:hAnsi="宋体" w:cs="宋体" w:hint="eastAsia"/>
          <w:kern w:val="0"/>
          <w:sz w:val="24"/>
        </w:rPr>
        <w:t>。因此，他不是希望被爱，而是必须被爱。</w:t>
      </w:r>
      <w:r w:rsidR="00575593">
        <w:rPr>
          <w:rFonts w:ascii="宋体" w:hAnsi="宋体" w:cs="宋体" w:hint="eastAsia"/>
          <w:kern w:val="0"/>
          <w:sz w:val="24"/>
        </w:rPr>
        <w:t>爱对他的重要性，就如同吸血鬼对血</w:t>
      </w:r>
      <w:r w:rsidR="002C5B70">
        <w:rPr>
          <w:rFonts w:ascii="宋体" w:hAnsi="宋体" w:cs="宋体" w:hint="eastAsia"/>
          <w:kern w:val="0"/>
          <w:sz w:val="24"/>
        </w:rPr>
        <w:t>或瘾君子对毒品</w:t>
      </w:r>
      <w:r w:rsidR="00863557">
        <w:rPr>
          <w:rFonts w:ascii="宋体" w:hAnsi="宋体" w:cs="宋体" w:hint="eastAsia"/>
          <w:kern w:val="0"/>
          <w:sz w:val="24"/>
        </w:rPr>
        <w:t>的执念</w:t>
      </w:r>
      <w:r w:rsidR="00575593">
        <w:rPr>
          <w:rFonts w:ascii="宋体" w:hAnsi="宋体" w:cs="宋体" w:hint="eastAsia"/>
          <w:kern w:val="0"/>
          <w:sz w:val="24"/>
        </w:rPr>
        <w:t>，这可以滋养他干枯的生命与灵魂。</w:t>
      </w:r>
    </w:p>
    <w:p w:rsidR="00AD7AA0" w:rsidRPr="00F62BA2" w:rsidRDefault="00AD7AA0" w:rsidP="004275A4">
      <w:pPr>
        <w:rPr>
          <w:sz w:val="24"/>
        </w:rPr>
      </w:pPr>
      <w:r>
        <w:rPr>
          <w:rFonts w:hint="eastAsia"/>
          <w:sz w:val="24"/>
        </w:rPr>
        <w:t xml:space="preserve">    </w:t>
      </w:r>
      <w:r w:rsidRPr="00F62BA2">
        <w:rPr>
          <w:rFonts w:hint="eastAsia"/>
          <w:sz w:val="24"/>
        </w:rPr>
        <w:t>什么是爱情</w:t>
      </w:r>
      <w:r w:rsidR="00D74768">
        <w:rPr>
          <w:rFonts w:hint="eastAsia"/>
          <w:sz w:val="24"/>
        </w:rPr>
        <w:t>，心理学家</w:t>
      </w:r>
      <w:r w:rsidRPr="00F62BA2">
        <w:rPr>
          <w:rFonts w:hint="eastAsia"/>
          <w:sz w:val="24"/>
        </w:rPr>
        <w:t>弗洛姆对爱</w:t>
      </w:r>
      <w:r w:rsidR="00863557">
        <w:rPr>
          <w:rFonts w:hint="eastAsia"/>
          <w:sz w:val="24"/>
        </w:rPr>
        <w:t>是</w:t>
      </w:r>
      <w:r w:rsidR="00D74768">
        <w:rPr>
          <w:rFonts w:hint="eastAsia"/>
          <w:sz w:val="24"/>
        </w:rPr>
        <w:t>这样</w:t>
      </w:r>
      <w:r w:rsidRPr="00F62BA2">
        <w:rPr>
          <w:rFonts w:hint="eastAsia"/>
          <w:sz w:val="24"/>
        </w:rPr>
        <w:t>定义</w:t>
      </w:r>
      <w:r w:rsidR="00863557">
        <w:rPr>
          <w:rFonts w:hint="eastAsia"/>
          <w:sz w:val="24"/>
        </w:rPr>
        <w:t>的</w:t>
      </w:r>
      <w:r w:rsidRPr="00F62BA2">
        <w:rPr>
          <w:rFonts w:hint="eastAsia"/>
          <w:sz w:val="24"/>
        </w:rPr>
        <w:t>：真正的爱是内在创造力的表现，包括关怀、尊重、责任心和了解诸多因素。爱不是一种消极的冲动情绪，而是积极追求被爱人的发展和幸福，这种追求的基础是人的爱</w:t>
      </w:r>
      <w:r w:rsidR="00D74768">
        <w:rPr>
          <w:rFonts w:hint="eastAsia"/>
          <w:sz w:val="24"/>
        </w:rPr>
        <w:t>的能力。什么是成熟的爱情：</w:t>
      </w:r>
      <w:r w:rsidRPr="00F62BA2">
        <w:rPr>
          <w:rFonts w:hint="eastAsia"/>
          <w:sz w:val="24"/>
        </w:rPr>
        <w:t>那就是在保留自己完整性</w:t>
      </w:r>
      <w:r w:rsidR="00863557">
        <w:rPr>
          <w:rFonts w:hint="eastAsia"/>
          <w:sz w:val="24"/>
        </w:rPr>
        <w:t>和独立性的条件下，也就是保持自己个性的条件下与他人合二为一。</w:t>
      </w:r>
      <w:r w:rsidRPr="00F62BA2">
        <w:rPr>
          <w:rFonts w:hint="eastAsia"/>
          <w:sz w:val="24"/>
        </w:rPr>
        <w:t>爱情是一种积极的力量，这种力量可以冲破人与人之间的高墙并使人与人结合。爱情可以使人克服孤寂和与世隔绝感，但同时又使人保持对自己的忠诚，保持自己的完整性和本来</w:t>
      </w:r>
      <w:r w:rsidR="00D74768">
        <w:rPr>
          <w:rFonts w:hint="eastAsia"/>
          <w:sz w:val="24"/>
        </w:rPr>
        <w:t>的面貌</w:t>
      </w:r>
      <w:r w:rsidRPr="00F62BA2">
        <w:rPr>
          <w:rFonts w:hint="eastAsia"/>
          <w:sz w:val="24"/>
        </w:rPr>
        <w:t>。</w:t>
      </w:r>
    </w:p>
    <w:p w:rsidR="00AD7AA0" w:rsidRPr="00F62BA2" w:rsidRDefault="00AD7AA0" w:rsidP="00AD7AA0">
      <w:pPr>
        <w:ind w:firstLine="480"/>
        <w:rPr>
          <w:sz w:val="24"/>
        </w:rPr>
      </w:pPr>
      <w:r w:rsidRPr="00F62BA2">
        <w:rPr>
          <w:rFonts w:hint="eastAsia"/>
          <w:sz w:val="24"/>
        </w:rPr>
        <w:lastRenderedPageBreak/>
        <w:t>从弗洛姆对爱的探讨</w:t>
      </w:r>
      <w:r w:rsidR="002C5B70">
        <w:rPr>
          <w:rFonts w:hint="eastAsia"/>
          <w:sz w:val="24"/>
        </w:rPr>
        <w:t>我们会发现“爱”的诸多核心</w:t>
      </w:r>
      <w:r w:rsidR="00162D52">
        <w:rPr>
          <w:rFonts w:hint="eastAsia"/>
          <w:sz w:val="24"/>
        </w:rPr>
        <w:t>元素，诸如，爱是行动，不仅仅是感觉；爱也是一种承诺，爱不以消融自己个性为基础，反倒是保持独立的融合；</w:t>
      </w:r>
      <w:r w:rsidRPr="00F62BA2">
        <w:rPr>
          <w:rFonts w:hint="eastAsia"/>
          <w:sz w:val="24"/>
        </w:rPr>
        <w:t>爱是一种投入，爱是关注对方的成长，而不是征服或占有。</w:t>
      </w:r>
    </w:p>
    <w:p w:rsidR="000F5BB7" w:rsidRDefault="000F5BB7" w:rsidP="000F5BB7">
      <w:pPr>
        <w:ind w:firstLine="480"/>
        <w:rPr>
          <w:sz w:val="24"/>
        </w:rPr>
      </w:pPr>
      <w:r>
        <w:rPr>
          <w:rFonts w:hint="eastAsia"/>
          <w:sz w:val="24"/>
        </w:rPr>
        <w:t>爱</w:t>
      </w:r>
      <w:r w:rsidR="00AD7AA0" w:rsidRPr="00F62BA2">
        <w:rPr>
          <w:rFonts w:hint="eastAsia"/>
          <w:sz w:val="24"/>
        </w:rPr>
        <w:t>意味着人与人的结合。然而，在弗洛姆看来，并不是人与人之间所有形式的结合都可以称之为爱。那些屈从于他人，通过把自己变成其引导者、启示者、保护者的一部分来使自己摆脱孤独和与世隔绝感的受虐狂和那些统治他人、吞并他的崇拜者，通过把另一个人变成自己的附庸、变成自己的一部分的虐待狂，他们在与另一个人的结合过程中双方都失去了独立性和完整性，</w:t>
      </w:r>
      <w:r w:rsidR="00A44BD4">
        <w:rPr>
          <w:rFonts w:hint="eastAsia"/>
          <w:sz w:val="24"/>
        </w:rPr>
        <w:t>他们的结合不过是“共生有机体的结合”，不过是爱的不成熟形式，而绝对</w:t>
      </w:r>
      <w:r w:rsidR="00AD7AA0" w:rsidRPr="00F62BA2">
        <w:rPr>
          <w:rFonts w:hint="eastAsia"/>
          <w:sz w:val="24"/>
        </w:rPr>
        <w:t>不是真正的成熟的受。</w:t>
      </w:r>
    </w:p>
    <w:p w:rsidR="00AD7AA0" w:rsidRPr="00F62BA2" w:rsidRDefault="00AD7AA0" w:rsidP="000F5BB7">
      <w:pPr>
        <w:ind w:firstLine="480"/>
        <w:rPr>
          <w:sz w:val="24"/>
        </w:rPr>
      </w:pPr>
      <w:r w:rsidRPr="00F62BA2">
        <w:rPr>
          <w:rFonts w:hint="eastAsia"/>
          <w:sz w:val="24"/>
        </w:rPr>
        <w:t xml:space="preserve"> </w:t>
      </w:r>
      <w:r w:rsidR="00863557">
        <w:rPr>
          <w:rFonts w:hint="eastAsia"/>
          <w:sz w:val="24"/>
        </w:rPr>
        <w:t>爱的目的是使爱的</w:t>
      </w:r>
      <w:r w:rsidR="004275A4">
        <w:rPr>
          <w:rFonts w:hint="eastAsia"/>
          <w:sz w:val="24"/>
        </w:rPr>
        <w:t>对象获得幸福、发展和自由</w:t>
      </w:r>
      <w:r w:rsidR="000F5BB7">
        <w:rPr>
          <w:rFonts w:hint="eastAsia"/>
          <w:sz w:val="24"/>
        </w:rPr>
        <w:t>，</w:t>
      </w:r>
      <w:r>
        <w:rPr>
          <w:rFonts w:hint="eastAsia"/>
          <w:sz w:val="24"/>
        </w:rPr>
        <w:t>因此，</w:t>
      </w:r>
      <w:r w:rsidRPr="00F62BA2">
        <w:rPr>
          <w:rFonts w:hint="eastAsia"/>
          <w:sz w:val="24"/>
        </w:rPr>
        <w:t>爱情首先是</w:t>
      </w:r>
      <w:r>
        <w:rPr>
          <w:rFonts w:hint="eastAsia"/>
          <w:sz w:val="24"/>
        </w:rPr>
        <w:t>“</w:t>
      </w:r>
      <w:r w:rsidRPr="00F62BA2">
        <w:rPr>
          <w:rFonts w:hint="eastAsia"/>
          <w:sz w:val="24"/>
        </w:rPr>
        <w:t>给</w:t>
      </w:r>
      <w:r>
        <w:rPr>
          <w:rFonts w:hint="eastAsia"/>
          <w:sz w:val="24"/>
        </w:rPr>
        <w:t>”</w:t>
      </w:r>
      <w:r w:rsidRPr="00F62BA2">
        <w:rPr>
          <w:rFonts w:hint="eastAsia"/>
          <w:sz w:val="24"/>
        </w:rPr>
        <w:t>而不是</w:t>
      </w:r>
      <w:r>
        <w:rPr>
          <w:rFonts w:hint="eastAsia"/>
          <w:sz w:val="24"/>
        </w:rPr>
        <w:t>“</w:t>
      </w:r>
      <w:r w:rsidRPr="00F62BA2">
        <w:rPr>
          <w:rFonts w:hint="eastAsia"/>
          <w:sz w:val="24"/>
        </w:rPr>
        <w:t>得</w:t>
      </w:r>
      <w:r>
        <w:rPr>
          <w:rFonts w:hint="eastAsia"/>
          <w:sz w:val="24"/>
        </w:rPr>
        <w:t>”</w:t>
      </w:r>
      <w:r w:rsidRPr="00F62BA2">
        <w:rPr>
          <w:rFonts w:hint="eastAsia"/>
          <w:sz w:val="24"/>
        </w:rPr>
        <w:t>。</w:t>
      </w:r>
    </w:p>
    <w:p w:rsidR="00AD7AA0" w:rsidRPr="00BD7079" w:rsidRDefault="00A44BD4" w:rsidP="00AD7AA0">
      <w:pPr>
        <w:ind w:firstLine="480"/>
        <w:rPr>
          <w:sz w:val="24"/>
        </w:rPr>
      </w:pPr>
      <w:r>
        <w:rPr>
          <w:rFonts w:hint="eastAsia"/>
          <w:sz w:val="24"/>
        </w:rPr>
        <w:t>不成熟的爱说：“我爱你因为我需要你</w:t>
      </w:r>
      <w:r w:rsidR="00AD7AA0" w:rsidRPr="00F62BA2">
        <w:rPr>
          <w:rFonts w:hint="eastAsia"/>
          <w:sz w:val="24"/>
        </w:rPr>
        <w:t>”</w:t>
      </w:r>
      <w:r>
        <w:rPr>
          <w:rFonts w:hint="eastAsia"/>
          <w:sz w:val="24"/>
        </w:rPr>
        <w:t>；成熟的爱说：“我需要你因为我爱你</w:t>
      </w:r>
      <w:r w:rsidR="00AD7AA0" w:rsidRPr="00F62BA2">
        <w:rPr>
          <w:rFonts w:hint="eastAsia"/>
          <w:sz w:val="24"/>
        </w:rPr>
        <w:t>”</w:t>
      </w:r>
    </w:p>
    <w:p w:rsidR="003F17B0" w:rsidRDefault="00AD7AA0" w:rsidP="003F17B0">
      <w:pPr>
        <w:widowControl/>
        <w:jc w:val="left"/>
        <w:rPr>
          <w:rFonts w:ascii="宋体" w:hAnsi="宋体" w:cs="宋体"/>
          <w:kern w:val="0"/>
          <w:sz w:val="24"/>
        </w:rPr>
      </w:pPr>
      <w:r>
        <w:rPr>
          <w:rFonts w:ascii="宋体" w:hAnsi="宋体" w:cs="宋体" w:hint="eastAsia"/>
          <w:kern w:val="0"/>
          <w:sz w:val="24"/>
        </w:rPr>
        <w:t xml:space="preserve">     当一个人试图通过爱情</w:t>
      </w:r>
      <w:r w:rsidR="000F5BB7">
        <w:rPr>
          <w:rFonts w:ascii="宋体" w:hAnsi="宋体" w:cs="宋体" w:hint="eastAsia"/>
          <w:kern w:val="0"/>
          <w:sz w:val="24"/>
        </w:rPr>
        <w:t>缓解自己内心中的分裂</w:t>
      </w:r>
      <w:r w:rsidR="00A44BD4">
        <w:rPr>
          <w:rFonts w:ascii="宋体" w:hAnsi="宋体" w:cs="宋体" w:hint="eastAsia"/>
          <w:kern w:val="0"/>
          <w:sz w:val="24"/>
        </w:rPr>
        <w:t>与冲突</w:t>
      </w:r>
      <w:r w:rsidR="000F5BB7">
        <w:rPr>
          <w:rFonts w:ascii="宋体" w:hAnsi="宋体" w:cs="宋体" w:hint="eastAsia"/>
          <w:kern w:val="0"/>
          <w:sz w:val="24"/>
        </w:rPr>
        <w:t>，保持自我的完整性的时候，那么此时就是“需要”而不是爱，</w:t>
      </w:r>
      <w:r>
        <w:rPr>
          <w:rFonts w:ascii="宋体" w:hAnsi="宋体" w:cs="宋体" w:hint="eastAsia"/>
          <w:kern w:val="0"/>
          <w:sz w:val="24"/>
        </w:rPr>
        <w:t>在治疗上称之为“病态的依赖</w:t>
      </w:r>
      <w:r w:rsidR="0072042C">
        <w:rPr>
          <w:rFonts w:ascii="宋体" w:hAnsi="宋体" w:cs="宋体" w:hint="eastAsia"/>
          <w:kern w:val="0"/>
          <w:sz w:val="24"/>
        </w:rPr>
        <w:t>”</w:t>
      </w:r>
      <w:r>
        <w:rPr>
          <w:rFonts w:ascii="宋体" w:hAnsi="宋体" w:cs="宋体" w:hint="eastAsia"/>
          <w:kern w:val="0"/>
          <w:sz w:val="24"/>
        </w:rPr>
        <w:t>——这意味着，爱的获得并不是一种奢侈，也不是额外的力量源泉或欢乐源泉，而是</w:t>
      </w:r>
      <w:r w:rsidR="00863557">
        <w:rPr>
          <w:rFonts w:ascii="宋体" w:hAnsi="宋体" w:cs="宋体" w:hint="eastAsia"/>
          <w:kern w:val="0"/>
          <w:sz w:val="24"/>
        </w:rPr>
        <w:t>一种维持生命的基本需要——不是</w:t>
      </w:r>
      <w:r>
        <w:rPr>
          <w:rFonts w:ascii="宋体" w:hAnsi="宋体" w:cs="宋体" w:hint="eastAsia"/>
          <w:kern w:val="0"/>
          <w:sz w:val="24"/>
        </w:rPr>
        <w:t>“</w:t>
      </w:r>
      <w:r w:rsidR="00863557">
        <w:rPr>
          <w:rFonts w:ascii="宋体" w:hAnsi="宋体" w:cs="宋体" w:hint="eastAsia"/>
          <w:kern w:val="0"/>
          <w:sz w:val="24"/>
        </w:rPr>
        <w:t>我希望被爱”，而</w:t>
      </w:r>
      <w:r w:rsidR="00691C0D">
        <w:rPr>
          <w:rFonts w:ascii="宋体" w:hAnsi="宋体" w:cs="宋体" w:hint="eastAsia"/>
          <w:kern w:val="0"/>
          <w:sz w:val="24"/>
        </w:rPr>
        <w:t>是“我必须被爱”。他并不知道自己内心充满了焦虑，也不知道</w:t>
      </w:r>
      <w:r w:rsidR="00863557">
        <w:rPr>
          <w:rFonts w:ascii="宋体" w:hAnsi="宋体" w:cs="宋体" w:hint="eastAsia"/>
          <w:kern w:val="0"/>
          <w:sz w:val="24"/>
        </w:rPr>
        <w:t>自己不顾一切地要抓住“爱”</w:t>
      </w:r>
      <w:r w:rsidR="000F5BB7">
        <w:rPr>
          <w:rFonts w:ascii="宋体" w:hAnsi="宋体" w:cs="宋体" w:hint="eastAsia"/>
          <w:kern w:val="0"/>
          <w:sz w:val="24"/>
        </w:rPr>
        <w:t>以获得安全感。他能够感觉到的仅仅是：</w:t>
      </w:r>
      <w:r w:rsidR="00F873A2">
        <w:rPr>
          <w:rFonts w:ascii="宋体" w:hAnsi="宋体" w:cs="宋体" w:hint="eastAsia"/>
          <w:kern w:val="0"/>
          <w:sz w:val="24"/>
        </w:rPr>
        <w:t>“我喜欢这个人，我信任这个人，我完全被迷住了”</w:t>
      </w:r>
      <w:r w:rsidR="003F17B0">
        <w:rPr>
          <w:rFonts w:ascii="宋体" w:hAnsi="宋体" w:cs="宋体" w:hint="eastAsia"/>
          <w:kern w:val="0"/>
          <w:sz w:val="24"/>
        </w:rPr>
        <w:t>——</w:t>
      </w:r>
      <w:r>
        <w:rPr>
          <w:rFonts w:ascii="宋体" w:hAnsi="宋体" w:cs="宋体" w:hint="eastAsia"/>
          <w:kern w:val="0"/>
          <w:sz w:val="24"/>
        </w:rPr>
        <w:t>卡伦.霍妮</w:t>
      </w:r>
    </w:p>
    <w:p w:rsidR="00D62D79" w:rsidRPr="00D62D79" w:rsidRDefault="003F17B0" w:rsidP="00D62D79">
      <w:pPr>
        <w:widowControl/>
        <w:jc w:val="left"/>
        <w:rPr>
          <w:rFonts w:ascii="宋体" w:hAnsi="宋体" w:cs="宋体"/>
          <w:kern w:val="0"/>
          <w:sz w:val="24"/>
        </w:rPr>
      </w:pPr>
      <w:r>
        <w:rPr>
          <w:rFonts w:ascii="宋体" w:hAnsi="宋体" w:cs="宋体" w:hint="eastAsia"/>
          <w:kern w:val="0"/>
          <w:sz w:val="24"/>
        </w:rPr>
        <w:t xml:space="preserve">    </w:t>
      </w:r>
      <w:r w:rsidR="00100F5B">
        <w:rPr>
          <w:rFonts w:ascii="宋体" w:hAnsi="宋体" w:cs="宋体" w:hint="eastAsia"/>
          <w:kern w:val="0"/>
          <w:sz w:val="24"/>
        </w:rPr>
        <w:t xml:space="preserve"> </w:t>
      </w:r>
      <w:r w:rsidR="00691C0D">
        <w:rPr>
          <w:rFonts w:ascii="宋体" w:hAnsi="宋体" w:cs="宋体" w:hint="eastAsia"/>
          <w:kern w:val="0"/>
          <w:sz w:val="24"/>
        </w:rPr>
        <w:t>能获得真正的爱</w:t>
      </w:r>
      <w:r w:rsidRPr="00D62D79">
        <w:rPr>
          <w:rFonts w:ascii="宋体" w:hAnsi="宋体" w:cs="宋体" w:hint="eastAsia"/>
          <w:kern w:val="0"/>
          <w:sz w:val="24"/>
        </w:rPr>
        <w:t>，</w:t>
      </w:r>
      <w:r>
        <w:rPr>
          <w:rFonts w:ascii="宋体" w:hAnsi="宋体" w:cs="宋体" w:hint="eastAsia"/>
          <w:kern w:val="0"/>
          <w:sz w:val="24"/>
        </w:rPr>
        <w:t>他必须是一个</w:t>
      </w:r>
      <w:r w:rsidR="00691C0D">
        <w:rPr>
          <w:rFonts w:ascii="宋体" w:hAnsi="宋体" w:cs="宋体" w:hint="eastAsia"/>
          <w:kern w:val="0"/>
          <w:sz w:val="24"/>
        </w:rPr>
        <w:t>爱自己的人，只有真正的自爱（不是自恋）的人才会去爱人。一个不爱</w:t>
      </w:r>
      <w:r>
        <w:rPr>
          <w:rFonts w:ascii="宋体" w:hAnsi="宋体" w:cs="宋体" w:hint="eastAsia"/>
          <w:kern w:val="0"/>
          <w:sz w:val="24"/>
        </w:rPr>
        <w:t>自己的人，只是需要别人，而不是爱别人。</w:t>
      </w:r>
    </w:p>
    <w:p w:rsidR="00100F5B" w:rsidRDefault="00100F5B" w:rsidP="00D62D79">
      <w:pPr>
        <w:widowControl/>
        <w:jc w:val="left"/>
        <w:rPr>
          <w:rFonts w:ascii="宋体" w:hAnsi="宋体" w:cs="宋体"/>
          <w:kern w:val="0"/>
          <w:sz w:val="24"/>
        </w:rPr>
      </w:pPr>
      <w:r>
        <w:rPr>
          <w:rFonts w:ascii="宋体" w:hAnsi="宋体" w:cs="宋体" w:hint="eastAsia"/>
          <w:kern w:val="0"/>
          <w:sz w:val="24"/>
        </w:rPr>
        <w:t xml:space="preserve">     </w:t>
      </w:r>
      <w:r w:rsidR="00D62D79" w:rsidRPr="00D62D79">
        <w:rPr>
          <w:rFonts w:ascii="宋体" w:hAnsi="宋体" w:cs="宋体" w:hint="eastAsia"/>
          <w:kern w:val="0"/>
          <w:sz w:val="24"/>
        </w:rPr>
        <w:t>正如《被嫌弃的松子的一生》中的松子，因为小时候父亲的爱都给了卧床不起身体孱弱的妹妹，拥有“先天优势”的妹妹成了幸运儿。就算</w:t>
      </w:r>
      <w:r w:rsidR="00B866C1">
        <w:rPr>
          <w:rFonts w:ascii="宋体" w:hAnsi="宋体" w:cs="宋体" w:hint="eastAsia"/>
          <w:kern w:val="0"/>
          <w:sz w:val="24"/>
        </w:rPr>
        <w:t>父亲</w:t>
      </w:r>
      <w:r w:rsidR="00D62D79" w:rsidRPr="00D62D79">
        <w:rPr>
          <w:rFonts w:ascii="宋体" w:hAnsi="宋体" w:cs="宋体" w:hint="eastAsia"/>
          <w:kern w:val="0"/>
          <w:sz w:val="24"/>
        </w:rPr>
        <w:t>带松子出去玩，</w:t>
      </w:r>
      <w:r>
        <w:rPr>
          <w:rFonts w:ascii="宋体" w:hAnsi="宋体" w:cs="宋体" w:hint="eastAsia"/>
          <w:kern w:val="0"/>
          <w:sz w:val="24"/>
        </w:rPr>
        <w:t>父亲心里想的也尽是妹妹；</w:t>
      </w:r>
      <w:r w:rsidR="00D62D79" w:rsidRPr="00D62D79">
        <w:rPr>
          <w:rFonts w:ascii="宋体" w:hAnsi="宋体" w:cs="宋体" w:hint="eastAsia"/>
          <w:kern w:val="0"/>
          <w:sz w:val="24"/>
        </w:rPr>
        <w:t>就算观看所有人都在为此捧腹的小丑表演，也没有博得爸爸嘴角的一丝上扬。贴心的松子发现了父亲心中的压抑，就做了个鬼脸给爸爸看，他笑了，之后松子</w:t>
      </w:r>
      <w:r w:rsidR="003C5B88">
        <w:rPr>
          <w:rFonts w:ascii="宋体" w:hAnsi="宋体" w:cs="宋体" w:hint="eastAsia"/>
          <w:kern w:val="0"/>
          <w:sz w:val="24"/>
        </w:rPr>
        <w:t>为了取悦父亲，就总是做鬼脸给爸爸看。</w:t>
      </w:r>
      <w:r w:rsidR="00D62D79" w:rsidRPr="00D62D79">
        <w:rPr>
          <w:rFonts w:ascii="宋体" w:hAnsi="宋体" w:cs="宋体" w:hint="eastAsia"/>
          <w:kern w:val="0"/>
          <w:sz w:val="24"/>
        </w:rPr>
        <w:t>后来</w:t>
      </w:r>
      <w:r>
        <w:rPr>
          <w:rFonts w:ascii="宋体" w:hAnsi="宋体" w:cs="宋体" w:hint="eastAsia"/>
          <w:kern w:val="0"/>
          <w:sz w:val="24"/>
        </w:rPr>
        <w:t>这逐渐演变成了松子的招牌表情，</w:t>
      </w:r>
      <w:r w:rsidR="004B189D">
        <w:rPr>
          <w:rFonts w:ascii="宋体" w:hAnsi="宋体" w:cs="宋体" w:hint="eastAsia"/>
          <w:kern w:val="0"/>
          <w:sz w:val="24"/>
        </w:rPr>
        <w:t>当她尴尬的时候总是通过傻笑和鬼脸来缓解紧张</w:t>
      </w:r>
      <w:r w:rsidR="00863557">
        <w:rPr>
          <w:rFonts w:ascii="宋体" w:hAnsi="宋体" w:cs="宋体" w:hint="eastAsia"/>
          <w:kern w:val="0"/>
          <w:sz w:val="24"/>
        </w:rPr>
        <w:t>。</w:t>
      </w:r>
    </w:p>
    <w:p w:rsidR="00D62D79" w:rsidRPr="00D62D79" w:rsidRDefault="00100F5B" w:rsidP="00D62D79">
      <w:pPr>
        <w:widowControl/>
        <w:jc w:val="left"/>
        <w:rPr>
          <w:rFonts w:ascii="宋体" w:hAnsi="宋体" w:cs="宋体"/>
          <w:kern w:val="0"/>
          <w:sz w:val="24"/>
        </w:rPr>
      </w:pPr>
      <w:r>
        <w:rPr>
          <w:rFonts w:ascii="宋体" w:hAnsi="宋体" w:cs="宋体" w:hint="eastAsia"/>
          <w:kern w:val="0"/>
          <w:sz w:val="24"/>
        </w:rPr>
        <w:t xml:space="preserve">     本来她可以这样一直“幸福”下去，但后来因为命运弄人，她丢了工作，丢了</w:t>
      </w:r>
      <w:r w:rsidR="004B189D">
        <w:rPr>
          <w:rFonts w:ascii="宋体" w:hAnsi="宋体" w:cs="宋体" w:hint="eastAsia"/>
          <w:kern w:val="0"/>
          <w:sz w:val="24"/>
        </w:rPr>
        <w:t>爱情，丢了继续做一个乖乖女的可能。</w:t>
      </w:r>
      <w:r>
        <w:rPr>
          <w:rFonts w:ascii="宋体" w:hAnsi="宋体" w:cs="宋体" w:hint="eastAsia"/>
          <w:kern w:val="0"/>
          <w:sz w:val="24"/>
        </w:rPr>
        <w:t>虽然她脱离了家庭，但却没有脱离父亲</w:t>
      </w:r>
      <w:r w:rsidR="00863557">
        <w:rPr>
          <w:rFonts w:ascii="宋体" w:hAnsi="宋体" w:cs="宋体" w:hint="eastAsia"/>
          <w:kern w:val="0"/>
          <w:sz w:val="24"/>
        </w:rPr>
        <w:t>给她</w:t>
      </w:r>
      <w:r w:rsidR="00470F30">
        <w:rPr>
          <w:rFonts w:ascii="宋体" w:hAnsi="宋体" w:cs="宋体" w:hint="eastAsia"/>
          <w:kern w:val="0"/>
          <w:sz w:val="24"/>
        </w:rPr>
        <w:t>的十字架——她一直都是通过取悦别人，才能接纳自己</w:t>
      </w:r>
      <w:r w:rsidR="003C5B88">
        <w:rPr>
          <w:rFonts w:ascii="宋体" w:hAnsi="宋体" w:cs="宋体" w:hint="eastAsia"/>
          <w:kern w:val="0"/>
          <w:sz w:val="24"/>
        </w:rPr>
        <w:t>，</w:t>
      </w:r>
      <w:r w:rsidR="004B189D">
        <w:rPr>
          <w:rFonts w:ascii="宋体" w:hAnsi="宋体" w:cs="宋体" w:hint="eastAsia"/>
          <w:kern w:val="0"/>
          <w:sz w:val="24"/>
        </w:rPr>
        <w:t>她需要</w:t>
      </w:r>
      <w:r w:rsidR="00D62D79" w:rsidRPr="00D62D79">
        <w:rPr>
          <w:rFonts w:ascii="宋体" w:hAnsi="宋体" w:cs="宋体" w:hint="eastAsia"/>
          <w:kern w:val="0"/>
          <w:sz w:val="24"/>
        </w:rPr>
        <w:t>用别人的“爱”来填补自己内心中的黑洞。</w:t>
      </w:r>
    </w:p>
    <w:p w:rsidR="00D62D79" w:rsidRPr="00D62D79" w:rsidRDefault="00100F5B" w:rsidP="00D62D79">
      <w:pPr>
        <w:widowControl/>
        <w:jc w:val="left"/>
        <w:rPr>
          <w:rFonts w:ascii="宋体" w:hAnsi="宋体" w:cs="宋体"/>
          <w:kern w:val="0"/>
          <w:sz w:val="24"/>
        </w:rPr>
      </w:pPr>
      <w:r>
        <w:rPr>
          <w:rFonts w:ascii="宋体" w:hAnsi="宋体" w:cs="宋体" w:hint="eastAsia"/>
          <w:kern w:val="0"/>
          <w:sz w:val="24"/>
        </w:rPr>
        <w:t xml:space="preserve">    所以，在恋爱上她成了</w:t>
      </w:r>
      <w:r w:rsidR="00D62D79" w:rsidRPr="00D62D79">
        <w:rPr>
          <w:rFonts w:ascii="宋体" w:hAnsi="宋体" w:cs="宋体" w:hint="eastAsia"/>
          <w:kern w:val="0"/>
          <w:sz w:val="24"/>
        </w:rPr>
        <w:t>一</w:t>
      </w:r>
      <w:r w:rsidR="003C5B88">
        <w:rPr>
          <w:rFonts w:ascii="宋体" w:hAnsi="宋体" w:cs="宋体" w:hint="eastAsia"/>
          <w:kern w:val="0"/>
          <w:sz w:val="24"/>
        </w:rPr>
        <w:t>个“饥不择食”的人——她总是会爱上并不合适，或并不真的爱她的人；</w:t>
      </w:r>
      <w:r w:rsidR="00863557">
        <w:rPr>
          <w:rFonts w:ascii="宋体" w:hAnsi="宋体" w:cs="宋体" w:hint="eastAsia"/>
          <w:kern w:val="0"/>
          <w:sz w:val="24"/>
        </w:rPr>
        <w:t>她总是为了减轻孤独与</w:t>
      </w:r>
      <w:r w:rsidR="00D85FAF">
        <w:rPr>
          <w:rFonts w:ascii="宋体" w:hAnsi="宋体" w:cs="宋体" w:hint="eastAsia"/>
          <w:kern w:val="0"/>
          <w:sz w:val="24"/>
        </w:rPr>
        <w:t>自恨，而被一些看似有光环的人吸引，这些人最后只是把她当成了一个满足性欲的物件，而非一个有价值的人来尊重。所以她</w:t>
      </w:r>
      <w:r w:rsidR="00D62D79" w:rsidRPr="00D62D79">
        <w:rPr>
          <w:rFonts w:ascii="宋体" w:hAnsi="宋体" w:cs="宋体" w:hint="eastAsia"/>
          <w:kern w:val="0"/>
          <w:sz w:val="24"/>
        </w:rPr>
        <w:t>总是被情所伤，但因为内心中的无价值感与</w:t>
      </w:r>
      <w:r w:rsidR="00470F30">
        <w:rPr>
          <w:rFonts w:ascii="宋体" w:hAnsi="宋体" w:cs="宋体" w:hint="eastAsia"/>
          <w:kern w:val="0"/>
          <w:sz w:val="24"/>
        </w:rPr>
        <w:t>不被爱的焦虑</w:t>
      </w:r>
      <w:r w:rsidR="00D85FAF">
        <w:rPr>
          <w:rFonts w:ascii="宋体" w:hAnsi="宋体" w:cs="宋体" w:hint="eastAsia"/>
          <w:kern w:val="0"/>
          <w:sz w:val="24"/>
        </w:rPr>
        <w:t>，她总是幻想着被“爱</w:t>
      </w:r>
      <w:r w:rsidR="00D62D79" w:rsidRPr="00D62D79">
        <w:rPr>
          <w:rFonts w:ascii="宋体" w:hAnsi="宋体" w:cs="宋体" w:hint="eastAsia"/>
          <w:kern w:val="0"/>
          <w:sz w:val="24"/>
        </w:rPr>
        <w:t>”拯救，所以她总是奋不顾身，总是一错再错。</w:t>
      </w:r>
    </w:p>
    <w:p w:rsidR="00D62D79" w:rsidRPr="00D62D79" w:rsidRDefault="00D85FAF" w:rsidP="00D62D79">
      <w:pPr>
        <w:widowControl/>
        <w:jc w:val="left"/>
        <w:rPr>
          <w:rFonts w:ascii="宋体" w:hAnsi="宋体" w:cs="宋体"/>
          <w:kern w:val="0"/>
          <w:sz w:val="24"/>
        </w:rPr>
      </w:pPr>
      <w:r>
        <w:rPr>
          <w:rFonts w:ascii="宋体" w:hAnsi="宋体" w:cs="宋体" w:hint="eastAsia"/>
          <w:kern w:val="0"/>
          <w:sz w:val="24"/>
        </w:rPr>
        <w:t xml:space="preserve">    </w:t>
      </w:r>
      <w:r w:rsidR="00D62D79" w:rsidRPr="00D62D79">
        <w:rPr>
          <w:rFonts w:ascii="宋体" w:hAnsi="宋体" w:cs="宋体" w:hint="eastAsia"/>
          <w:kern w:val="0"/>
          <w:sz w:val="24"/>
        </w:rPr>
        <w:t>我们可以想象一个被疯狗追赶的人</w:t>
      </w:r>
      <w:r w:rsidR="003C5B88">
        <w:rPr>
          <w:rFonts w:ascii="宋体" w:hAnsi="宋体" w:cs="宋体" w:hint="eastAsia"/>
          <w:kern w:val="0"/>
          <w:sz w:val="24"/>
        </w:rPr>
        <w:t>，总是会急于找一棵</w:t>
      </w:r>
      <w:r>
        <w:rPr>
          <w:rFonts w:ascii="宋体" w:hAnsi="宋体" w:cs="宋体" w:hint="eastAsia"/>
          <w:kern w:val="0"/>
          <w:sz w:val="24"/>
        </w:rPr>
        <w:t>大树爬上去，看似他有选择，其实他没有选择。</w:t>
      </w:r>
      <w:r w:rsidR="00D62D79" w:rsidRPr="00D62D79">
        <w:rPr>
          <w:rFonts w:ascii="宋体" w:hAnsi="宋体" w:cs="宋体" w:hint="eastAsia"/>
          <w:kern w:val="0"/>
          <w:sz w:val="24"/>
        </w:rPr>
        <w:t>没有被疯狗追赶的人，爬或不爬，是自己的喜好，而被疯狗所追赶的人则是</w:t>
      </w:r>
      <w:r w:rsidR="00863557">
        <w:rPr>
          <w:rFonts w:ascii="宋体" w:hAnsi="宋体" w:cs="宋体" w:hint="eastAsia"/>
          <w:kern w:val="0"/>
          <w:sz w:val="24"/>
        </w:rPr>
        <w:t>必须，最好是爬上一棵</w:t>
      </w:r>
      <w:r w:rsidR="003C5B88">
        <w:rPr>
          <w:rFonts w:ascii="宋体" w:hAnsi="宋体" w:cs="宋体" w:hint="eastAsia"/>
          <w:kern w:val="0"/>
          <w:sz w:val="24"/>
        </w:rPr>
        <w:t>高大的树才觉得安全。所以松子并不傻，只是她太害怕、太绝望、</w:t>
      </w:r>
      <w:r>
        <w:rPr>
          <w:rFonts w:ascii="宋体" w:hAnsi="宋体" w:cs="宋体" w:hint="eastAsia"/>
          <w:kern w:val="0"/>
          <w:sz w:val="24"/>
        </w:rPr>
        <w:t>太卑微</w:t>
      </w:r>
      <w:r w:rsidR="00D62D79" w:rsidRPr="00D62D79">
        <w:rPr>
          <w:rFonts w:ascii="宋体" w:hAnsi="宋体" w:cs="宋体" w:hint="eastAsia"/>
          <w:kern w:val="0"/>
          <w:sz w:val="24"/>
        </w:rPr>
        <w:t>。因为她不爱她自己，</w:t>
      </w:r>
      <w:r>
        <w:rPr>
          <w:rFonts w:ascii="宋体" w:hAnsi="宋体" w:cs="宋体" w:hint="eastAsia"/>
          <w:kern w:val="0"/>
          <w:sz w:val="24"/>
        </w:rPr>
        <w:t>所以只能通过别人爱的“给予”，才能缓解自己内心中</w:t>
      </w:r>
      <w:r w:rsidR="00D62D79" w:rsidRPr="00D62D79">
        <w:rPr>
          <w:rFonts w:ascii="宋体" w:hAnsi="宋体" w:cs="宋体" w:hint="eastAsia"/>
          <w:kern w:val="0"/>
          <w:sz w:val="24"/>
        </w:rPr>
        <w:t>的</w:t>
      </w:r>
      <w:r w:rsidR="003C5B88">
        <w:rPr>
          <w:rFonts w:ascii="宋体" w:hAnsi="宋体" w:cs="宋体" w:hint="eastAsia"/>
          <w:kern w:val="0"/>
          <w:sz w:val="24"/>
        </w:rPr>
        <w:t>自卑</w:t>
      </w:r>
      <w:r w:rsidR="00D62D79" w:rsidRPr="00D62D79">
        <w:rPr>
          <w:rFonts w:ascii="宋体" w:hAnsi="宋体" w:cs="宋体" w:hint="eastAsia"/>
          <w:kern w:val="0"/>
          <w:sz w:val="24"/>
        </w:rPr>
        <w:t>。</w:t>
      </w:r>
    </w:p>
    <w:p w:rsidR="00D62D79" w:rsidRPr="00D62D79" w:rsidRDefault="00D85FAF" w:rsidP="00D62D79">
      <w:pPr>
        <w:widowControl/>
        <w:jc w:val="left"/>
        <w:rPr>
          <w:rFonts w:ascii="宋体" w:hAnsi="宋体" w:cs="宋体"/>
          <w:kern w:val="0"/>
          <w:sz w:val="24"/>
        </w:rPr>
      </w:pPr>
      <w:r>
        <w:rPr>
          <w:rFonts w:ascii="宋体" w:hAnsi="宋体" w:cs="宋体" w:hint="eastAsia"/>
          <w:kern w:val="0"/>
          <w:sz w:val="24"/>
        </w:rPr>
        <w:t xml:space="preserve">    </w:t>
      </w:r>
      <w:r w:rsidR="00D62D79" w:rsidRPr="00D62D79">
        <w:rPr>
          <w:rFonts w:ascii="宋体" w:hAnsi="宋体" w:cs="宋体" w:hint="eastAsia"/>
          <w:kern w:val="0"/>
          <w:sz w:val="24"/>
        </w:rPr>
        <w:t>所以</w:t>
      </w:r>
      <w:r>
        <w:rPr>
          <w:rFonts w:ascii="宋体" w:hAnsi="宋体" w:cs="宋体" w:hint="eastAsia"/>
          <w:kern w:val="0"/>
          <w:sz w:val="24"/>
        </w:rPr>
        <w:t>，</w:t>
      </w:r>
      <w:r w:rsidR="00D62D79" w:rsidRPr="00D62D79">
        <w:rPr>
          <w:rFonts w:ascii="宋体" w:hAnsi="宋体" w:cs="宋体" w:hint="eastAsia"/>
          <w:kern w:val="0"/>
          <w:sz w:val="24"/>
        </w:rPr>
        <w:t>当龙洋一来找她的时候（当初那个害她不能继续做老师的学生），</w:t>
      </w:r>
      <w:r>
        <w:rPr>
          <w:rFonts w:ascii="宋体" w:hAnsi="宋体" w:cs="宋体" w:hint="eastAsia"/>
          <w:kern w:val="0"/>
          <w:sz w:val="24"/>
        </w:rPr>
        <w:t>松子才说出这样的话：“</w:t>
      </w:r>
      <w:r w:rsidRPr="00857C36">
        <w:rPr>
          <w:rFonts w:ascii="宋体" w:hAnsi="宋体" w:cs="宋体" w:hint="eastAsia"/>
          <w:kern w:val="0"/>
          <w:sz w:val="24"/>
        </w:rPr>
        <w:t>一个人是地狱，两个人也是地狱，两个人总比一个人孤孤</w:t>
      </w:r>
      <w:r w:rsidRPr="00857C36">
        <w:rPr>
          <w:rFonts w:ascii="宋体" w:hAnsi="宋体" w:cs="宋体" w:hint="eastAsia"/>
          <w:kern w:val="0"/>
          <w:sz w:val="24"/>
        </w:rPr>
        <w:lastRenderedPageBreak/>
        <w:t>单单的好</w:t>
      </w:r>
      <w:r w:rsidR="003C5B88">
        <w:rPr>
          <w:rFonts w:ascii="宋体" w:hAnsi="宋体" w:cs="宋体" w:hint="eastAsia"/>
          <w:kern w:val="0"/>
          <w:sz w:val="24"/>
        </w:rPr>
        <w:t>”</w:t>
      </w:r>
      <w:r w:rsidRPr="00857C36">
        <w:rPr>
          <w:rFonts w:ascii="宋体" w:hAnsi="宋体" w:cs="宋体" w:hint="eastAsia"/>
          <w:kern w:val="0"/>
          <w:sz w:val="24"/>
        </w:rPr>
        <w:t>。</w:t>
      </w:r>
      <w:r w:rsidR="004B189D">
        <w:rPr>
          <w:rFonts w:ascii="宋体" w:hAnsi="宋体" w:cs="宋体" w:hint="eastAsia"/>
          <w:kern w:val="0"/>
          <w:sz w:val="24"/>
        </w:rPr>
        <w:t>她</w:t>
      </w:r>
      <w:r w:rsidR="00D62D79" w:rsidRPr="00D62D79">
        <w:rPr>
          <w:rFonts w:ascii="宋体" w:hAnsi="宋体" w:cs="宋体" w:hint="eastAsia"/>
          <w:kern w:val="0"/>
          <w:sz w:val="24"/>
        </w:rPr>
        <w:t>选择了“黏住”龙洋</w:t>
      </w:r>
      <w:r>
        <w:rPr>
          <w:rFonts w:ascii="宋体" w:hAnsi="宋体" w:cs="宋体" w:hint="eastAsia"/>
          <w:kern w:val="0"/>
          <w:sz w:val="24"/>
        </w:rPr>
        <w:t>一来摆脱绝望，并且在做爱的时候让他一遍一遍地说：“我爱松子，我们</w:t>
      </w:r>
      <w:r w:rsidR="00691C0D">
        <w:rPr>
          <w:rFonts w:ascii="宋体" w:hAnsi="宋体" w:cs="宋体" w:hint="eastAsia"/>
          <w:kern w:val="0"/>
          <w:sz w:val="24"/>
        </w:rPr>
        <w:t>永远在一起，和</w:t>
      </w:r>
      <w:r w:rsidR="00D62D79" w:rsidRPr="00D62D79">
        <w:rPr>
          <w:rFonts w:ascii="宋体" w:hAnsi="宋体" w:cs="宋体" w:hint="eastAsia"/>
          <w:kern w:val="0"/>
          <w:sz w:val="24"/>
        </w:rPr>
        <w:t>松子永远在一起，永远在一起……”</w:t>
      </w:r>
    </w:p>
    <w:p w:rsidR="00D62D79" w:rsidRDefault="003C5B88" w:rsidP="00D62D79">
      <w:pPr>
        <w:widowControl/>
        <w:jc w:val="left"/>
        <w:rPr>
          <w:rFonts w:ascii="宋体" w:hAnsi="宋体" w:cs="宋体"/>
          <w:kern w:val="0"/>
          <w:sz w:val="24"/>
        </w:rPr>
      </w:pPr>
      <w:r>
        <w:rPr>
          <w:rFonts w:ascii="宋体" w:hAnsi="宋体" w:cs="宋体" w:hint="eastAsia"/>
          <w:kern w:val="0"/>
          <w:sz w:val="24"/>
        </w:rPr>
        <w:t xml:space="preserve">    </w:t>
      </w:r>
      <w:r w:rsidR="00863557">
        <w:rPr>
          <w:rFonts w:ascii="宋体" w:hAnsi="宋体" w:cs="宋体" w:hint="eastAsia"/>
          <w:kern w:val="0"/>
          <w:sz w:val="24"/>
        </w:rPr>
        <w:t>幻想被爱拯救，最终只会被爱所伤，她所</w:t>
      </w:r>
      <w:r w:rsidR="00D85FAF" w:rsidRPr="00D62D79">
        <w:rPr>
          <w:rFonts w:ascii="宋体" w:hAnsi="宋体" w:cs="宋体" w:hint="eastAsia"/>
          <w:kern w:val="0"/>
          <w:sz w:val="24"/>
        </w:rPr>
        <w:t>执</w:t>
      </w:r>
      <w:r w:rsidR="00863557">
        <w:rPr>
          <w:rFonts w:ascii="宋体" w:hAnsi="宋体" w:cs="宋体" w:hint="eastAsia"/>
          <w:kern w:val="0"/>
          <w:sz w:val="24"/>
        </w:rPr>
        <w:t>着的总是会与她</w:t>
      </w:r>
      <w:r w:rsidR="00470F30">
        <w:rPr>
          <w:rFonts w:ascii="宋体" w:hAnsi="宋体" w:cs="宋体" w:hint="eastAsia"/>
          <w:kern w:val="0"/>
          <w:sz w:val="24"/>
        </w:rPr>
        <w:t>失之交臂。</w:t>
      </w:r>
      <w:r w:rsidR="00D85FAF" w:rsidRPr="00D62D79">
        <w:rPr>
          <w:rFonts w:ascii="宋体" w:hAnsi="宋体" w:cs="宋体" w:hint="eastAsia"/>
          <w:kern w:val="0"/>
          <w:sz w:val="24"/>
        </w:rPr>
        <w:t>所以，松子最后也发出了这样的感概：为什么？为什么我爱的人不爱我。</w:t>
      </w:r>
    </w:p>
    <w:p w:rsidR="00DB6442" w:rsidRPr="00F62BA2" w:rsidRDefault="004B189D" w:rsidP="00DB6442">
      <w:pPr>
        <w:ind w:firstLine="480"/>
        <w:rPr>
          <w:sz w:val="24"/>
        </w:rPr>
      </w:pPr>
      <w:r>
        <w:rPr>
          <w:rFonts w:hint="eastAsia"/>
          <w:sz w:val="24"/>
        </w:rPr>
        <w:t>答案其实很简单：因为她</w:t>
      </w:r>
      <w:r w:rsidR="00DB6442" w:rsidRPr="00F62BA2">
        <w:rPr>
          <w:rFonts w:hint="eastAsia"/>
          <w:sz w:val="24"/>
        </w:rPr>
        <w:t>只是需要对方</w:t>
      </w:r>
      <w:r>
        <w:rPr>
          <w:rFonts w:hint="eastAsia"/>
          <w:sz w:val="24"/>
        </w:rPr>
        <w:t>，而不是真正爱对方；她</w:t>
      </w:r>
      <w:r w:rsidR="00DB6442">
        <w:rPr>
          <w:rFonts w:hint="eastAsia"/>
          <w:sz w:val="24"/>
        </w:rPr>
        <w:t>只是</w:t>
      </w:r>
      <w:r w:rsidR="003C5B88">
        <w:rPr>
          <w:rFonts w:hint="eastAsia"/>
          <w:sz w:val="24"/>
        </w:rPr>
        <w:t>幻想</w:t>
      </w:r>
      <w:r w:rsidR="00DB6442">
        <w:rPr>
          <w:rFonts w:hint="eastAsia"/>
          <w:sz w:val="24"/>
        </w:rPr>
        <w:t>通过</w:t>
      </w:r>
      <w:r w:rsidR="003C5B88">
        <w:rPr>
          <w:rFonts w:hint="eastAsia"/>
          <w:sz w:val="24"/>
        </w:rPr>
        <w:t>爱来获</w:t>
      </w:r>
      <w:r>
        <w:rPr>
          <w:rFonts w:hint="eastAsia"/>
          <w:sz w:val="24"/>
        </w:rPr>
        <w:t>救，因为她</w:t>
      </w:r>
      <w:r w:rsidR="003C5B88">
        <w:rPr>
          <w:rFonts w:hint="eastAsia"/>
          <w:sz w:val="24"/>
        </w:rPr>
        <w:t>不爱</w:t>
      </w:r>
      <w:r w:rsidR="00DB6442" w:rsidRPr="00F62BA2">
        <w:rPr>
          <w:rFonts w:hint="eastAsia"/>
          <w:sz w:val="24"/>
        </w:rPr>
        <w:t>自己。</w:t>
      </w:r>
    </w:p>
    <w:p w:rsidR="00DB6442" w:rsidRDefault="00DB6442" w:rsidP="00DB6442">
      <w:pPr>
        <w:widowControl/>
        <w:jc w:val="left"/>
        <w:rPr>
          <w:rFonts w:ascii="宋体" w:hAnsi="宋体" w:cs="宋体"/>
          <w:kern w:val="0"/>
          <w:sz w:val="24"/>
        </w:rPr>
      </w:pPr>
      <w:r>
        <w:rPr>
          <w:rFonts w:hint="eastAsia"/>
          <w:sz w:val="24"/>
        </w:rPr>
        <w:t xml:space="preserve">    </w:t>
      </w:r>
      <w:r w:rsidRPr="00F62BA2">
        <w:rPr>
          <w:rFonts w:hint="eastAsia"/>
          <w:sz w:val="24"/>
        </w:rPr>
        <w:t>因为</w:t>
      </w:r>
      <w:r>
        <w:rPr>
          <w:rFonts w:hint="eastAsia"/>
          <w:sz w:val="24"/>
        </w:rPr>
        <w:t>松子没有获得</w:t>
      </w:r>
      <w:r w:rsidR="004B189D">
        <w:rPr>
          <w:rFonts w:hint="eastAsia"/>
          <w:sz w:val="24"/>
        </w:rPr>
        <w:t>父亲无条件的爱，所以她必须伪装自己，取悦别人，而这样的结果就是她</w:t>
      </w:r>
      <w:r>
        <w:rPr>
          <w:rFonts w:hint="eastAsia"/>
          <w:sz w:val="24"/>
        </w:rPr>
        <w:t>已经不再是她自</w:t>
      </w:r>
      <w:r w:rsidR="00D07ED2">
        <w:rPr>
          <w:rFonts w:hint="eastAsia"/>
          <w:sz w:val="24"/>
        </w:rPr>
        <w:t>己，她已经躲到了“可爱”的背后——</w:t>
      </w:r>
      <w:r>
        <w:rPr>
          <w:rFonts w:hint="eastAsia"/>
          <w:sz w:val="24"/>
        </w:rPr>
        <w:t>她</w:t>
      </w:r>
      <w:r w:rsidRPr="00F62BA2">
        <w:rPr>
          <w:rFonts w:hint="eastAsia"/>
          <w:sz w:val="24"/>
        </w:rPr>
        <w:t>必须做好事，做好人，来讨好他人，来取悦这个</w:t>
      </w:r>
      <w:r w:rsidR="00470F30">
        <w:rPr>
          <w:rFonts w:hint="eastAsia"/>
          <w:sz w:val="24"/>
        </w:rPr>
        <w:t>世界，</w:t>
      </w:r>
      <w:r w:rsidR="00863557">
        <w:rPr>
          <w:rFonts w:hint="eastAsia"/>
          <w:sz w:val="24"/>
        </w:rPr>
        <w:t>并</w:t>
      </w:r>
      <w:r>
        <w:rPr>
          <w:rFonts w:hint="eastAsia"/>
          <w:sz w:val="24"/>
        </w:rPr>
        <w:t>获得自己在这个世界中存在的价值。但如此卑微的渴求却被一次突发事件打破，最后她连继续</w:t>
      </w:r>
      <w:r w:rsidR="003C5B88">
        <w:rPr>
          <w:rFonts w:hint="eastAsia"/>
          <w:sz w:val="24"/>
        </w:rPr>
        <w:t>讨巧活下去的资格都没有了。</w:t>
      </w:r>
      <w:r w:rsidR="00470F30">
        <w:rPr>
          <w:rFonts w:hint="eastAsia"/>
          <w:sz w:val="24"/>
        </w:rPr>
        <w:t>她一无所有了，所以在绝望之中只能依赖</w:t>
      </w:r>
      <w:r w:rsidR="00477951">
        <w:rPr>
          <w:rFonts w:hint="eastAsia"/>
          <w:sz w:val="24"/>
        </w:rPr>
        <w:t>一个能爱她的人，她不在乎</w:t>
      </w:r>
      <w:r w:rsidR="00863557">
        <w:rPr>
          <w:rFonts w:hint="eastAsia"/>
          <w:sz w:val="24"/>
        </w:rPr>
        <w:t>那个人是谁，只要可以让她</w:t>
      </w:r>
      <w:r>
        <w:rPr>
          <w:rFonts w:hint="eastAsia"/>
          <w:sz w:val="24"/>
        </w:rPr>
        <w:t>没有那么绝望。</w:t>
      </w:r>
    </w:p>
    <w:p w:rsidR="00F4003A" w:rsidRPr="00F4003A" w:rsidRDefault="00DB6442" w:rsidP="00AD7AA0">
      <w:pPr>
        <w:widowControl/>
        <w:jc w:val="left"/>
        <w:rPr>
          <w:rFonts w:ascii="宋体" w:hAnsi="宋体" w:cs="宋体"/>
          <w:kern w:val="0"/>
          <w:sz w:val="24"/>
        </w:rPr>
      </w:pPr>
      <w:r>
        <w:rPr>
          <w:rFonts w:ascii="宋体" w:hAnsi="宋体" w:cs="宋体" w:hint="eastAsia"/>
          <w:kern w:val="0"/>
          <w:sz w:val="24"/>
        </w:rPr>
        <w:t xml:space="preserve">    </w:t>
      </w:r>
      <w:r w:rsidR="00D07ED2">
        <w:rPr>
          <w:rFonts w:ascii="宋体" w:hAnsi="宋体" w:cs="宋体" w:hint="eastAsia"/>
          <w:kern w:val="0"/>
          <w:sz w:val="24"/>
        </w:rPr>
        <w:t>所以，与其说这是爱情，不如说是一种依赖</w:t>
      </w:r>
      <w:r w:rsidR="00470F30">
        <w:rPr>
          <w:rFonts w:ascii="宋体" w:hAnsi="宋体" w:cs="宋体" w:hint="eastAsia"/>
          <w:kern w:val="0"/>
          <w:sz w:val="24"/>
        </w:rPr>
        <w:t>，</w:t>
      </w:r>
      <w:r>
        <w:rPr>
          <w:rFonts w:ascii="宋体" w:hAnsi="宋体" w:cs="宋体" w:hint="eastAsia"/>
          <w:kern w:val="0"/>
          <w:sz w:val="24"/>
        </w:rPr>
        <w:t>正如</w:t>
      </w:r>
      <w:r w:rsidR="00D07ED2">
        <w:rPr>
          <w:rFonts w:ascii="宋体" w:hAnsi="宋体" w:cs="宋体" w:hint="eastAsia"/>
          <w:kern w:val="0"/>
          <w:sz w:val="24"/>
        </w:rPr>
        <w:t>，</w:t>
      </w:r>
      <w:r w:rsidR="003C5B88">
        <w:rPr>
          <w:rFonts w:ascii="宋体" w:hAnsi="宋体" w:cs="宋体" w:hint="eastAsia"/>
          <w:kern w:val="0"/>
          <w:sz w:val="24"/>
        </w:rPr>
        <w:t>一些对权利、地位、</w:t>
      </w:r>
      <w:r>
        <w:rPr>
          <w:rFonts w:ascii="宋体" w:hAnsi="宋体" w:cs="宋体" w:hint="eastAsia"/>
          <w:kern w:val="0"/>
          <w:sz w:val="24"/>
        </w:rPr>
        <w:t>财富执着的人一样，就算得到了，他也没有真正地得救，只是暂时</w:t>
      </w:r>
      <w:r w:rsidR="00470F30">
        <w:rPr>
          <w:rFonts w:ascii="宋体" w:hAnsi="宋体" w:cs="宋体" w:hint="eastAsia"/>
          <w:kern w:val="0"/>
          <w:sz w:val="24"/>
        </w:rPr>
        <w:t>获得</w:t>
      </w:r>
      <w:r>
        <w:rPr>
          <w:rFonts w:ascii="宋体" w:hAnsi="宋体" w:cs="宋体" w:hint="eastAsia"/>
          <w:kern w:val="0"/>
          <w:sz w:val="24"/>
        </w:rPr>
        <w:t>幸福的幻觉罢了。</w:t>
      </w:r>
    </w:p>
    <w:p w:rsidR="00DD193C"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Pr="00857C36">
        <w:rPr>
          <w:rFonts w:ascii="宋体" w:hAnsi="宋体" w:cs="宋体" w:hint="eastAsia"/>
          <w:kern w:val="0"/>
          <w:sz w:val="24"/>
        </w:rPr>
        <w:t>有很多</w:t>
      </w:r>
      <w:r w:rsidR="00F873A2">
        <w:rPr>
          <w:rFonts w:ascii="宋体" w:hAnsi="宋体" w:cs="宋体" w:hint="eastAsia"/>
          <w:kern w:val="0"/>
          <w:sz w:val="24"/>
        </w:rPr>
        <w:t>人说松子</w:t>
      </w:r>
      <w:r w:rsidR="003C5B88">
        <w:rPr>
          <w:rFonts w:ascii="宋体" w:hAnsi="宋体" w:cs="宋体" w:hint="eastAsia"/>
          <w:kern w:val="0"/>
          <w:sz w:val="24"/>
        </w:rPr>
        <w:t>：没有男人就不能活</w:t>
      </w:r>
      <w:r w:rsidR="00E66A57">
        <w:rPr>
          <w:rFonts w:ascii="宋体" w:hAnsi="宋体" w:cs="宋体" w:hint="eastAsia"/>
          <w:kern w:val="0"/>
          <w:sz w:val="24"/>
        </w:rPr>
        <w:t>。</w:t>
      </w:r>
    </w:p>
    <w:p w:rsidR="00F873A2" w:rsidRDefault="00DD193C" w:rsidP="00AD7AA0">
      <w:pPr>
        <w:widowControl/>
        <w:jc w:val="left"/>
        <w:rPr>
          <w:rFonts w:ascii="宋体" w:hAnsi="宋体" w:cs="宋体"/>
          <w:kern w:val="0"/>
          <w:sz w:val="24"/>
        </w:rPr>
      </w:pPr>
      <w:r>
        <w:rPr>
          <w:rFonts w:ascii="宋体" w:hAnsi="宋体" w:cs="宋体" w:hint="eastAsia"/>
          <w:kern w:val="0"/>
          <w:sz w:val="24"/>
        </w:rPr>
        <w:t xml:space="preserve">   </w:t>
      </w:r>
      <w:r w:rsidR="00D07ED2">
        <w:rPr>
          <w:rFonts w:ascii="宋体" w:hAnsi="宋体" w:cs="宋体" w:hint="eastAsia"/>
          <w:kern w:val="0"/>
          <w:sz w:val="24"/>
        </w:rPr>
        <w:t xml:space="preserve"> </w:t>
      </w:r>
      <w:r w:rsidR="00E66A57">
        <w:rPr>
          <w:rFonts w:ascii="宋体" w:hAnsi="宋体" w:cs="宋体" w:hint="eastAsia"/>
          <w:kern w:val="0"/>
          <w:sz w:val="24"/>
        </w:rPr>
        <w:t>“</w:t>
      </w:r>
      <w:r w:rsidR="00F873A2">
        <w:rPr>
          <w:rFonts w:ascii="宋体" w:hAnsi="宋体" w:cs="宋体" w:hint="eastAsia"/>
          <w:kern w:val="0"/>
          <w:sz w:val="24"/>
        </w:rPr>
        <w:t>当你想要评价一个人</w:t>
      </w:r>
      <w:r w:rsidR="00E66A57">
        <w:rPr>
          <w:rFonts w:ascii="宋体" w:hAnsi="宋体" w:cs="宋体" w:hint="eastAsia"/>
          <w:kern w:val="0"/>
          <w:sz w:val="24"/>
        </w:rPr>
        <w:t>；</w:t>
      </w:r>
      <w:r w:rsidR="00F873A2">
        <w:rPr>
          <w:rFonts w:ascii="宋体" w:hAnsi="宋体" w:cs="宋体" w:hint="eastAsia"/>
          <w:kern w:val="0"/>
          <w:sz w:val="24"/>
        </w:rPr>
        <w:t>请试着去看看他的鞋</w:t>
      </w:r>
      <w:r w:rsidR="00E66A57">
        <w:rPr>
          <w:rFonts w:ascii="宋体" w:hAnsi="宋体" w:cs="宋体" w:hint="eastAsia"/>
          <w:kern w:val="0"/>
          <w:sz w:val="24"/>
        </w:rPr>
        <w:t>；</w:t>
      </w:r>
      <w:r w:rsidR="00F873A2">
        <w:rPr>
          <w:rFonts w:ascii="宋体" w:hAnsi="宋体" w:cs="宋体" w:hint="eastAsia"/>
          <w:kern w:val="0"/>
          <w:sz w:val="24"/>
        </w:rPr>
        <w:t>去想象他曾经走过的路</w:t>
      </w:r>
      <w:r w:rsidR="00E66A57">
        <w:rPr>
          <w:rFonts w:ascii="宋体" w:hAnsi="宋体" w:cs="宋体" w:hint="eastAsia"/>
          <w:kern w:val="0"/>
          <w:sz w:val="24"/>
        </w:rPr>
        <w:t>；</w:t>
      </w:r>
      <w:r w:rsidR="00F873A2">
        <w:rPr>
          <w:rFonts w:ascii="宋体" w:hAnsi="宋体" w:cs="宋体" w:hint="eastAsia"/>
          <w:kern w:val="0"/>
          <w:sz w:val="24"/>
        </w:rPr>
        <w:t>和走过的时光</w:t>
      </w:r>
      <w:r w:rsidR="00E66A57">
        <w:rPr>
          <w:rFonts w:ascii="宋体" w:hAnsi="宋体" w:cs="宋体" w:hint="eastAsia"/>
          <w:kern w:val="0"/>
          <w:sz w:val="24"/>
        </w:rPr>
        <w:t>；</w:t>
      </w:r>
      <w:r w:rsidR="00F873A2">
        <w:rPr>
          <w:rFonts w:ascii="宋体" w:hAnsi="宋体" w:cs="宋体" w:hint="eastAsia"/>
          <w:kern w:val="0"/>
          <w:sz w:val="24"/>
        </w:rPr>
        <w:t>在他摔倒的地方摔倒</w:t>
      </w:r>
      <w:r w:rsidR="00E66A57">
        <w:rPr>
          <w:rFonts w:ascii="宋体" w:hAnsi="宋体" w:cs="宋体" w:hint="eastAsia"/>
          <w:kern w:val="0"/>
          <w:sz w:val="24"/>
        </w:rPr>
        <w:t>；</w:t>
      </w:r>
      <w:r w:rsidR="00F873A2">
        <w:rPr>
          <w:rFonts w:ascii="宋体" w:hAnsi="宋体" w:cs="宋体" w:hint="eastAsia"/>
          <w:kern w:val="0"/>
          <w:sz w:val="24"/>
        </w:rPr>
        <w:t>然后，像他一样站起来</w:t>
      </w:r>
      <w:r w:rsidR="00E66A57">
        <w:rPr>
          <w:rFonts w:ascii="宋体" w:hAnsi="宋体" w:cs="宋体" w:hint="eastAsia"/>
          <w:kern w:val="0"/>
          <w:sz w:val="24"/>
        </w:rPr>
        <w:t>；</w:t>
      </w:r>
      <w:r w:rsidR="00F873A2">
        <w:rPr>
          <w:rFonts w:ascii="宋体" w:hAnsi="宋体" w:cs="宋体" w:hint="eastAsia"/>
          <w:kern w:val="0"/>
          <w:sz w:val="24"/>
        </w:rPr>
        <w:t>你，还会想要评价他吗</w:t>
      </w:r>
      <w:r w:rsidR="00D07ED2">
        <w:rPr>
          <w:rFonts w:ascii="宋体" w:hAnsi="宋体" w:cs="宋体" w:hint="eastAsia"/>
          <w:kern w:val="0"/>
          <w:sz w:val="24"/>
        </w:rPr>
        <w:t>？</w:t>
      </w:r>
      <w:r w:rsidR="00E66A57">
        <w:rPr>
          <w:rFonts w:ascii="宋体" w:hAnsi="宋体" w:cs="宋体" w:hint="eastAsia"/>
          <w:kern w:val="0"/>
          <w:sz w:val="24"/>
        </w:rPr>
        <w:t>”</w:t>
      </w:r>
      <w:r w:rsidR="00F873A2">
        <w:rPr>
          <w:rFonts w:ascii="宋体" w:hAnsi="宋体" w:cs="宋体" w:hint="eastAsia"/>
          <w:kern w:val="0"/>
          <w:sz w:val="24"/>
        </w:rPr>
        <w:t>——希伯莱小诗</w:t>
      </w:r>
    </w:p>
    <w:p w:rsidR="009B79E5" w:rsidRDefault="00E66A57" w:rsidP="00AD7AA0">
      <w:pPr>
        <w:widowControl/>
        <w:jc w:val="left"/>
        <w:rPr>
          <w:rFonts w:ascii="宋体" w:hAnsi="宋体" w:cs="宋体"/>
          <w:kern w:val="0"/>
          <w:sz w:val="24"/>
        </w:rPr>
      </w:pPr>
      <w:r>
        <w:rPr>
          <w:rFonts w:ascii="宋体" w:hAnsi="宋体" w:cs="宋体" w:hint="eastAsia"/>
          <w:kern w:val="0"/>
          <w:sz w:val="24"/>
        </w:rPr>
        <w:t xml:space="preserve">    </w:t>
      </w:r>
      <w:r w:rsidR="00CA57ED">
        <w:rPr>
          <w:rFonts w:ascii="宋体" w:hAnsi="宋体" w:cs="宋体" w:hint="eastAsia"/>
          <w:kern w:val="0"/>
          <w:sz w:val="24"/>
        </w:rPr>
        <w:t>如果不是爱情的幻想给了她</w:t>
      </w:r>
      <w:r>
        <w:rPr>
          <w:rFonts w:ascii="宋体" w:hAnsi="宋体" w:cs="宋体" w:hint="eastAsia"/>
          <w:kern w:val="0"/>
          <w:sz w:val="24"/>
        </w:rPr>
        <w:t>支撑</w:t>
      </w:r>
      <w:r w:rsidR="00CA57ED">
        <w:rPr>
          <w:rFonts w:ascii="宋体" w:hAnsi="宋体" w:cs="宋体" w:hint="eastAsia"/>
          <w:kern w:val="0"/>
          <w:sz w:val="24"/>
        </w:rPr>
        <w:t>，她</w:t>
      </w:r>
      <w:r w:rsidR="00D07ED2">
        <w:rPr>
          <w:rFonts w:ascii="宋体" w:hAnsi="宋体" w:cs="宋体" w:hint="eastAsia"/>
          <w:kern w:val="0"/>
          <w:sz w:val="24"/>
        </w:rPr>
        <w:t>早就被内心的恐惧所吞噬。因此她抓住每一个在她</w:t>
      </w:r>
      <w:r w:rsidR="00AD7AA0">
        <w:rPr>
          <w:rFonts w:ascii="宋体" w:hAnsi="宋体" w:cs="宋体" w:hint="eastAsia"/>
          <w:kern w:val="0"/>
          <w:sz w:val="24"/>
        </w:rPr>
        <w:t>生命中</w:t>
      </w:r>
      <w:r w:rsidR="00115324">
        <w:rPr>
          <w:rFonts w:ascii="宋体" w:hAnsi="宋体" w:cs="宋体" w:hint="eastAsia"/>
          <w:kern w:val="0"/>
          <w:sz w:val="24"/>
        </w:rPr>
        <w:t>过往</w:t>
      </w:r>
      <w:r w:rsidR="00AD7AA0">
        <w:rPr>
          <w:rFonts w:ascii="宋体" w:hAnsi="宋体" w:cs="宋体" w:hint="eastAsia"/>
          <w:kern w:val="0"/>
          <w:sz w:val="24"/>
        </w:rPr>
        <w:t>的男人，就好像抓住救命稻草一般。</w:t>
      </w:r>
      <w:r>
        <w:rPr>
          <w:rFonts w:ascii="宋体" w:hAnsi="宋体" w:cs="宋体" w:hint="eastAsia"/>
          <w:kern w:val="0"/>
          <w:sz w:val="24"/>
        </w:rPr>
        <w:t>因此松子不是爱这些</w:t>
      </w:r>
      <w:r w:rsidR="00AD7AA0">
        <w:rPr>
          <w:rFonts w:ascii="宋体" w:hAnsi="宋体" w:cs="宋体" w:hint="eastAsia"/>
          <w:kern w:val="0"/>
          <w:sz w:val="24"/>
        </w:rPr>
        <w:t>男人，她只是太害怕了，无法独自在这个“地狱”中生存，因此她必须依附于</w:t>
      </w:r>
      <w:r w:rsidR="004777FF">
        <w:rPr>
          <w:rFonts w:ascii="宋体" w:hAnsi="宋体" w:cs="宋体" w:hint="eastAsia"/>
          <w:kern w:val="0"/>
          <w:sz w:val="24"/>
        </w:rPr>
        <w:t>男人，从他们那里获得爱，幻想通过爱来救赎他自己</w:t>
      </w:r>
      <w:r w:rsidR="00AD7AA0">
        <w:rPr>
          <w:rFonts w:ascii="宋体" w:hAnsi="宋体" w:cs="宋体" w:hint="eastAsia"/>
          <w:kern w:val="0"/>
          <w:sz w:val="24"/>
        </w:rPr>
        <w:t>——被爱让她</w:t>
      </w:r>
      <w:r w:rsidR="004777FF">
        <w:rPr>
          <w:rFonts w:ascii="宋体" w:hAnsi="宋体" w:cs="宋体" w:hint="eastAsia"/>
          <w:kern w:val="0"/>
          <w:sz w:val="24"/>
        </w:rPr>
        <w:t>觉得自己是有价值的。</w:t>
      </w:r>
      <w:r w:rsidR="00D34DA8">
        <w:rPr>
          <w:rFonts w:ascii="宋体" w:hAnsi="宋体" w:cs="宋体" w:hint="eastAsia"/>
          <w:kern w:val="0"/>
          <w:sz w:val="24"/>
        </w:rPr>
        <w:t>但最后她却不得不发现，她努力获得的不过是爱的赝品，毕竟</w:t>
      </w:r>
      <w:r w:rsidR="00863557">
        <w:rPr>
          <w:rFonts w:ascii="宋体" w:hAnsi="宋体" w:cs="宋体" w:hint="eastAsia"/>
          <w:kern w:val="0"/>
          <w:sz w:val="24"/>
        </w:rPr>
        <w:t>一个不爱自己的人，也无法给予他人真正的爱，也</w:t>
      </w:r>
      <w:r w:rsidR="00115324">
        <w:rPr>
          <w:rFonts w:ascii="宋体" w:hAnsi="宋体" w:cs="宋体" w:hint="eastAsia"/>
          <w:kern w:val="0"/>
          <w:sz w:val="24"/>
        </w:rPr>
        <w:t>就</w:t>
      </w:r>
      <w:r w:rsidR="00863557">
        <w:rPr>
          <w:rFonts w:ascii="宋体" w:hAnsi="宋体" w:cs="宋体" w:hint="eastAsia"/>
          <w:kern w:val="0"/>
          <w:sz w:val="24"/>
        </w:rPr>
        <w:t>无法赢得</w:t>
      </w:r>
      <w:r w:rsidR="00AD7AA0">
        <w:rPr>
          <w:rFonts w:ascii="宋体" w:hAnsi="宋体" w:cs="宋体" w:hint="eastAsia"/>
          <w:kern w:val="0"/>
          <w:sz w:val="24"/>
        </w:rPr>
        <w:t>真正的爱。</w:t>
      </w:r>
    </w:p>
    <w:p w:rsidR="00F9683A" w:rsidRDefault="00F9683A" w:rsidP="00F9683A">
      <w:pPr>
        <w:widowControl/>
        <w:jc w:val="left"/>
        <w:rPr>
          <w:rFonts w:ascii="宋体" w:hAnsi="宋体" w:cs="宋体"/>
          <w:kern w:val="0"/>
          <w:sz w:val="24"/>
        </w:rPr>
      </w:pPr>
      <w:r>
        <w:rPr>
          <w:rFonts w:ascii="宋体" w:hAnsi="宋体" w:cs="宋体" w:hint="eastAsia"/>
          <w:kern w:val="0"/>
          <w:sz w:val="24"/>
        </w:rPr>
        <w:t xml:space="preserve">    </w:t>
      </w:r>
      <w:r w:rsidR="00863557">
        <w:rPr>
          <w:rFonts w:ascii="宋体" w:hAnsi="宋体" w:cs="宋体" w:hint="eastAsia"/>
          <w:kern w:val="0"/>
          <w:sz w:val="24"/>
        </w:rPr>
        <w:t>松子太卑微，太害怕，太渴望爱，只要有人爱她，她就会不假思索地跳</w:t>
      </w:r>
      <w:r>
        <w:rPr>
          <w:rFonts w:ascii="宋体" w:hAnsi="宋体" w:cs="宋体" w:hint="eastAsia"/>
          <w:kern w:val="0"/>
          <w:sz w:val="24"/>
        </w:rPr>
        <w:t>进去。当她“爱”得太过卑微，别人</w:t>
      </w:r>
      <w:r w:rsidRPr="00857C36">
        <w:rPr>
          <w:rFonts w:ascii="宋体" w:hAnsi="宋体" w:cs="宋体" w:hint="eastAsia"/>
          <w:kern w:val="0"/>
          <w:sz w:val="24"/>
        </w:rPr>
        <w:t>当然对她</w:t>
      </w:r>
      <w:r>
        <w:rPr>
          <w:rFonts w:ascii="宋体" w:hAnsi="宋体" w:cs="宋体" w:hint="eastAsia"/>
          <w:kern w:val="0"/>
          <w:sz w:val="24"/>
        </w:rPr>
        <w:t>也</w:t>
      </w:r>
      <w:r w:rsidRPr="00857C36">
        <w:rPr>
          <w:rFonts w:ascii="宋体" w:hAnsi="宋体" w:cs="宋体" w:hint="eastAsia"/>
          <w:kern w:val="0"/>
          <w:sz w:val="24"/>
        </w:rPr>
        <w:t>肆无忌惮了。也许作家一开始也非常爱松子，但从打过</w:t>
      </w:r>
      <w:r>
        <w:rPr>
          <w:rFonts w:ascii="宋体" w:hAnsi="宋体" w:cs="宋体" w:hint="eastAsia"/>
          <w:kern w:val="0"/>
          <w:sz w:val="24"/>
        </w:rPr>
        <w:t>她</w:t>
      </w:r>
      <w:r w:rsidRPr="00857C36">
        <w:rPr>
          <w:rFonts w:ascii="宋体" w:hAnsi="宋体" w:cs="宋体" w:hint="eastAsia"/>
          <w:kern w:val="0"/>
          <w:sz w:val="24"/>
        </w:rPr>
        <w:t>一次之后，发现松子竟然还会笑，便无所顾忌，甚至说</w:t>
      </w:r>
      <w:r>
        <w:rPr>
          <w:rFonts w:ascii="宋体" w:hAnsi="宋体" w:cs="宋体" w:hint="eastAsia"/>
          <w:kern w:val="0"/>
          <w:sz w:val="24"/>
        </w:rPr>
        <w:t>出让她卖身养家的话。他可能一开始也是说说气话，没想到松子竟然同意。</w:t>
      </w:r>
      <w:r w:rsidRPr="00857C36">
        <w:rPr>
          <w:rFonts w:ascii="宋体" w:hAnsi="宋体" w:cs="宋体" w:hint="eastAsia"/>
          <w:kern w:val="0"/>
          <w:sz w:val="24"/>
        </w:rPr>
        <w:t>遇到这种情况，郁郁不得志的作家</w:t>
      </w:r>
      <w:r>
        <w:rPr>
          <w:rFonts w:ascii="宋体" w:hAnsi="宋体" w:cs="宋体" w:hint="eastAsia"/>
          <w:kern w:val="0"/>
          <w:sz w:val="24"/>
        </w:rPr>
        <w:t>竟然也习惯性地在她身上发泄情绪，因为松子早就不是那个他心中所认为的女神，</w:t>
      </w:r>
      <w:r w:rsidRPr="00857C36">
        <w:rPr>
          <w:rFonts w:ascii="宋体" w:hAnsi="宋体" w:cs="宋体" w:hint="eastAsia"/>
          <w:kern w:val="0"/>
          <w:sz w:val="24"/>
        </w:rPr>
        <w:t>自然也无法再敬重松子。</w:t>
      </w:r>
    </w:p>
    <w:p w:rsidR="00F9683A" w:rsidRDefault="00F9683A" w:rsidP="00AD7AA0">
      <w:pPr>
        <w:widowControl/>
        <w:jc w:val="left"/>
        <w:rPr>
          <w:rFonts w:ascii="宋体" w:hAnsi="宋体" w:cs="宋体"/>
          <w:kern w:val="0"/>
          <w:sz w:val="24"/>
        </w:rPr>
      </w:pPr>
      <w:r>
        <w:rPr>
          <w:rFonts w:ascii="宋体" w:hAnsi="宋体" w:cs="宋体" w:hint="eastAsia"/>
          <w:kern w:val="0"/>
          <w:sz w:val="24"/>
        </w:rPr>
        <w:t xml:space="preserve">    </w:t>
      </w:r>
      <w:r w:rsidR="00115324">
        <w:rPr>
          <w:rFonts w:ascii="宋体" w:hAnsi="宋体" w:cs="宋体" w:hint="eastAsia"/>
          <w:kern w:val="0"/>
          <w:sz w:val="24"/>
        </w:rPr>
        <w:t>全身心付出的结果就是无情的</w:t>
      </w:r>
      <w:r>
        <w:rPr>
          <w:rFonts w:ascii="宋体" w:hAnsi="宋体" w:cs="宋体" w:hint="eastAsia"/>
          <w:kern w:val="0"/>
          <w:sz w:val="24"/>
        </w:rPr>
        <w:t>践踏，因为没有人会爱一个没有自我的人。这也造成了松子人生的悲剧——急迫需要被爱拯救，却一次次被爱所伤害。因为这背后的动机并不是出自于爱，而是出自于怕，就好像一个落水者为了求生而死命抓住原木一般。</w:t>
      </w:r>
    </w:p>
    <w:p w:rsidR="001F649D" w:rsidRPr="00F9683A" w:rsidRDefault="001F649D" w:rsidP="00AD7AA0">
      <w:pPr>
        <w:widowControl/>
        <w:jc w:val="left"/>
        <w:rPr>
          <w:rFonts w:ascii="宋体" w:hAnsi="宋体" w:cs="宋体"/>
          <w:kern w:val="0"/>
          <w:sz w:val="24"/>
        </w:rPr>
      </w:pPr>
      <w:r>
        <w:rPr>
          <w:rFonts w:ascii="宋体" w:hAnsi="宋体" w:cs="宋体" w:hint="eastAsia"/>
          <w:kern w:val="0"/>
          <w:sz w:val="24"/>
        </w:rPr>
        <w:t xml:space="preserve">    一位女性患者</w:t>
      </w:r>
      <w:r w:rsidR="00657CB0">
        <w:rPr>
          <w:rFonts w:ascii="宋体" w:hAnsi="宋体" w:cs="宋体" w:hint="eastAsia"/>
          <w:kern w:val="0"/>
          <w:sz w:val="24"/>
        </w:rPr>
        <w:t>这</w:t>
      </w:r>
      <w:r>
        <w:rPr>
          <w:rFonts w:ascii="宋体" w:hAnsi="宋体" w:cs="宋体" w:hint="eastAsia"/>
          <w:kern w:val="0"/>
          <w:sz w:val="24"/>
        </w:rPr>
        <w:t>样评价这种心理现象：“对于缺爱的人，爱</w:t>
      </w:r>
      <w:r w:rsidRPr="00D67CE3">
        <w:rPr>
          <w:rFonts w:ascii="宋体" w:hAnsi="宋体" w:cs="宋体" w:hint="eastAsia"/>
          <w:kern w:val="0"/>
          <w:sz w:val="24"/>
        </w:rPr>
        <w:t>比鸦片都有瘾</w:t>
      </w:r>
      <w:r>
        <w:rPr>
          <w:rFonts w:ascii="宋体" w:hAnsi="宋体" w:cs="宋体" w:hint="eastAsia"/>
          <w:kern w:val="0"/>
          <w:sz w:val="24"/>
        </w:rPr>
        <w:t>。所以，想得到爱的人</w:t>
      </w:r>
      <w:r w:rsidR="00657CB0">
        <w:rPr>
          <w:rFonts w:ascii="宋体" w:hAnsi="宋体" w:cs="宋体" w:hint="eastAsia"/>
          <w:kern w:val="0"/>
          <w:sz w:val="24"/>
        </w:rPr>
        <w:t>才是骗子，她</w:t>
      </w:r>
      <w:r>
        <w:rPr>
          <w:rFonts w:ascii="宋体" w:hAnsi="宋体" w:cs="宋体" w:hint="eastAsia"/>
          <w:kern w:val="0"/>
          <w:sz w:val="24"/>
        </w:rPr>
        <w:t>一直利用爱来要挟对方——</w:t>
      </w:r>
      <w:r w:rsidRPr="00D67CE3">
        <w:rPr>
          <w:rFonts w:ascii="宋体" w:hAnsi="宋体" w:cs="宋体" w:hint="eastAsia"/>
          <w:kern w:val="0"/>
          <w:sz w:val="24"/>
        </w:rPr>
        <w:t>就像一把匕首在逼迫，给钱</w:t>
      </w:r>
      <w:r w:rsidR="00477951">
        <w:rPr>
          <w:rFonts w:ascii="宋体" w:hAnsi="宋体" w:cs="宋体" w:hint="eastAsia"/>
          <w:kern w:val="0"/>
          <w:sz w:val="24"/>
        </w:rPr>
        <w:t>，</w:t>
      </w:r>
      <w:r w:rsidRPr="00D67CE3">
        <w:rPr>
          <w:rFonts w:ascii="宋体" w:hAnsi="宋体" w:cs="宋体" w:hint="eastAsia"/>
          <w:kern w:val="0"/>
          <w:sz w:val="24"/>
        </w:rPr>
        <w:t>不给就杀你（给爱，不爱我就纠缠你）</w:t>
      </w:r>
      <w:r>
        <w:rPr>
          <w:rFonts w:ascii="宋体" w:hAnsi="宋体" w:cs="宋体" w:hint="eastAsia"/>
          <w:kern w:val="0"/>
          <w:sz w:val="24"/>
        </w:rPr>
        <w:t>。</w:t>
      </w:r>
      <w:r w:rsidRPr="00D67CE3">
        <w:rPr>
          <w:rFonts w:ascii="宋体" w:hAnsi="宋体" w:cs="宋体" w:hint="eastAsia"/>
          <w:kern w:val="0"/>
          <w:sz w:val="24"/>
        </w:rPr>
        <w:t>所以说，她</w:t>
      </w:r>
      <w:r>
        <w:rPr>
          <w:rFonts w:ascii="宋体" w:hAnsi="宋体" w:cs="宋体" w:hint="eastAsia"/>
          <w:kern w:val="0"/>
          <w:sz w:val="24"/>
        </w:rPr>
        <w:t>离不开别人和别人关系不大，只要能填补她不安全感的人</w:t>
      </w:r>
      <w:r w:rsidRPr="00D67CE3">
        <w:rPr>
          <w:rFonts w:ascii="宋体" w:hAnsi="宋体" w:cs="宋体" w:hint="eastAsia"/>
          <w:kern w:val="0"/>
          <w:sz w:val="24"/>
        </w:rPr>
        <w:t>都是她的猎物，是她捉住人家不是人家捉住她</w:t>
      </w:r>
      <w:r>
        <w:rPr>
          <w:rFonts w:ascii="宋体" w:hAnsi="宋体" w:cs="宋体" w:hint="eastAsia"/>
          <w:kern w:val="0"/>
          <w:sz w:val="24"/>
        </w:rPr>
        <w:t>。</w:t>
      </w:r>
      <w:r w:rsidR="00477951">
        <w:rPr>
          <w:rFonts w:ascii="宋体" w:hAnsi="宋体" w:cs="宋体" w:hint="eastAsia"/>
          <w:kern w:val="0"/>
          <w:sz w:val="24"/>
        </w:rPr>
        <w:t>”</w:t>
      </w:r>
    </w:p>
    <w:p w:rsidR="00F9683A" w:rsidRPr="00BB6813"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9715C6">
        <w:rPr>
          <w:rFonts w:ascii="宋体" w:hAnsi="宋体" w:cs="宋体" w:hint="eastAsia"/>
          <w:kern w:val="0"/>
          <w:sz w:val="24"/>
        </w:rPr>
        <w:t xml:space="preserve"> </w:t>
      </w:r>
      <w:r w:rsidR="00CA57ED">
        <w:rPr>
          <w:rFonts w:ascii="宋体" w:hAnsi="宋体" w:cs="宋体" w:hint="eastAsia"/>
          <w:kern w:val="0"/>
          <w:sz w:val="24"/>
        </w:rPr>
        <w:t xml:space="preserve"> </w:t>
      </w:r>
      <w:r w:rsidR="00863557">
        <w:rPr>
          <w:rFonts w:ascii="宋体" w:hAnsi="宋体" w:cs="宋体" w:hint="eastAsia"/>
          <w:kern w:val="0"/>
          <w:sz w:val="24"/>
        </w:rPr>
        <w:t>在生活中千千万的松子，就算她们比松子</w:t>
      </w:r>
      <w:r>
        <w:rPr>
          <w:rFonts w:ascii="宋体" w:hAnsi="宋体" w:cs="宋体" w:hint="eastAsia"/>
          <w:kern w:val="0"/>
          <w:sz w:val="24"/>
        </w:rPr>
        <w:t>幸运，</w:t>
      </w:r>
      <w:r w:rsidR="00D07ED2">
        <w:rPr>
          <w:rFonts w:ascii="宋体" w:hAnsi="宋体" w:cs="宋体" w:hint="eastAsia"/>
          <w:kern w:val="0"/>
          <w:sz w:val="24"/>
        </w:rPr>
        <w:t>可以</w:t>
      </w:r>
      <w:r w:rsidR="00863557">
        <w:rPr>
          <w:rFonts w:ascii="宋体" w:hAnsi="宋体" w:cs="宋体" w:hint="eastAsia"/>
          <w:kern w:val="0"/>
          <w:sz w:val="24"/>
        </w:rPr>
        <w:t>维系“正常”的生活轨迹</w:t>
      </w:r>
      <w:r w:rsidR="00D07ED2">
        <w:rPr>
          <w:rFonts w:ascii="宋体" w:hAnsi="宋体" w:cs="宋体" w:hint="eastAsia"/>
          <w:kern w:val="0"/>
          <w:sz w:val="24"/>
        </w:rPr>
        <w:t>，并遇到一个好男人来爱她，但她终将不</w:t>
      </w:r>
      <w:r w:rsidR="00115324">
        <w:rPr>
          <w:rFonts w:ascii="宋体" w:hAnsi="宋体" w:cs="宋体" w:hint="eastAsia"/>
          <w:kern w:val="0"/>
          <w:sz w:val="24"/>
        </w:rPr>
        <w:t>会满足</w:t>
      </w:r>
      <w:r w:rsidR="009715C6">
        <w:rPr>
          <w:rFonts w:ascii="宋体" w:hAnsi="宋体" w:cs="宋体" w:hint="eastAsia"/>
          <w:kern w:val="0"/>
          <w:sz w:val="24"/>
        </w:rPr>
        <w:t>。因为她需要的并不是一段真实与</w:t>
      </w:r>
      <w:r w:rsidR="00D07ED2">
        <w:rPr>
          <w:rFonts w:ascii="宋体" w:hAnsi="宋体" w:cs="宋体" w:hint="eastAsia"/>
          <w:kern w:val="0"/>
          <w:sz w:val="24"/>
        </w:rPr>
        <w:t>踏实</w:t>
      </w:r>
      <w:r w:rsidR="00DB6442">
        <w:rPr>
          <w:rFonts w:ascii="宋体" w:hAnsi="宋体" w:cs="宋体" w:hint="eastAsia"/>
          <w:kern w:val="0"/>
          <w:sz w:val="24"/>
        </w:rPr>
        <w:t>的爱情，一个真正爱她</w:t>
      </w:r>
      <w:r w:rsidR="00D34DA8">
        <w:rPr>
          <w:rFonts w:ascii="宋体" w:hAnsi="宋体" w:cs="宋体" w:hint="eastAsia"/>
          <w:kern w:val="0"/>
          <w:sz w:val="24"/>
        </w:rPr>
        <w:t>的人，她</w:t>
      </w:r>
      <w:r>
        <w:rPr>
          <w:rFonts w:ascii="宋体" w:hAnsi="宋体" w:cs="宋体" w:hint="eastAsia"/>
          <w:kern w:val="0"/>
          <w:sz w:val="24"/>
        </w:rPr>
        <w:t>需要的是一种</w:t>
      </w:r>
      <w:r w:rsidR="00D34DA8">
        <w:rPr>
          <w:rFonts w:ascii="宋体" w:hAnsi="宋体" w:cs="宋体" w:hint="eastAsia"/>
          <w:kern w:val="0"/>
          <w:sz w:val="24"/>
        </w:rPr>
        <w:t>被爱笼罩的</w:t>
      </w:r>
      <w:r w:rsidR="009715C6">
        <w:rPr>
          <w:rFonts w:ascii="宋体" w:hAnsi="宋体" w:cs="宋体" w:hint="eastAsia"/>
          <w:kern w:val="0"/>
          <w:sz w:val="24"/>
        </w:rPr>
        <w:t>激情与迷恋状态，她希望在爱中来找到安全感，来填补童年内心中</w:t>
      </w:r>
      <w:r w:rsidR="00D34DA8">
        <w:rPr>
          <w:rFonts w:ascii="宋体" w:hAnsi="宋体" w:cs="宋体" w:hint="eastAsia"/>
          <w:kern w:val="0"/>
          <w:sz w:val="24"/>
        </w:rPr>
        <w:t>不被爱的创伤。</w:t>
      </w:r>
      <w:r w:rsidR="004B189D">
        <w:rPr>
          <w:rFonts w:ascii="宋体" w:hAnsi="宋体" w:cs="宋体" w:hint="eastAsia"/>
          <w:kern w:val="0"/>
          <w:sz w:val="24"/>
        </w:rPr>
        <w:t>这就好比吸</w:t>
      </w:r>
      <w:r w:rsidR="004B189D">
        <w:rPr>
          <w:rFonts w:ascii="宋体" w:hAnsi="宋体" w:cs="宋体" w:hint="eastAsia"/>
          <w:kern w:val="0"/>
          <w:sz w:val="24"/>
        </w:rPr>
        <w:lastRenderedPageBreak/>
        <w:t>毒</w:t>
      </w:r>
      <w:r w:rsidR="00115324">
        <w:rPr>
          <w:rFonts w:ascii="宋体" w:hAnsi="宋体" w:cs="宋体" w:hint="eastAsia"/>
          <w:kern w:val="0"/>
          <w:sz w:val="24"/>
        </w:rPr>
        <w:t>或人的欲望，是永远无法被满足的，</w:t>
      </w:r>
      <w:r w:rsidR="00F9683A">
        <w:rPr>
          <w:rFonts w:ascii="宋体" w:hAnsi="宋体" w:cs="宋体" w:hint="eastAsia"/>
          <w:kern w:val="0"/>
          <w:sz w:val="24"/>
        </w:rPr>
        <w:t>就好像那些被金钱驱使的人，永远都没有够一样。</w:t>
      </w:r>
      <w:r w:rsidR="00BB6813">
        <w:rPr>
          <w:rFonts w:ascii="宋体" w:hAnsi="宋体" w:cs="宋体" w:hint="eastAsia"/>
          <w:kern w:val="0"/>
          <w:sz w:val="24"/>
        </w:rPr>
        <w:t>就如同，</w:t>
      </w:r>
      <w:r w:rsidR="00BB6813" w:rsidRPr="00096B34">
        <w:rPr>
          <w:rFonts w:ascii="宋体" w:hAnsi="宋体" w:cs="宋体" w:hint="eastAsia"/>
          <w:kern w:val="0"/>
          <w:sz w:val="24"/>
        </w:rPr>
        <w:t>蒂芬·茨威格</w:t>
      </w:r>
      <w:r w:rsidR="00BB6813">
        <w:rPr>
          <w:rFonts w:ascii="宋体" w:hAnsi="宋体" w:cs="宋体" w:hint="eastAsia"/>
          <w:kern w:val="0"/>
          <w:sz w:val="24"/>
        </w:rPr>
        <w:t>《一个陌生女人的来信》中那个写信的女人，虽然她身边不乏爱她的人，但她一生却只为那个英俊、富有、有活力的作家等待，虽然她知道对方只是一个花花公子，虽然她知道对方压根就没有在意过自己，但她却不可救药地爱上了他。她的生活完全以他为中心，虽然他并不知情。因为她太过卑微，到最后都没有鼓起勇气当面表达对他的迷恋，在孤苦中结束了她可悲的一生。如果剧情翻转，他们真的走到一起，也许她就不再爱了，因为她会发现真实的他压根就不是她所爱的那个人——她爱的仅仅是自己一厢情愿的幻想，她爱的一直都是她幻想中的他。她不会爱，也不懂得爱，因为她的内心没有爱。</w:t>
      </w:r>
    </w:p>
    <w:p w:rsidR="00F9683A" w:rsidRDefault="00F9683A" w:rsidP="00F9683A">
      <w:pPr>
        <w:widowControl/>
        <w:jc w:val="left"/>
        <w:rPr>
          <w:rFonts w:ascii="宋体" w:hAnsi="宋体" w:cs="宋体"/>
          <w:kern w:val="0"/>
          <w:sz w:val="24"/>
        </w:rPr>
      </w:pPr>
      <w:r>
        <w:rPr>
          <w:rFonts w:ascii="宋体" w:hAnsi="宋体" w:cs="宋体" w:hint="eastAsia"/>
          <w:kern w:val="0"/>
          <w:sz w:val="24"/>
        </w:rPr>
        <w:t xml:space="preserve">   </w:t>
      </w:r>
      <w:r w:rsidR="00BB6813">
        <w:rPr>
          <w:rFonts w:ascii="宋体" w:hAnsi="宋体" w:cs="宋体" w:hint="eastAsia"/>
          <w:kern w:val="0"/>
          <w:sz w:val="24"/>
        </w:rPr>
        <w:t xml:space="preserve"> </w:t>
      </w:r>
      <w:r>
        <w:rPr>
          <w:rFonts w:ascii="宋体" w:hAnsi="宋体" w:cs="宋体" w:hint="eastAsia"/>
          <w:kern w:val="0"/>
          <w:sz w:val="24"/>
        </w:rPr>
        <w:t>其实松子的内心并不相信有人会真的爱她，</w:t>
      </w:r>
      <w:r w:rsidR="00DB6442">
        <w:rPr>
          <w:rFonts w:ascii="宋体" w:hAnsi="宋体" w:cs="宋体" w:hint="eastAsia"/>
          <w:kern w:val="0"/>
          <w:sz w:val="24"/>
        </w:rPr>
        <w:t>因此松子才不断地让</w:t>
      </w:r>
      <w:r w:rsidR="00DB6442" w:rsidRPr="00D62D79">
        <w:rPr>
          <w:rFonts w:ascii="宋体" w:hAnsi="宋体" w:cs="宋体" w:hint="eastAsia"/>
          <w:kern w:val="0"/>
          <w:sz w:val="24"/>
        </w:rPr>
        <w:t>龙洋</w:t>
      </w:r>
      <w:r w:rsidR="00DB6442">
        <w:rPr>
          <w:rFonts w:ascii="宋体" w:hAnsi="宋体" w:cs="宋体" w:hint="eastAsia"/>
          <w:kern w:val="0"/>
          <w:sz w:val="24"/>
        </w:rPr>
        <w:t>一</w:t>
      </w:r>
      <w:r w:rsidR="00115324">
        <w:rPr>
          <w:rFonts w:ascii="宋体" w:hAnsi="宋体" w:cs="宋体" w:hint="eastAsia"/>
          <w:kern w:val="0"/>
          <w:sz w:val="24"/>
        </w:rPr>
        <w:t>重复</w:t>
      </w:r>
      <w:r w:rsidR="00DB6442">
        <w:rPr>
          <w:rFonts w:ascii="宋体" w:hAnsi="宋体" w:cs="宋体" w:hint="eastAsia"/>
          <w:kern w:val="0"/>
          <w:sz w:val="24"/>
        </w:rPr>
        <w:t>：“我爱松子，我们</w:t>
      </w:r>
      <w:r w:rsidR="00D07ED2">
        <w:rPr>
          <w:rFonts w:ascii="宋体" w:hAnsi="宋体" w:cs="宋体" w:hint="eastAsia"/>
          <w:kern w:val="0"/>
          <w:sz w:val="24"/>
        </w:rPr>
        <w:t>永远在一起，和</w:t>
      </w:r>
      <w:r>
        <w:rPr>
          <w:rFonts w:ascii="宋体" w:hAnsi="宋体" w:cs="宋体" w:hint="eastAsia"/>
          <w:kern w:val="0"/>
          <w:sz w:val="24"/>
        </w:rPr>
        <w:t>松子永远在一起，永远在一起……”</w:t>
      </w:r>
      <w:r w:rsidR="004B189D">
        <w:rPr>
          <w:rFonts w:ascii="宋体" w:hAnsi="宋体" w:cs="宋体" w:hint="eastAsia"/>
          <w:kern w:val="0"/>
          <w:sz w:val="24"/>
        </w:rPr>
        <w:t>在内心深处她</w:t>
      </w:r>
      <w:r w:rsidR="00DB6442">
        <w:rPr>
          <w:rFonts w:ascii="宋体" w:hAnsi="宋体" w:cs="宋体" w:hint="eastAsia"/>
          <w:kern w:val="0"/>
          <w:sz w:val="24"/>
        </w:rPr>
        <w:t>并不认为自己是一个值得爱的人。</w:t>
      </w:r>
    </w:p>
    <w:p w:rsidR="00DB6442" w:rsidRDefault="00DB6442" w:rsidP="00DB6442">
      <w:pPr>
        <w:rPr>
          <w:rFonts w:ascii="宋体" w:hAnsi="宋体" w:cs="宋体"/>
          <w:kern w:val="0"/>
          <w:sz w:val="24"/>
        </w:rPr>
      </w:pPr>
      <w:r>
        <w:rPr>
          <w:rFonts w:ascii="宋体" w:hAnsi="宋体" w:cs="宋体" w:hint="eastAsia"/>
          <w:kern w:val="0"/>
          <w:sz w:val="24"/>
        </w:rPr>
        <w:t xml:space="preserve">   </w:t>
      </w:r>
      <w:r w:rsidR="00F9683A">
        <w:rPr>
          <w:rFonts w:ascii="宋体" w:hAnsi="宋体" w:cs="宋体" w:hint="eastAsia"/>
          <w:kern w:val="0"/>
          <w:sz w:val="24"/>
        </w:rPr>
        <w:t>“她</w:t>
      </w:r>
      <w:r>
        <w:rPr>
          <w:rFonts w:ascii="宋体" w:hAnsi="宋体" w:cs="宋体" w:hint="eastAsia"/>
          <w:kern w:val="0"/>
          <w:sz w:val="24"/>
        </w:rPr>
        <w:t>根深蒂固地觉得自己不可爱。</w:t>
      </w:r>
      <w:r w:rsidR="00657CB0">
        <w:rPr>
          <w:rFonts w:ascii="宋体" w:hAnsi="宋体" w:cs="宋体" w:hint="eastAsia"/>
          <w:kern w:val="0"/>
          <w:sz w:val="24"/>
        </w:rPr>
        <w:t>在此我指的不是她</w:t>
      </w:r>
      <w:r w:rsidR="008E7CC9">
        <w:rPr>
          <w:rFonts w:ascii="宋体" w:hAnsi="宋体" w:cs="宋体" w:hint="eastAsia"/>
          <w:kern w:val="0"/>
          <w:sz w:val="24"/>
        </w:rPr>
        <w:t>觉得不被某个人所爱，而是指其信念，</w:t>
      </w:r>
      <w:r>
        <w:rPr>
          <w:rFonts w:ascii="宋体" w:hAnsi="宋体" w:cs="宋体" w:hint="eastAsia"/>
          <w:kern w:val="0"/>
          <w:sz w:val="24"/>
        </w:rPr>
        <w:t>一种潜意识坚信：无</w:t>
      </w:r>
      <w:r w:rsidR="00657CB0">
        <w:rPr>
          <w:rFonts w:ascii="宋体" w:hAnsi="宋体" w:cs="宋体" w:hint="eastAsia"/>
          <w:kern w:val="0"/>
          <w:sz w:val="24"/>
        </w:rPr>
        <w:t>人爱她、也绝不会爱上她。或者，她会认为别人爱她是因为她</w:t>
      </w:r>
      <w:r w:rsidR="00F9683A">
        <w:rPr>
          <w:rFonts w:ascii="宋体" w:hAnsi="宋体" w:cs="宋体" w:hint="eastAsia"/>
          <w:kern w:val="0"/>
          <w:sz w:val="24"/>
        </w:rPr>
        <w:t>的外表、声音、帮助，因为她给予他们性满足。他们不是因为她本人而爱她，因为她根本不可爱。如果事实好像与这种信念相矛盾，她</w:t>
      </w:r>
      <w:r>
        <w:rPr>
          <w:rFonts w:ascii="宋体" w:hAnsi="宋体" w:cs="宋体" w:hint="eastAsia"/>
          <w:kern w:val="0"/>
          <w:sz w:val="24"/>
        </w:rPr>
        <w:t>会以各种理由置之不理：也许那个人孤独或者需要某个人来依赖，或是出于怜悯，等等。”——卡伦.霍妮</w:t>
      </w:r>
    </w:p>
    <w:p w:rsidR="00AD7AA0" w:rsidRDefault="00DB6442" w:rsidP="00AD7AA0">
      <w:pPr>
        <w:widowControl/>
        <w:jc w:val="left"/>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无论是</w:t>
      </w:r>
      <w:r w:rsidR="00D34DA8">
        <w:rPr>
          <w:rFonts w:ascii="宋体" w:hAnsi="宋体" w:cs="宋体" w:hint="eastAsia"/>
          <w:kern w:val="0"/>
          <w:sz w:val="24"/>
        </w:rPr>
        <w:t>松子还是那个写信的女人，她们都是通过爱来减轻卑微与无足轻重的感觉</w:t>
      </w:r>
      <w:r w:rsidR="008E7CC9">
        <w:rPr>
          <w:rFonts w:ascii="宋体" w:hAnsi="宋体" w:cs="宋体" w:hint="eastAsia"/>
          <w:kern w:val="0"/>
          <w:sz w:val="24"/>
        </w:rPr>
        <w:t>。</w:t>
      </w:r>
      <w:r w:rsidR="00863557">
        <w:rPr>
          <w:rFonts w:ascii="宋体" w:hAnsi="宋体" w:cs="宋体" w:hint="eastAsia"/>
          <w:kern w:val="0"/>
          <w:sz w:val="24"/>
        </w:rPr>
        <w:t>这让我想起一部</w:t>
      </w:r>
      <w:r w:rsidR="00AD7AA0">
        <w:rPr>
          <w:rFonts w:ascii="宋体" w:hAnsi="宋体" w:cs="宋体" w:hint="eastAsia"/>
          <w:kern w:val="0"/>
          <w:sz w:val="24"/>
        </w:rPr>
        <w:t>韩剧叫做《</w:t>
      </w:r>
      <w:r w:rsidR="00AD7AA0" w:rsidRPr="003C4E8A">
        <w:rPr>
          <w:rFonts w:ascii="宋体" w:hAnsi="宋体" w:cs="宋体" w:hint="eastAsia"/>
          <w:kern w:val="0"/>
          <w:sz w:val="24"/>
        </w:rPr>
        <w:t>主君的太阳</w:t>
      </w:r>
      <w:r w:rsidR="00AD7AA0">
        <w:rPr>
          <w:rFonts w:ascii="宋体" w:hAnsi="宋体" w:cs="宋体" w:hint="eastAsia"/>
          <w:kern w:val="0"/>
          <w:sz w:val="24"/>
        </w:rPr>
        <w:t>》，剧中的女主角</w:t>
      </w:r>
      <w:r w:rsidR="00AD7AA0" w:rsidRPr="003C4E8A">
        <w:rPr>
          <w:rFonts w:ascii="宋体" w:hAnsi="宋体" w:cs="宋体" w:hint="eastAsia"/>
          <w:kern w:val="0"/>
          <w:sz w:val="24"/>
        </w:rPr>
        <w:t>恭实</w:t>
      </w:r>
      <w:r w:rsidR="00AD7AA0">
        <w:rPr>
          <w:rFonts w:ascii="宋体" w:hAnsi="宋体" w:cs="宋体" w:hint="eastAsia"/>
          <w:kern w:val="0"/>
          <w:sz w:val="24"/>
        </w:rPr>
        <w:t>，不论她做什么</w:t>
      </w:r>
      <w:r w:rsidR="00AD7AA0" w:rsidRPr="003C4E8A">
        <w:rPr>
          <w:rFonts w:ascii="宋体" w:hAnsi="宋体" w:cs="宋体" w:hint="eastAsia"/>
          <w:kern w:val="0"/>
          <w:sz w:val="24"/>
        </w:rPr>
        <w:t>总</w:t>
      </w:r>
      <w:r w:rsidR="00AD7AA0">
        <w:rPr>
          <w:rFonts w:ascii="宋体" w:hAnsi="宋体" w:cs="宋体" w:hint="eastAsia"/>
          <w:kern w:val="0"/>
          <w:sz w:val="24"/>
        </w:rPr>
        <w:t>感觉</w:t>
      </w:r>
      <w:r w:rsidR="00ED2658">
        <w:rPr>
          <w:rFonts w:ascii="宋体" w:hAnsi="宋体" w:cs="宋体" w:hint="eastAsia"/>
          <w:kern w:val="0"/>
          <w:sz w:val="24"/>
        </w:rPr>
        <w:t>有鬼跟</w:t>
      </w:r>
      <w:r w:rsidR="005F3C45">
        <w:rPr>
          <w:rFonts w:ascii="宋体" w:hAnsi="宋体" w:cs="宋体" w:hint="eastAsia"/>
          <w:kern w:val="0"/>
          <w:sz w:val="24"/>
        </w:rPr>
        <w:t>着她，让她无法忍受，</w:t>
      </w:r>
      <w:r w:rsidR="00AD7AA0">
        <w:rPr>
          <w:rFonts w:ascii="宋体" w:hAnsi="宋体" w:cs="宋体" w:hint="eastAsia"/>
          <w:kern w:val="0"/>
          <w:sz w:val="24"/>
        </w:rPr>
        <w:t>但只要在男主角</w:t>
      </w:r>
      <w:r w:rsidR="00AD7AA0" w:rsidRPr="003C4E8A">
        <w:rPr>
          <w:rFonts w:ascii="宋体" w:hAnsi="宋体" w:cs="宋体" w:hint="eastAsia"/>
          <w:kern w:val="0"/>
          <w:sz w:val="24"/>
        </w:rPr>
        <w:t>中元</w:t>
      </w:r>
      <w:r w:rsidR="00AD7AA0">
        <w:rPr>
          <w:rFonts w:ascii="宋体" w:hAnsi="宋体" w:cs="宋体" w:hint="eastAsia"/>
          <w:kern w:val="0"/>
          <w:sz w:val="24"/>
        </w:rPr>
        <w:t>身边这些鬼魂就不见了，因此无论中元怎么嫌弃与讨厌她，她都不肯离去……</w:t>
      </w:r>
    </w:p>
    <w:p w:rsidR="00AD7AA0" w:rsidRDefault="00115324" w:rsidP="00115324">
      <w:pPr>
        <w:rPr>
          <w:rFonts w:ascii="宋体" w:hAnsi="宋体" w:cs="宋体"/>
          <w:kern w:val="0"/>
          <w:sz w:val="24"/>
        </w:rPr>
      </w:pPr>
      <w:r>
        <w:rPr>
          <w:rFonts w:ascii="宋体" w:hAnsi="宋体" w:cs="宋体" w:hint="eastAsia"/>
          <w:kern w:val="0"/>
          <w:sz w:val="24"/>
        </w:rPr>
        <w:t xml:space="preserve">    霍妮谈到：“</w:t>
      </w:r>
      <w:r w:rsidR="00AD7AA0" w:rsidRPr="00713EB8">
        <w:rPr>
          <w:rFonts w:ascii="宋体" w:hAnsi="宋体" w:cs="宋体" w:hint="eastAsia"/>
          <w:kern w:val="0"/>
          <w:sz w:val="24"/>
        </w:rPr>
        <w:t>爱与对爱的病态依赖之间的差别就在于：真正的爱中，爱的感受是最主要的，而在病态的爱中，最主要的感受乃是安全感的需要，爱的错觉不过是次要的感受罢了。而实际上这种爱，只不过是一个人为满足自己的需要而</w:t>
      </w:r>
      <w:r w:rsidR="00477951">
        <w:rPr>
          <w:rFonts w:ascii="宋体" w:hAnsi="宋体" w:cs="宋体" w:hint="eastAsia"/>
          <w:kern w:val="0"/>
          <w:sz w:val="24"/>
        </w:rPr>
        <w:t>紧紧</w:t>
      </w:r>
      <w:r w:rsidR="00AD7AA0" w:rsidRPr="00713EB8">
        <w:rPr>
          <w:rFonts w:ascii="宋体" w:hAnsi="宋体" w:cs="宋体" w:hint="eastAsia"/>
          <w:kern w:val="0"/>
          <w:sz w:val="24"/>
        </w:rPr>
        <w:t>抓住对方不放，这并不是真正可靠的爱情，一旦自觉的愿望得不到满足，这种感情就随时可能发生剧烈的转变。情感的可靠性和坚定性——我们爱</w:t>
      </w:r>
      <w:r w:rsidR="00AD7AA0">
        <w:rPr>
          <w:rFonts w:ascii="宋体" w:hAnsi="宋体" w:cs="宋体" w:hint="eastAsia"/>
          <w:kern w:val="0"/>
          <w:sz w:val="24"/>
        </w:rPr>
        <w:t>情中的一个基本因素——在这种情况下根本不存在。没有能力去爱的人，</w:t>
      </w:r>
      <w:r w:rsidR="00AD7AA0" w:rsidRPr="00713EB8">
        <w:rPr>
          <w:rFonts w:ascii="宋体" w:hAnsi="宋体" w:cs="宋体" w:hint="eastAsia"/>
          <w:kern w:val="0"/>
          <w:sz w:val="24"/>
        </w:rPr>
        <w:t>这种不考虑对方人格，个性，局限，需要，愿望，发展，这种不考虑对方的原因是，由于焦虑，促使神经症病人要仅仅抓住对方不放——一个落入水中奄奄一息的人，一旦抓住一个游泳者，通常是不考虑对方是否愿意，或有无能力救他上岸的。以对爱的追求作为保护手段的神经症病人，几乎根本意识不到自觉缺乏爱的能力，他们中大部分会把对他的需要，错误地视为一种富于爱的气质”</w:t>
      </w:r>
      <w:r>
        <w:rPr>
          <w:rFonts w:ascii="宋体" w:hAnsi="宋体" w:cs="宋体"/>
          <w:kern w:val="0"/>
          <w:sz w:val="24"/>
        </w:rPr>
        <w:t xml:space="preserve"> </w:t>
      </w:r>
    </w:p>
    <w:p w:rsidR="008C619C" w:rsidRDefault="00ED2658" w:rsidP="00F169C8">
      <w:pPr>
        <w:rPr>
          <w:rFonts w:ascii="宋体" w:hAnsi="宋体" w:cs="宋体"/>
          <w:kern w:val="0"/>
          <w:sz w:val="24"/>
        </w:rPr>
      </w:pPr>
      <w:r>
        <w:rPr>
          <w:rFonts w:ascii="宋体" w:hAnsi="宋体" w:cs="宋体" w:hint="eastAsia"/>
          <w:kern w:val="0"/>
          <w:sz w:val="24"/>
        </w:rPr>
        <w:t xml:space="preserve">    </w:t>
      </w:r>
      <w:r w:rsidR="00734245">
        <w:rPr>
          <w:rFonts w:ascii="宋体" w:hAnsi="宋体" w:cs="宋体" w:hint="eastAsia"/>
          <w:kern w:val="0"/>
          <w:sz w:val="24"/>
        </w:rPr>
        <w:t>在生活中</w:t>
      </w:r>
      <w:r w:rsidR="00477951">
        <w:rPr>
          <w:rFonts w:ascii="宋体" w:hAnsi="宋体" w:cs="宋体" w:hint="eastAsia"/>
          <w:kern w:val="0"/>
          <w:sz w:val="24"/>
        </w:rPr>
        <w:t>，</w:t>
      </w:r>
      <w:r w:rsidR="00734245">
        <w:rPr>
          <w:rFonts w:ascii="宋体" w:hAnsi="宋体" w:cs="宋体" w:hint="eastAsia"/>
          <w:kern w:val="0"/>
          <w:sz w:val="24"/>
        </w:rPr>
        <w:t>一些人在恋爱中苦苦纠缠，表面上是因为爱，但实际上他不过是一个奄奄一息的人，企图抓住救命稻草罢了（此种情况不仅仅会出现于女性的身上，也同样会出现在男人身上）。</w:t>
      </w:r>
      <w:r w:rsidR="00F169C8">
        <w:rPr>
          <w:rFonts w:ascii="宋体" w:hAnsi="宋体" w:cs="宋体" w:hint="eastAsia"/>
          <w:kern w:val="0"/>
          <w:sz w:val="24"/>
        </w:rPr>
        <w:t>虽然他把这一切当成爱的证明，但只不过说明他的内心充满了恐惧。一位男性患者和女</w:t>
      </w:r>
      <w:r w:rsidR="00477951">
        <w:rPr>
          <w:rFonts w:ascii="宋体" w:hAnsi="宋体" w:cs="宋体" w:hint="eastAsia"/>
          <w:kern w:val="0"/>
          <w:sz w:val="24"/>
        </w:rPr>
        <w:t>友的关系就处于一种严重的不平衡状态，他总是顺着女友，</w:t>
      </w:r>
      <w:r w:rsidR="00F169C8">
        <w:rPr>
          <w:rFonts w:ascii="宋体" w:hAnsi="宋体" w:cs="宋体" w:hint="eastAsia"/>
          <w:kern w:val="0"/>
          <w:sz w:val="24"/>
        </w:rPr>
        <w:t>很多话不敢说，很多事不敢做，虽然他</w:t>
      </w:r>
      <w:r w:rsidR="007B6C71">
        <w:rPr>
          <w:rFonts w:ascii="宋体" w:hAnsi="宋体" w:cs="宋体" w:hint="eastAsia"/>
          <w:kern w:val="0"/>
          <w:sz w:val="24"/>
        </w:rPr>
        <w:t>是一个大男人，但在女友面前一副活脱脱被家暴妇女般地卑躬屈膝</w:t>
      </w:r>
      <w:r w:rsidR="00F169C8">
        <w:rPr>
          <w:rFonts w:ascii="宋体" w:hAnsi="宋体" w:cs="宋体" w:hint="eastAsia"/>
          <w:kern w:val="0"/>
          <w:sz w:val="24"/>
        </w:rPr>
        <w:t>。他也想自己在女友身边可以真实一点，可以表达出自己的情绪和不满，但因为他太害怕失去，所以他一直好像跪在女友面前，没有半点自尊。虽然他认为这一切是怀旧和重感情，但当对方已经不把他当回事的时候，他依然粘着对方，讨好对方，不能没有对方，就已经说明这是一种病态，而不是</w:t>
      </w:r>
      <w:r w:rsidR="00657CB0">
        <w:rPr>
          <w:rFonts w:ascii="宋体" w:hAnsi="宋体" w:cs="宋体" w:hint="eastAsia"/>
          <w:kern w:val="0"/>
          <w:sz w:val="24"/>
        </w:rPr>
        <w:t>富于感情。因为成长经历的原因，他的内心充满了焦虑与恐惧，晚上睡觉他都不敢关灯，总是要检查门窗</w:t>
      </w:r>
      <w:r w:rsidR="00F169C8">
        <w:rPr>
          <w:rFonts w:ascii="宋体" w:hAnsi="宋体" w:cs="宋体" w:hint="eastAsia"/>
          <w:kern w:val="0"/>
          <w:sz w:val="24"/>
        </w:rPr>
        <w:t>。因此，他无意识地依附于和女友</w:t>
      </w:r>
      <w:r w:rsidR="00F169C8">
        <w:rPr>
          <w:rFonts w:ascii="宋体" w:hAnsi="宋体" w:cs="宋体" w:hint="eastAsia"/>
          <w:kern w:val="0"/>
          <w:sz w:val="24"/>
        </w:rPr>
        <w:lastRenderedPageBreak/>
        <w:t>的关系来缓解自己内心中的恐惧，一方面和她在一起是一段“已知”的关系，对方可以接纳和包容他</w:t>
      </w:r>
      <w:r w:rsidR="007B6C71">
        <w:rPr>
          <w:rFonts w:ascii="宋体" w:hAnsi="宋体" w:cs="宋体" w:hint="eastAsia"/>
          <w:kern w:val="0"/>
          <w:sz w:val="24"/>
        </w:rPr>
        <w:t>，所以他在对方身边有安全感；并且，对方的条件好，是一个适合结婚的对象，</w:t>
      </w:r>
      <w:r w:rsidR="00F169C8">
        <w:rPr>
          <w:rFonts w:ascii="宋体" w:hAnsi="宋体" w:cs="宋体" w:hint="eastAsia"/>
          <w:kern w:val="0"/>
          <w:sz w:val="24"/>
        </w:rPr>
        <w:t>和对方的结合可以给他带来光环，或者说可以让他用“好”来填补他内心中的卑微</w:t>
      </w:r>
      <w:r w:rsidR="007B6C71">
        <w:rPr>
          <w:rFonts w:ascii="宋体" w:hAnsi="宋体" w:cs="宋体" w:hint="eastAsia"/>
          <w:kern w:val="0"/>
          <w:sz w:val="24"/>
        </w:rPr>
        <w:t>；最后，在人生的每个时期他都需要有人来依赖，没有谈女友之前，他一直依赖他的室友和哥哥，而有了女友之后，他则每天都要和女友在一起或通话，就算买件衣服都需要得到女友的肯定才放心</w:t>
      </w:r>
      <w:r w:rsidR="00F169C8">
        <w:rPr>
          <w:rFonts w:ascii="宋体" w:hAnsi="宋体" w:cs="宋体" w:hint="eastAsia"/>
          <w:kern w:val="0"/>
          <w:sz w:val="24"/>
        </w:rPr>
        <w:t>。</w:t>
      </w:r>
      <w:r w:rsidR="007B6C71">
        <w:rPr>
          <w:rFonts w:ascii="宋体" w:hAnsi="宋体" w:cs="宋体" w:hint="eastAsia"/>
          <w:kern w:val="0"/>
          <w:sz w:val="24"/>
        </w:rPr>
        <w:t>因此，表面上的不离不弃，只不过是掩盖了他对女友的病态依赖，他只不过是</w:t>
      </w:r>
      <w:r w:rsidR="00477951">
        <w:rPr>
          <w:rFonts w:ascii="宋体" w:hAnsi="宋体" w:cs="宋体" w:hint="eastAsia"/>
          <w:kern w:val="0"/>
          <w:sz w:val="24"/>
        </w:rPr>
        <w:t>通过女友来减轻焦虑，获得价值，逃避恐惧。这一切不是爱，而是他怕。</w:t>
      </w:r>
      <w:r w:rsidR="007B6C71">
        <w:rPr>
          <w:rFonts w:ascii="宋体" w:hAnsi="宋体" w:cs="宋体" w:hint="eastAsia"/>
          <w:kern w:val="0"/>
          <w:sz w:val="24"/>
        </w:rPr>
        <w:t>他躲在和女友熟悉的关系中以逃避未知的危险，逃避他该承担的责任</w:t>
      </w:r>
      <w:r w:rsidR="008C619C">
        <w:rPr>
          <w:rFonts w:ascii="宋体" w:hAnsi="宋体" w:cs="宋体" w:hint="eastAsia"/>
          <w:kern w:val="0"/>
          <w:sz w:val="24"/>
        </w:rPr>
        <w:t>，维系他虚假的自信</w:t>
      </w:r>
      <w:r w:rsidR="007B6C71">
        <w:rPr>
          <w:rFonts w:ascii="宋体" w:hAnsi="宋体" w:cs="宋体" w:hint="eastAsia"/>
          <w:kern w:val="0"/>
          <w:sz w:val="24"/>
        </w:rPr>
        <w:t>。</w:t>
      </w:r>
    </w:p>
    <w:p w:rsidR="008C619C" w:rsidRDefault="008C619C" w:rsidP="008C619C">
      <w:pPr>
        <w:rPr>
          <w:sz w:val="24"/>
        </w:rPr>
      </w:pPr>
      <w:r>
        <w:rPr>
          <w:rFonts w:hint="eastAsia"/>
          <w:sz w:val="24"/>
        </w:rPr>
        <w:t xml:space="preserve">     </w:t>
      </w:r>
      <w:r>
        <w:rPr>
          <w:rFonts w:hint="eastAsia"/>
          <w:sz w:val="24"/>
        </w:rPr>
        <w:t>所以，他不是爱她，只是不能没有她。</w:t>
      </w:r>
      <w:r>
        <w:rPr>
          <w:rFonts w:ascii="宋体" w:hAnsi="宋体" w:cs="宋体" w:hint="eastAsia"/>
          <w:kern w:val="0"/>
          <w:sz w:val="24"/>
        </w:rPr>
        <w:t>但他越是如此卑微，对方就越是不把他当一回事了。此时，他就会更加讨好对方，通过黏住对方来减轻自己内心的恐惧。就算对方和他分手了，他依然不忘对方的生日，</w:t>
      </w:r>
      <w:r>
        <w:rPr>
          <w:rFonts w:hint="eastAsia"/>
          <w:sz w:val="24"/>
        </w:rPr>
        <w:t>又送了礼物，又发红包，</w:t>
      </w:r>
      <w:r w:rsidR="00477951">
        <w:rPr>
          <w:rFonts w:hint="eastAsia"/>
          <w:sz w:val="24"/>
        </w:rPr>
        <w:t>就算在梦中也对女友说尽了</w:t>
      </w:r>
      <w:r>
        <w:rPr>
          <w:rFonts w:hint="eastAsia"/>
          <w:sz w:val="24"/>
        </w:rPr>
        <w:t>煽情的话……</w:t>
      </w:r>
    </w:p>
    <w:p w:rsidR="00ED2658" w:rsidRPr="008C619C" w:rsidRDefault="008C619C" w:rsidP="00115324">
      <w:pPr>
        <w:rPr>
          <w:sz w:val="24"/>
        </w:rPr>
      </w:pPr>
      <w:r>
        <w:rPr>
          <w:rFonts w:hint="eastAsia"/>
          <w:sz w:val="24"/>
        </w:rPr>
        <w:t xml:space="preserve">    </w:t>
      </w:r>
      <w:r>
        <w:rPr>
          <w:rFonts w:hint="eastAsia"/>
          <w:sz w:val="24"/>
        </w:rPr>
        <w:t>他其实没有意识到，他只是在利用对方来找寻安全，虽然他把</w:t>
      </w:r>
      <w:r w:rsidR="00F97394">
        <w:rPr>
          <w:rFonts w:hint="eastAsia"/>
          <w:sz w:val="24"/>
        </w:rPr>
        <w:t>这认为是爱的证明，但这不过就是一个精神乞丐在乞讨而已，只要能给予</w:t>
      </w:r>
      <w:r>
        <w:rPr>
          <w:rFonts w:hint="eastAsia"/>
          <w:sz w:val="24"/>
        </w:rPr>
        <w:t>他安全的人，他就会去“爱”，他不在乎那个人是否真的爱他，或是值得他去爱。</w:t>
      </w:r>
    </w:p>
    <w:p w:rsidR="00BB6813" w:rsidRDefault="00863557" w:rsidP="00AD7AA0">
      <w:pPr>
        <w:ind w:firstLineChars="200" w:firstLine="480"/>
        <w:rPr>
          <w:rFonts w:ascii="宋体" w:hAnsi="宋体" w:cs="宋体"/>
          <w:kern w:val="0"/>
          <w:sz w:val="24"/>
        </w:rPr>
      </w:pPr>
      <w:r>
        <w:rPr>
          <w:rFonts w:ascii="宋体" w:hAnsi="宋体" w:cs="宋体" w:hint="eastAsia"/>
          <w:kern w:val="0"/>
          <w:sz w:val="24"/>
        </w:rPr>
        <w:t>除了爱，性同样可以给一个人带来安全感，性同样也释放了很多人生理的与心理的紧张。</w:t>
      </w:r>
      <w:r w:rsidR="00714D9C" w:rsidRPr="00714D9C">
        <w:rPr>
          <w:rFonts w:ascii="宋体" w:hAnsi="宋体" w:cs="宋体" w:hint="eastAsia"/>
          <w:kern w:val="0"/>
          <w:sz w:val="24"/>
        </w:rPr>
        <w:t>因此有的人对性特别着迷，毕竟性会给人一种类似于爱的错觉，一种被包容，被接纳，被赞美的需要。因此《霍乱时期的爱情》中的阿里萨，当他被爱所伤之后，性成了他的解药，不</w:t>
      </w:r>
      <w:r w:rsidR="00714D9C">
        <w:rPr>
          <w:rFonts w:ascii="宋体" w:hAnsi="宋体" w:cs="宋体" w:hint="eastAsia"/>
          <w:kern w:val="0"/>
          <w:sz w:val="24"/>
        </w:rPr>
        <w:t>仅可以减轻他孤独的感觉，而且还缓解了他的自恨</w:t>
      </w:r>
      <w:r w:rsidR="00714D9C" w:rsidRPr="00714D9C">
        <w:rPr>
          <w:rFonts w:ascii="宋体" w:hAnsi="宋体" w:cs="宋体" w:hint="eastAsia"/>
          <w:kern w:val="0"/>
          <w:sz w:val="24"/>
        </w:rPr>
        <w:t>。</w:t>
      </w:r>
      <w:r w:rsidR="008C619C">
        <w:rPr>
          <w:rFonts w:ascii="宋体" w:hAnsi="宋体" w:cs="宋体" w:hint="eastAsia"/>
          <w:kern w:val="0"/>
          <w:sz w:val="24"/>
        </w:rPr>
        <w:t>因此，我的一些患者对性、</w:t>
      </w:r>
      <w:r w:rsidR="00F97394">
        <w:rPr>
          <w:rFonts w:ascii="宋体" w:hAnsi="宋体" w:cs="宋体" w:hint="eastAsia"/>
          <w:kern w:val="0"/>
          <w:sz w:val="24"/>
        </w:rPr>
        <w:t>手淫特别的痴迷，如此痴迷已经不是生理需要可以解释的了的，</w:t>
      </w:r>
      <w:r w:rsidR="008C619C">
        <w:rPr>
          <w:rFonts w:ascii="宋体" w:hAnsi="宋体" w:cs="宋体" w:hint="eastAsia"/>
          <w:kern w:val="0"/>
          <w:sz w:val="24"/>
        </w:rPr>
        <w:t>在其中一定满足了很多他内心的需要，就好像一些人对金钱的痴迷，钱对他来说已经不是用来花的，而是用来向自己或他人证明他的价值与存在。</w:t>
      </w:r>
    </w:p>
    <w:p w:rsidR="00714D9C" w:rsidRPr="00713EB8" w:rsidRDefault="00714D9C" w:rsidP="00AD7AA0">
      <w:pPr>
        <w:ind w:firstLineChars="200" w:firstLine="480"/>
        <w:rPr>
          <w:rFonts w:ascii="宋体" w:hAnsi="宋体" w:cs="宋体"/>
          <w:kern w:val="0"/>
          <w:sz w:val="24"/>
        </w:rPr>
      </w:pPr>
    </w:p>
    <w:p w:rsidR="00AD7AA0" w:rsidRPr="008E7CC9" w:rsidRDefault="008E7CC9" w:rsidP="00BB6813">
      <w:pPr>
        <w:ind w:firstLine="480"/>
        <w:rPr>
          <w:sz w:val="24"/>
        </w:rPr>
      </w:pPr>
      <w:r>
        <w:rPr>
          <w:rFonts w:hint="eastAsia"/>
          <w:sz w:val="24"/>
        </w:rPr>
        <w:t>此种“爱”不仅会在情侣之间，也会</w:t>
      </w:r>
      <w:r w:rsidR="00F97394">
        <w:rPr>
          <w:rFonts w:hint="eastAsia"/>
          <w:sz w:val="24"/>
        </w:rPr>
        <w:t>在</w:t>
      </w:r>
      <w:r w:rsidR="00477951">
        <w:rPr>
          <w:rFonts w:hint="eastAsia"/>
          <w:sz w:val="24"/>
        </w:rPr>
        <w:t>治疗的过程中出现，</w:t>
      </w:r>
      <w:r w:rsidR="00940A74">
        <w:rPr>
          <w:rFonts w:hint="eastAsia"/>
          <w:sz w:val="24"/>
        </w:rPr>
        <w:t>在治疗中称之为“移情”。</w:t>
      </w:r>
      <w:r>
        <w:rPr>
          <w:rFonts w:hint="eastAsia"/>
          <w:sz w:val="24"/>
        </w:rPr>
        <w:t>患者脆弱</w:t>
      </w:r>
      <w:r w:rsidR="00D64329">
        <w:rPr>
          <w:rFonts w:hint="eastAsia"/>
          <w:sz w:val="24"/>
        </w:rPr>
        <w:t>的</w:t>
      </w:r>
      <w:r w:rsidR="005D7B01">
        <w:rPr>
          <w:rFonts w:hint="eastAsia"/>
          <w:sz w:val="24"/>
        </w:rPr>
        <w:t>安全</w:t>
      </w:r>
      <w:r w:rsidR="00714D9C">
        <w:rPr>
          <w:rFonts w:hint="eastAsia"/>
          <w:sz w:val="24"/>
        </w:rPr>
        <w:t>感</w:t>
      </w:r>
      <w:r w:rsidR="00D64329">
        <w:rPr>
          <w:rFonts w:hint="eastAsia"/>
          <w:sz w:val="24"/>
        </w:rPr>
        <w:t>与价值感被打破</w:t>
      </w:r>
      <w:r w:rsidR="00AD7AA0" w:rsidRPr="007623FF">
        <w:rPr>
          <w:rFonts w:hint="eastAsia"/>
          <w:sz w:val="24"/>
        </w:rPr>
        <w:t>，</w:t>
      </w:r>
      <w:r w:rsidR="00D64329">
        <w:rPr>
          <w:rFonts w:hint="eastAsia"/>
          <w:sz w:val="24"/>
        </w:rPr>
        <w:t>他</w:t>
      </w:r>
      <w:r w:rsidR="00AD7AA0" w:rsidRPr="007623FF">
        <w:rPr>
          <w:rFonts w:hint="eastAsia"/>
          <w:sz w:val="24"/>
        </w:rPr>
        <w:t>被各种</w:t>
      </w:r>
      <w:r w:rsidR="00D64329">
        <w:rPr>
          <w:rFonts w:hint="eastAsia"/>
          <w:sz w:val="24"/>
        </w:rPr>
        <w:t>躯体及情绪的症状所困，</w:t>
      </w:r>
      <w:r w:rsidR="00AD7AA0">
        <w:rPr>
          <w:rFonts w:hint="eastAsia"/>
          <w:sz w:val="24"/>
        </w:rPr>
        <w:t>而治疗师</w:t>
      </w:r>
      <w:r w:rsidR="00AD7AA0" w:rsidRPr="007623FF">
        <w:rPr>
          <w:rFonts w:hint="eastAsia"/>
          <w:sz w:val="24"/>
        </w:rPr>
        <w:t>扮演着一</w:t>
      </w:r>
      <w:r w:rsidR="00863557">
        <w:rPr>
          <w:rFonts w:hint="eastAsia"/>
          <w:sz w:val="24"/>
        </w:rPr>
        <w:t>个“拯救者”的角色，所以这本身就</w:t>
      </w:r>
      <w:r w:rsidR="00AD7AA0">
        <w:rPr>
          <w:rFonts w:hint="eastAsia"/>
          <w:sz w:val="24"/>
        </w:rPr>
        <w:t>具有天然的光环</w:t>
      </w:r>
      <w:r w:rsidR="001F649D">
        <w:rPr>
          <w:rFonts w:hint="eastAsia"/>
          <w:sz w:val="24"/>
        </w:rPr>
        <w:t>。</w:t>
      </w:r>
      <w:r w:rsidR="005D7B01">
        <w:rPr>
          <w:rFonts w:hint="eastAsia"/>
          <w:sz w:val="24"/>
        </w:rPr>
        <w:t>获得</w:t>
      </w:r>
      <w:r w:rsidR="00AD7AA0">
        <w:rPr>
          <w:rFonts w:hint="eastAsia"/>
          <w:sz w:val="24"/>
        </w:rPr>
        <w:t>咨询师</w:t>
      </w:r>
      <w:r w:rsidR="00477951">
        <w:rPr>
          <w:rFonts w:hint="eastAsia"/>
          <w:sz w:val="24"/>
        </w:rPr>
        <w:t>的爱，可以给他提供</w:t>
      </w:r>
      <w:r w:rsidR="00C144DA">
        <w:rPr>
          <w:rFonts w:hint="eastAsia"/>
          <w:sz w:val="24"/>
        </w:rPr>
        <w:t>安全感，并</w:t>
      </w:r>
      <w:r w:rsidR="005D7B01">
        <w:rPr>
          <w:rFonts w:hint="eastAsia"/>
          <w:sz w:val="24"/>
        </w:rPr>
        <w:t>修复他破损的自尊。</w:t>
      </w:r>
    </w:p>
    <w:p w:rsidR="00AD7AA0" w:rsidRPr="007623FF" w:rsidRDefault="00AD7AA0" w:rsidP="00AD7AA0">
      <w:pPr>
        <w:ind w:firstLine="480"/>
        <w:rPr>
          <w:sz w:val="24"/>
        </w:rPr>
      </w:pPr>
      <w:r>
        <w:rPr>
          <w:rFonts w:hint="eastAsia"/>
          <w:sz w:val="24"/>
        </w:rPr>
        <w:t>因为</w:t>
      </w:r>
      <w:r w:rsidRPr="007623FF">
        <w:rPr>
          <w:rFonts w:hint="eastAsia"/>
          <w:sz w:val="24"/>
        </w:rPr>
        <w:t>如此无意识的动机，所以此种“爱”来的特别突然，</w:t>
      </w:r>
      <w:r w:rsidR="00C144DA">
        <w:rPr>
          <w:rFonts w:hint="eastAsia"/>
          <w:sz w:val="24"/>
        </w:rPr>
        <w:t>就好像一个转念或一夜之间就可以发生。</w:t>
      </w:r>
      <w:r w:rsidRPr="007623FF">
        <w:rPr>
          <w:rFonts w:hint="eastAsia"/>
          <w:sz w:val="24"/>
        </w:rPr>
        <w:t>让</w:t>
      </w:r>
      <w:r w:rsidR="00F510C4">
        <w:rPr>
          <w:rFonts w:hint="eastAsia"/>
          <w:sz w:val="24"/>
        </w:rPr>
        <w:t>人</w:t>
      </w:r>
      <w:r w:rsidR="00C144DA">
        <w:rPr>
          <w:rFonts w:hint="eastAsia"/>
          <w:sz w:val="24"/>
        </w:rPr>
        <w:t>感到奇怪的是，</w:t>
      </w:r>
      <w:r w:rsidRPr="007623FF">
        <w:rPr>
          <w:rFonts w:hint="eastAsia"/>
          <w:sz w:val="24"/>
        </w:rPr>
        <w:t>怎么没有过程，就变得如此强烈。就好像一个婴儿需要漫长的过程才可以学会走路，一粒种子也需要漫长的培育</w:t>
      </w:r>
      <w:r w:rsidR="00F510C4">
        <w:rPr>
          <w:rFonts w:hint="eastAsia"/>
          <w:sz w:val="24"/>
        </w:rPr>
        <w:t>才可以长成大树</w:t>
      </w:r>
      <w:r>
        <w:rPr>
          <w:rFonts w:hint="eastAsia"/>
          <w:sz w:val="24"/>
        </w:rPr>
        <w:t>，真正的爱情也需要时间的积淀才可以达到高峰。但他</w:t>
      </w:r>
      <w:r w:rsidRPr="007623FF">
        <w:rPr>
          <w:rFonts w:hint="eastAsia"/>
          <w:sz w:val="24"/>
        </w:rPr>
        <w:t>的“爱”如此突然，好像水还没有放到炉子上，就已经开始沸腾。有经验的咨询师仅凭这点就可以发现“爱”的可疑之处。</w:t>
      </w:r>
    </w:p>
    <w:p w:rsidR="00566D3C" w:rsidRDefault="00AD7AA0" w:rsidP="00AD7AA0">
      <w:pPr>
        <w:ind w:firstLine="480"/>
        <w:rPr>
          <w:sz w:val="24"/>
        </w:rPr>
      </w:pPr>
      <w:r w:rsidRPr="007623FF">
        <w:rPr>
          <w:rFonts w:hint="eastAsia"/>
          <w:sz w:val="24"/>
        </w:rPr>
        <w:t>仿佛一夜之间，他（她）爱上了咨询师，爱的无法自拔，爱的汹涌澎湃。如果咨询师也是一个自恋的人，</w:t>
      </w:r>
      <w:r w:rsidR="00863557">
        <w:rPr>
          <w:rFonts w:hint="eastAsia"/>
          <w:sz w:val="24"/>
        </w:rPr>
        <w:t>那么他可能会接受这澎湃的感情，或沉浸在对对方追求的喜悦之中，但易得的幸福无法持久，这点体会更多地是源自教训而非</w:t>
      </w:r>
      <w:r w:rsidR="00477951">
        <w:rPr>
          <w:rFonts w:hint="eastAsia"/>
          <w:sz w:val="24"/>
        </w:rPr>
        <w:t>道理</w:t>
      </w:r>
    </w:p>
    <w:p w:rsidR="00AD7AA0" w:rsidRPr="005F74D5" w:rsidRDefault="005F74D5" w:rsidP="00F510C4">
      <w:pPr>
        <w:ind w:firstLine="480"/>
        <w:rPr>
          <w:rFonts w:ascii="仿宋" w:eastAsia="仿宋" w:hAnsi="仿宋"/>
          <w:sz w:val="24"/>
        </w:rPr>
      </w:pPr>
      <w:r>
        <w:rPr>
          <w:rFonts w:hint="eastAsia"/>
          <w:sz w:val="24"/>
        </w:rPr>
        <w:t>一位来访者如此描述她移情时的状态：</w:t>
      </w:r>
      <w:r w:rsidR="00AD7AA0" w:rsidRPr="005F74D5">
        <w:rPr>
          <w:rFonts w:ascii="仿宋" w:eastAsia="仿宋" w:hAnsi="仿宋" w:hint="eastAsia"/>
          <w:sz w:val="24"/>
        </w:rPr>
        <w:t>“</w:t>
      </w:r>
      <w:r w:rsidR="00F510C4" w:rsidRPr="00F510C4">
        <w:rPr>
          <w:rFonts w:ascii="仿宋" w:eastAsia="仿宋" w:hAnsi="仿宋" w:hint="eastAsia"/>
          <w:sz w:val="24"/>
        </w:rPr>
        <w:t>我最害怕你问我的一句话就是：你喜欢我什么呢？ 我真的说不来啊</w:t>
      </w:r>
      <w:r w:rsidR="00F510C4">
        <w:rPr>
          <w:rFonts w:ascii="仿宋" w:eastAsia="仿宋" w:hAnsi="仿宋" w:hint="eastAsia"/>
          <w:sz w:val="24"/>
        </w:rPr>
        <w:t>。</w:t>
      </w:r>
      <w:r w:rsidR="00AD7AA0" w:rsidRPr="005F74D5">
        <w:rPr>
          <w:rFonts w:ascii="仿宋" w:eastAsia="仿宋" w:hAnsi="仿宋" w:hint="eastAsia"/>
          <w:sz w:val="24"/>
        </w:rPr>
        <w:t>我觉得我是完全沉浸在自己一个人的世界里，移情已经占据了我工作以外的几乎全部时间，我没办法集中精力做事情，总想着怎么去见你</w:t>
      </w:r>
      <w:r w:rsidR="00940A74">
        <w:rPr>
          <w:rFonts w:ascii="仿宋" w:eastAsia="仿宋" w:hAnsi="仿宋" w:hint="eastAsia"/>
          <w:sz w:val="24"/>
        </w:rPr>
        <w:t>，太想你，太思念</w:t>
      </w:r>
      <w:r w:rsidR="00AD7AA0" w:rsidRPr="005F74D5">
        <w:rPr>
          <w:rFonts w:ascii="仿宋" w:eastAsia="仿宋" w:hAnsi="仿宋" w:hint="eastAsia"/>
          <w:sz w:val="24"/>
        </w:rPr>
        <w:t>。</w:t>
      </w:r>
    </w:p>
    <w:p w:rsidR="00767420" w:rsidRDefault="00940A74" w:rsidP="00AD7AA0">
      <w:pPr>
        <w:ind w:firstLine="480"/>
        <w:rPr>
          <w:rFonts w:ascii="仿宋" w:eastAsia="仿宋" w:hAnsi="仿宋"/>
          <w:sz w:val="24"/>
        </w:rPr>
      </w:pPr>
      <w:r>
        <w:rPr>
          <w:rFonts w:ascii="仿宋" w:eastAsia="仿宋" w:hAnsi="仿宋" w:hint="eastAsia"/>
          <w:sz w:val="24"/>
        </w:rPr>
        <w:t xml:space="preserve"> </w:t>
      </w:r>
      <w:r w:rsidR="00AD7AA0" w:rsidRPr="005F74D5">
        <w:rPr>
          <w:rFonts w:ascii="仿宋" w:eastAsia="仿宋" w:hAnsi="仿宋" w:hint="eastAsia"/>
          <w:sz w:val="24"/>
        </w:rPr>
        <w:t>没心情上班，没心情做事情，唯一的心情就是想你，想你，思念，思念，然后我就想，就算我把自己家庭给破坏了，把你的家庭给破坏了，</w:t>
      </w:r>
      <w:r w:rsidR="005F74D5" w:rsidRPr="005F74D5">
        <w:rPr>
          <w:rFonts w:ascii="仿宋" w:eastAsia="仿宋" w:hAnsi="仿宋" w:hint="eastAsia"/>
          <w:sz w:val="24"/>
        </w:rPr>
        <w:t>我们在一起了，</w:t>
      </w:r>
      <w:r w:rsidR="005F74D5" w:rsidRPr="005F74D5">
        <w:rPr>
          <w:rFonts w:ascii="仿宋" w:eastAsia="仿宋" w:hAnsi="仿宋" w:hint="eastAsia"/>
          <w:sz w:val="24"/>
        </w:rPr>
        <w:lastRenderedPageBreak/>
        <w:t>那又能怎样，难道王子和公主就能幸福的生活在一起了。</w:t>
      </w:r>
    </w:p>
    <w:p w:rsidR="00AD7AA0" w:rsidRPr="005F74D5" w:rsidRDefault="00940A74" w:rsidP="00AD7AA0">
      <w:pPr>
        <w:ind w:firstLine="480"/>
        <w:rPr>
          <w:rFonts w:ascii="仿宋" w:eastAsia="仿宋" w:hAnsi="仿宋"/>
          <w:sz w:val="24"/>
        </w:rPr>
      </w:pPr>
      <w:r>
        <w:rPr>
          <w:rFonts w:ascii="仿宋" w:eastAsia="仿宋" w:hAnsi="仿宋" w:hint="eastAsia"/>
          <w:sz w:val="24"/>
        </w:rPr>
        <w:t>所以</w:t>
      </w:r>
      <w:r w:rsidR="00767420">
        <w:rPr>
          <w:rFonts w:ascii="仿宋" w:eastAsia="仿宋" w:hAnsi="仿宋" w:hint="eastAsia"/>
          <w:sz w:val="24"/>
        </w:rPr>
        <w:t>我</w:t>
      </w:r>
      <w:r>
        <w:rPr>
          <w:rFonts w:ascii="仿宋" w:eastAsia="仿宋" w:hAnsi="仿宋" w:hint="eastAsia"/>
          <w:sz w:val="24"/>
        </w:rPr>
        <w:t>就觉得</w:t>
      </w:r>
      <w:r w:rsidR="00767420">
        <w:rPr>
          <w:rFonts w:ascii="仿宋" w:eastAsia="仿宋" w:hAnsi="仿宋" w:hint="eastAsia"/>
          <w:sz w:val="24"/>
        </w:rPr>
        <w:t>自己</w:t>
      </w:r>
      <w:r>
        <w:rPr>
          <w:rFonts w:ascii="仿宋" w:eastAsia="仿宋" w:hAnsi="仿宋" w:hint="eastAsia"/>
          <w:sz w:val="24"/>
        </w:rPr>
        <w:t>好像失恋了。</w:t>
      </w:r>
      <w:r w:rsidR="00AD7AA0" w:rsidRPr="005F74D5">
        <w:rPr>
          <w:rFonts w:ascii="仿宋" w:eastAsia="仿宋" w:hAnsi="仿宋" w:hint="eastAsia"/>
          <w:sz w:val="24"/>
        </w:rPr>
        <w:t>以至于，下班总忘记打卡，各种各样的忘记，以至于不能好好做事情，魂不守舍。</w:t>
      </w:r>
    </w:p>
    <w:p w:rsidR="00AD7AA0" w:rsidRPr="005F74D5" w:rsidRDefault="00AD7AA0" w:rsidP="00AD7AA0">
      <w:pPr>
        <w:ind w:firstLine="480"/>
        <w:rPr>
          <w:rFonts w:ascii="仿宋" w:eastAsia="仿宋" w:hAnsi="仿宋"/>
          <w:sz w:val="24"/>
        </w:rPr>
      </w:pPr>
      <w:r w:rsidRPr="005F74D5">
        <w:rPr>
          <w:rFonts w:ascii="仿宋" w:eastAsia="仿宋" w:hAnsi="仿宋" w:hint="eastAsia"/>
          <w:sz w:val="24"/>
        </w:rPr>
        <w:t>你是我的咨询师，我应该是什么话都可以讲的，可是现在好像没把你当成老师，你是我喜欢的人，很多话没法说出口。</w:t>
      </w:r>
    </w:p>
    <w:p w:rsidR="00AD7AA0" w:rsidRPr="005F74D5" w:rsidRDefault="00767420" w:rsidP="00AD7AA0">
      <w:pPr>
        <w:ind w:firstLine="480"/>
        <w:rPr>
          <w:rFonts w:ascii="仿宋" w:eastAsia="仿宋" w:hAnsi="仿宋"/>
          <w:sz w:val="24"/>
        </w:rPr>
      </w:pPr>
      <w:r>
        <w:rPr>
          <w:rFonts w:ascii="仿宋" w:eastAsia="仿宋" w:hAnsi="仿宋" w:hint="eastAsia"/>
          <w:sz w:val="24"/>
        </w:rPr>
        <w:t>或许你又会说，为什么会想和我在一起，总是在探究</w:t>
      </w:r>
      <w:r w:rsidR="00477951">
        <w:rPr>
          <w:rFonts w:ascii="仿宋" w:eastAsia="仿宋" w:hAnsi="仿宋" w:hint="eastAsia"/>
          <w:sz w:val="24"/>
        </w:rPr>
        <w:t>所谓的喜欢</w:t>
      </w:r>
      <w:r w:rsidR="005F74D5" w:rsidRPr="005F74D5">
        <w:rPr>
          <w:rFonts w:ascii="仿宋" w:eastAsia="仿宋" w:hAnsi="仿宋" w:hint="eastAsia"/>
          <w:sz w:val="24"/>
        </w:rPr>
        <w:t>。</w:t>
      </w:r>
      <w:r w:rsidR="00AD7AA0" w:rsidRPr="005F74D5">
        <w:rPr>
          <w:rFonts w:ascii="仿宋" w:eastAsia="仿宋" w:hAnsi="仿宋" w:hint="eastAsia"/>
          <w:sz w:val="24"/>
        </w:rPr>
        <w:t>我说我想你了，我也希望你想我，也许</w:t>
      </w:r>
      <w:r w:rsidR="005F74D5" w:rsidRPr="005F74D5">
        <w:rPr>
          <w:rFonts w:ascii="仿宋" w:eastAsia="仿宋" w:hAnsi="仿宋" w:hint="eastAsia"/>
          <w:sz w:val="24"/>
        </w:rPr>
        <w:t>是这种希望让我不敢说。现在治疗变成了幌子</w:t>
      </w:r>
      <w:r w:rsidR="00AD7AA0" w:rsidRPr="005F74D5">
        <w:rPr>
          <w:rFonts w:ascii="仿宋" w:eastAsia="仿宋" w:hAnsi="仿宋" w:hint="eastAsia"/>
          <w:sz w:val="24"/>
        </w:rPr>
        <w:t>，让我有正当的理由见到你，见你变成主要的，治疗变成次要的了。</w:t>
      </w:r>
      <w:r w:rsidR="00477951">
        <w:rPr>
          <w:rFonts w:ascii="仿宋" w:eastAsia="仿宋" w:hAnsi="仿宋" w:hint="eastAsia"/>
          <w:sz w:val="24"/>
        </w:rPr>
        <w:t>”</w:t>
      </w:r>
    </w:p>
    <w:p w:rsidR="00AD7AA0" w:rsidRPr="00F62BA2" w:rsidRDefault="001F649D" w:rsidP="00AD7AA0">
      <w:pPr>
        <w:ind w:firstLine="480"/>
        <w:rPr>
          <w:sz w:val="24"/>
        </w:rPr>
      </w:pPr>
      <w:r>
        <w:rPr>
          <w:rFonts w:hint="eastAsia"/>
          <w:sz w:val="24"/>
        </w:rPr>
        <w:t>我是她的咨询师</w:t>
      </w:r>
      <w:r w:rsidR="00AD7AA0" w:rsidRPr="00F62BA2">
        <w:rPr>
          <w:rFonts w:hint="eastAsia"/>
          <w:sz w:val="24"/>
        </w:rPr>
        <w:t>，</w:t>
      </w:r>
      <w:r w:rsidR="005F74D5">
        <w:rPr>
          <w:rFonts w:hint="eastAsia"/>
          <w:sz w:val="24"/>
        </w:rPr>
        <w:t>她在对我毫无了解的情况下突然“爱”上我，我只是预感到其中隐藏了太多潜意识的需求。</w:t>
      </w:r>
    </w:p>
    <w:p w:rsidR="00AD7AA0" w:rsidRPr="00F62BA2" w:rsidRDefault="005F74D5" w:rsidP="001F649D">
      <w:pPr>
        <w:ind w:firstLine="480"/>
        <w:rPr>
          <w:sz w:val="24"/>
        </w:rPr>
      </w:pPr>
      <w:r>
        <w:rPr>
          <w:rFonts w:hint="eastAsia"/>
          <w:sz w:val="24"/>
        </w:rPr>
        <w:t>后来，从移情为起点，我们分析了从青春期到现在她</w:t>
      </w:r>
      <w:r w:rsidR="00AD7AA0" w:rsidRPr="00F62BA2">
        <w:rPr>
          <w:rFonts w:hint="eastAsia"/>
          <w:sz w:val="24"/>
        </w:rPr>
        <w:t>喜欢</w:t>
      </w:r>
      <w:r>
        <w:rPr>
          <w:rFonts w:hint="eastAsia"/>
          <w:sz w:val="24"/>
        </w:rPr>
        <w:t>过的人，</w:t>
      </w:r>
      <w:r w:rsidR="00AD7AA0" w:rsidRPr="00F62BA2">
        <w:rPr>
          <w:rFonts w:hint="eastAsia"/>
          <w:sz w:val="24"/>
        </w:rPr>
        <w:t>发现了一个共同的特点：优秀</w:t>
      </w:r>
      <w:r>
        <w:rPr>
          <w:rFonts w:hint="eastAsia"/>
          <w:sz w:val="24"/>
        </w:rPr>
        <w:t>。起码在那个特定的时代背景他是优秀的。青春期</w:t>
      </w:r>
      <w:r w:rsidR="00AD7AA0" w:rsidRPr="00F62BA2">
        <w:rPr>
          <w:rFonts w:hint="eastAsia"/>
          <w:sz w:val="24"/>
        </w:rPr>
        <w:t>她喜欢过一个人，</w:t>
      </w:r>
      <w:r w:rsidR="001F649D">
        <w:rPr>
          <w:rFonts w:hint="eastAsia"/>
          <w:sz w:val="24"/>
        </w:rPr>
        <w:t>因为所有人都说他好；上大学他喜欢过一个男孩，因为他在各种活动中表现的突出；工作后她爱上过一个人，因为那个人是研究生，而这正好弥补了她学历上的自卑</w:t>
      </w:r>
      <w:r w:rsidR="00C33177">
        <w:rPr>
          <w:rFonts w:hint="eastAsia"/>
          <w:sz w:val="24"/>
        </w:rPr>
        <w:t>。</w:t>
      </w:r>
      <w:r w:rsidR="00F510C4">
        <w:rPr>
          <w:rFonts w:hint="eastAsia"/>
          <w:sz w:val="24"/>
        </w:rPr>
        <w:t>在</w:t>
      </w:r>
      <w:r w:rsidR="00C33177">
        <w:rPr>
          <w:rFonts w:hint="eastAsia"/>
          <w:sz w:val="24"/>
        </w:rPr>
        <w:t>心理治疗后，她“爱”上了我——因为我是心理咨询师，懂得多，可以引领她，</w:t>
      </w:r>
      <w:r w:rsidR="00940A74">
        <w:rPr>
          <w:rFonts w:hint="eastAsia"/>
          <w:sz w:val="24"/>
        </w:rPr>
        <w:t>可以给她希望和光明</w:t>
      </w:r>
      <w:r w:rsidR="00AD7AA0" w:rsidRPr="00F62BA2">
        <w:rPr>
          <w:rFonts w:hint="eastAsia"/>
          <w:sz w:val="24"/>
        </w:rPr>
        <w:t>。</w:t>
      </w:r>
    </w:p>
    <w:p w:rsidR="00C33177" w:rsidRDefault="00AD7AA0" w:rsidP="00C33177">
      <w:pPr>
        <w:ind w:firstLine="480"/>
        <w:rPr>
          <w:sz w:val="24"/>
        </w:rPr>
      </w:pPr>
      <w:r w:rsidRPr="00F62BA2">
        <w:rPr>
          <w:rFonts w:hint="eastAsia"/>
          <w:sz w:val="24"/>
        </w:rPr>
        <w:t>细心一点就会发现，她喜欢过的异性从某种程度上来说都弥补了她的不足——文凭不高，找一个</w:t>
      </w:r>
      <w:r w:rsidR="00F510C4">
        <w:rPr>
          <w:rFonts w:hint="eastAsia"/>
          <w:sz w:val="24"/>
        </w:rPr>
        <w:t>文凭高的；</w:t>
      </w:r>
      <w:r w:rsidR="001F649D">
        <w:rPr>
          <w:rFonts w:hint="eastAsia"/>
          <w:sz w:val="24"/>
        </w:rPr>
        <w:t>敏感人际，找一个善于社交的；心态不好，找一个心理咨询师……</w:t>
      </w:r>
      <w:r w:rsidRPr="00F62BA2">
        <w:rPr>
          <w:rFonts w:hint="eastAsia"/>
          <w:sz w:val="24"/>
        </w:rPr>
        <w:t>“缺啥补啥”并不是爱，起码不是单纯的爱。</w:t>
      </w:r>
    </w:p>
    <w:p w:rsidR="00E55957" w:rsidRDefault="00940A74" w:rsidP="00767420">
      <w:pPr>
        <w:ind w:firstLine="480"/>
        <w:rPr>
          <w:sz w:val="24"/>
        </w:rPr>
      </w:pPr>
      <w:r>
        <w:rPr>
          <w:rFonts w:hint="eastAsia"/>
          <w:sz w:val="24"/>
        </w:rPr>
        <w:t>依赖、移情、迷恋，这些看起来是爱的东西散发着迷人的味道，让精神匮乏的人们相信这就是真爱。这也像极了在沙漠中行走的人，他宁</w:t>
      </w:r>
      <w:r w:rsidR="00767420">
        <w:rPr>
          <w:rFonts w:hint="eastAsia"/>
          <w:sz w:val="24"/>
        </w:rPr>
        <w:t>愿相信海市蜃楼真实存在</w:t>
      </w:r>
      <w:r>
        <w:rPr>
          <w:rFonts w:hint="eastAsia"/>
          <w:sz w:val="24"/>
        </w:rPr>
        <w:t>，</w:t>
      </w:r>
      <w:r w:rsidR="00477951">
        <w:rPr>
          <w:rFonts w:hint="eastAsia"/>
          <w:sz w:val="24"/>
        </w:rPr>
        <w:t>毕竟</w:t>
      </w:r>
      <w:r w:rsidR="00767420">
        <w:rPr>
          <w:rFonts w:hint="eastAsia"/>
          <w:sz w:val="24"/>
        </w:rPr>
        <w:t>这给了他继续走下去的希望</w:t>
      </w:r>
      <w:r>
        <w:rPr>
          <w:rFonts w:hint="eastAsia"/>
          <w:sz w:val="24"/>
        </w:rPr>
        <w:t>。所以，所谓爱情成了他们的精神食粮，就如同毒品般无法割舍。但只是沉浸，而不去分析最终只能成为“松子”似的人物——你爱的人，</w:t>
      </w:r>
      <w:r w:rsidR="00767420">
        <w:rPr>
          <w:rFonts w:hint="eastAsia"/>
          <w:sz w:val="24"/>
        </w:rPr>
        <w:t>终究</w:t>
      </w:r>
      <w:r>
        <w:rPr>
          <w:rFonts w:hint="eastAsia"/>
          <w:sz w:val="24"/>
        </w:rPr>
        <w:t>不</w:t>
      </w:r>
      <w:r w:rsidR="00C144DA">
        <w:rPr>
          <w:rFonts w:hint="eastAsia"/>
          <w:sz w:val="24"/>
        </w:rPr>
        <w:t>会爱你，并且也无法得到真正的救赎，只</w:t>
      </w:r>
      <w:r w:rsidR="00767420">
        <w:rPr>
          <w:rFonts w:hint="eastAsia"/>
          <w:sz w:val="24"/>
        </w:rPr>
        <w:t>是</w:t>
      </w:r>
      <w:r w:rsidR="008804B0">
        <w:rPr>
          <w:rFonts w:hint="eastAsia"/>
          <w:sz w:val="24"/>
        </w:rPr>
        <w:t>一种被拯救的幻觉</w:t>
      </w:r>
      <w:r w:rsidR="00767420">
        <w:rPr>
          <w:rFonts w:hint="eastAsia"/>
          <w:sz w:val="24"/>
        </w:rPr>
        <w:t>罢了</w:t>
      </w:r>
      <w:r w:rsidR="008804B0">
        <w:rPr>
          <w:rFonts w:hint="eastAsia"/>
          <w:sz w:val="24"/>
        </w:rPr>
        <w:t>。</w:t>
      </w:r>
    </w:p>
    <w:p w:rsidR="004F5576" w:rsidRDefault="00451138" w:rsidP="008804B0">
      <w:pPr>
        <w:ind w:firstLineChars="200" w:firstLine="480"/>
        <w:rPr>
          <w:rFonts w:asciiTheme="minorEastAsia" w:eastAsiaTheme="minorEastAsia" w:hAnsiTheme="minorEastAsia" w:cs="宋体"/>
          <w:kern w:val="0"/>
          <w:sz w:val="24"/>
        </w:rPr>
      </w:pPr>
      <w:r>
        <w:rPr>
          <w:rFonts w:ascii="宋体" w:hAnsi="宋体" w:cs="宋体" w:hint="eastAsia"/>
          <w:kern w:val="0"/>
          <w:sz w:val="24"/>
        </w:rPr>
        <w:t>闪闪发光的东西不一定是金子，轰轰烈烈的也不一定是爱情。虽然“爱情”看似是通往天堂的路，但如果它成了一种降低焦虑与无价值感的手段，就成了通向地狱之门。</w:t>
      </w:r>
      <w:r w:rsidR="00C144DA">
        <w:rPr>
          <w:rFonts w:ascii="宋体" w:hAnsi="宋体" w:cs="宋体" w:hint="eastAsia"/>
          <w:kern w:val="0"/>
          <w:sz w:val="24"/>
        </w:rPr>
        <w:t>这</w:t>
      </w:r>
      <w:r w:rsidR="00E55957">
        <w:rPr>
          <w:rFonts w:asciiTheme="minorEastAsia" w:eastAsiaTheme="minorEastAsia" w:hAnsiTheme="minorEastAsia" w:cs="宋体" w:hint="eastAsia"/>
          <w:kern w:val="0"/>
          <w:sz w:val="24"/>
        </w:rPr>
        <w:t>本来是拯救自己的努力，到头来却成了问题的一部分。</w:t>
      </w:r>
    </w:p>
    <w:p w:rsidR="00523EB0" w:rsidRPr="00714D9C" w:rsidRDefault="00523EB0" w:rsidP="00523EB0">
      <w:pPr>
        <w:ind w:firstLineChars="200" w:firstLine="480"/>
        <w:rPr>
          <w:rFonts w:ascii="宋体" w:hAnsi="宋体" w:cs="宋体"/>
          <w:kern w:val="0"/>
          <w:sz w:val="24"/>
        </w:rPr>
      </w:pPr>
      <w:r w:rsidRPr="00714D9C">
        <w:rPr>
          <w:rFonts w:ascii="宋体" w:hAnsi="宋体" w:cs="宋体" w:hint="eastAsia"/>
          <w:kern w:val="0"/>
          <w:sz w:val="24"/>
        </w:rPr>
        <w:t>既然如此，我们如何才能找到真爱？而不是所谓爱情。</w:t>
      </w:r>
    </w:p>
    <w:p w:rsidR="00356BA6" w:rsidRDefault="00523EB0" w:rsidP="00356BA6">
      <w:pPr>
        <w:ind w:firstLineChars="200" w:firstLine="480"/>
        <w:rPr>
          <w:rFonts w:ascii="宋体" w:hAnsi="宋体" w:cs="宋体"/>
          <w:kern w:val="0"/>
          <w:sz w:val="24"/>
        </w:rPr>
      </w:pPr>
      <w:r w:rsidRPr="00714D9C">
        <w:rPr>
          <w:rFonts w:ascii="宋体" w:hAnsi="宋体" w:cs="宋体" w:hint="eastAsia"/>
          <w:kern w:val="0"/>
          <w:sz w:val="24"/>
        </w:rPr>
        <w:t>一个关键词就是“自我”，一个没有自我的人，一个不爱自己的人，一个没有活出自我的人，如何能够学会爱别人？所以当我们一直被爱所伤，被爱所困的时候，</w:t>
      </w:r>
      <w:r w:rsidR="00863557">
        <w:rPr>
          <w:rFonts w:ascii="宋体" w:hAnsi="宋体" w:cs="宋体" w:hint="eastAsia"/>
          <w:kern w:val="0"/>
          <w:sz w:val="24"/>
        </w:rPr>
        <w:t>首先要搞清楚我们为何不爱自己，又是怎么把自己丢了。找到真爱的关键在</w:t>
      </w:r>
      <w:r w:rsidR="00AD7E5D">
        <w:rPr>
          <w:rFonts w:ascii="宋体" w:hAnsi="宋体" w:cs="宋体" w:hint="eastAsia"/>
          <w:kern w:val="0"/>
          <w:sz w:val="24"/>
        </w:rPr>
        <w:t>摆脱自恨，</w:t>
      </w:r>
      <w:r w:rsidR="00356BA6">
        <w:rPr>
          <w:rFonts w:ascii="宋体" w:hAnsi="宋体" w:cs="宋体" w:hint="eastAsia"/>
          <w:kern w:val="0"/>
          <w:sz w:val="24"/>
        </w:rPr>
        <w:t>直面恐惧</w:t>
      </w:r>
      <w:r w:rsidR="00AD7E5D">
        <w:rPr>
          <w:rFonts w:ascii="宋体" w:hAnsi="宋体" w:cs="宋体" w:hint="eastAsia"/>
          <w:kern w:val="0"/>
          <w:sz w:val="24"/>
        </w:rPr>
        <w:t>，并</w:t>
      </w:r>
      <w:r w:rsidR="00356BA6">
        <w:rPr>
          <w:rFonts w:ascii="宋体" w:hAnsi="宋体" w:cs="宋体" w:hint="eastAsia"/>
          <w:kern w:val="0"/>
          <w:sz w:val="24"/>
        </w:rPr>
        <w:t>找回你自己。</w:t>
      </w:r>
      <w:r w:rsidR="00AD7E5D">
        <w:rPr>
          <w:rFonts w:ascii="宋体" w:hAnsi="宋体" w:cs="宋体" w:hint="eastAsia"/>
          <w:kern w:val="0"/>
          <w:sz w:val="24"/>
        </w:rPr>
        <w:t>此时，你才会懂得爱，</w:t>
      </w:r>
      <w:r w:rsidR="00F97394">
        <w:rPr>
          <w:rFonts w:ascii="宋体" w:hAnsi="宋体" w:cs="宋体" w:hint="eastAsia"/>
          <w:kern w:val="0"/>
          <w:sz w:val="24"/>
        </w:rPr>
        <w:t>并能去爱人，而不是依赖别人，并</w:t>
      </w:r>
      <w:r w:rsidR="00356BA6">
        <w:rPr>
          <w:rFonts w:ascii="宋体" w:hAnsi="宋体" w:cs="宋体" w:hint="eastAsia"/>
          <w:kern w:val="0"/>
          <w:sz w:val="24"/>
        </w:rPr>
        <w:t>幻想被爱拯救。</w:t>
      </w:r>
    </w:p>
    <w:p w:rsidR="00AD7AA0" w:rsidRPr="00F97394" w:rsidRDefault="00AD7AA0" w:rsidP="00734D38">
      <w:pPr>
        <w:widowControl/>
        <w:jc w:val="left"/>
        <w:rPr>
          <w:rFonts w:ascii="宋体" w:hAnsi="宋体" w:cs="宋体"/>
          <w:kern w:val="0"/>
          <w:sz w:val="24"/>
        </w:rPr>
      </w:pPr>
    </w:p>
    <w:p w:rsidR="00356BA6" w:rsidRPr="00714D9C" w:rsidRDefault="00356BA6" w:rsidP="00734D38">
      <w:pPr>
        <w:widowControl/>
        <w:jc w:val="left"/>
        <w:rPr>
          <w:sz w:val="24"/>
        </w:rPr>
      </w:pPr>
    </w:p>
    <w:p w:rsidR="00AD7AA0" w:rsidRDefault="00D254D5" w:rsidP="00AD7AA0">
      <w:pPr>
        <w:ind w:firstLineChars="200" w:firstLine="480"/>
        <w:rPr>
          <w:rFonts w:ascii="宋体" w:hAnsi="宋体" w:cs="宋体"/>
          <w:b/>
          <w:kern w:val="0"/>
          <w:sz w:val="24"/>
        </w:rPr>
      </w:pPr>
      <w:r>
        <w:rPr>
          <w:rFonts w:ascii="宋体" w:hAnsi="宋体" w:cs="宋体" w:hint="eastAsia"/>
          <w:kern w:val="0"/>
          <w:sz w:val="24"/>
        </w:rPr>
        <w:t xml:space="preserve">               </w:t>
      </w:r>
      <w:r w:rsidR="007C5FD1">
        <w:rPr>
          <w:rFonts w:ascii="宋体" w:hAnsi="宋体" w:cs="宋体" w:hint="eastAsia"/>
          <w:kern w:val="0"/>
          <w:sz w:val="24"/>
        </w:rPr>
        <w:t>第十</w:t>
      </w:r>
      <w:r w:rsidR="00AD7AA0">
        <w:rPr>
          <w:rFonts w:ascii="宋体" w:hAnsi="宋体" w:cs="宋体" w:hint="eastAsia"/>
          <w:kern w:val="0"/>
          <w:sz w:val="24"/>
        </w:rPr>
        <w:t>章：</w:t>
      </w:r>
      <w:r w:rsidR="00AD7AA0">
        <w:rPr>
          <w:rFonts w:ascii="宋体" w:hAnsi="宋体" w:cs="宋体" w:hint="eastAsia"/>
          <w:b/>
          <w:kern w:val="0"/>
          <w:sz w:val="24"/>
        </w:rPr>
        <w:t xml:space="preserve">  迷失自我</w:t>
      </w:r>
    </w:p>
    <w:p w:rsidR="00AD7AA0" w:rsidRDefault="00AD7AA0" w:rsidP="00AD7AA0">
      <w:pPr>
        <w:ind w:firstLineChars="200" w:firstLine="482"/>
        <w:rPr>
          <w:rFonts w:ascii="宋体" w:hAnsi="宋体" w:cs="宋体"/>
          <w:b/>
          <w:kern w:val="0"/>
          <w:sz w:val="24"/>
        </w:rPr>
      </w:pP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“所谓真我，就是我们自己身上存在的，独特的，人格的中枢:是唯一能够且希望成长的部分,</w:t>
      </w:r>
      <w:r w:rsidR="00D254D5">
        <w:rPr>
          <w:rFonts w:ascii="宋体" w:hAnsi="宋体" w:cs="宋体" w:hint="eastAsia"/>
          <w:kern w:val="0"/>
          <w:sz w:val="24"/>
        </w:rPr>
        <w:t>是一种趋向于个人发展与成就的‘原始’</w:t>
      </w:r>
      <w:r w:rsidR="00DD378E">
        <w:rPr>
          <w:rFonts w:ascii="宋体" w:hAnsi="宋体" w:cs="宋体" w:hint="eastAsia"/>
          <w:kern w:val="0"/>
          <w:sz w:val="24"/>
        </w:rPr>
        <w:t>力</w:t>
      </w:r>
      <w:r>
        <w:rPr>
          <w:rFonts w:ascii="宋体" w:hAnsi="宋体" w:cs="宋体" w:hint="eastAsia"/>
          <w:kern w:val="0"/>
          <w:sz w:val="24"/>
        </w:rPr>
        <w:t>（就好像一粒种子，如果没有外界</w:t>
      </w:r>
      <w:r w:rsidR="00732B56">
        <w:rPr>
          <w:rFonts w:ascii="宋体" w:hAnsi="宋体" w:cs="宋体" w:hint="eastAsia"/>
          <w:kern w:val="0"/>
          <w:sz w:val="24"/>
        </w:rPr>
        <w:t>的干扰，他自</w:t>
      </w:r>
      <w:r w:rsidR="00D254D5">
        <w:rPr>
          <w:rFonts w:ascii="宋体" w:hAnsi="宋体" w:cs="宋体" w:hint="eastAsia"/>
          <w:kern w:val="0"/>
          <w:sz w:val="24"/>
        </w:rPr>
        <w:t>会长成一棵大树）。舍弃自我就如同出卖灵魂，这叫做‘</w:t>
      </w:r>
      <w:r>
        <w:rPr>
          <w:rFonts w:ascii="宋体" w:hAnsi="宋体" w:cs="宋体" w:hint="eastAsia"/>
          <w:kern w:val="0"/>
          <w:sz w:val="24"/>
        </w:rPr>
        <w:t>脱离自我</w:t>
      </w:r>
      <w:r w:rsidR="00D254D5">
        <w:rPr>
          <w:rFonts w:ascii="宋体" w:hAnsi="宋体" w:cs="宋体" w:hint="eastAsia"/>
          <w:kern w:val="0"/>
          <w:sz w:val="24"/>
        </w:rPr>
        <w:t>’</w:t>
      </w:r>
      <w:r>
        <w:rPr>
          <w:rFonts w:ascii="宋体" w:hAnsi="宋体" w:cs="宋体" w:hint="eastAsia"/>
          <w:kern w:val="0"/>
          <w:sz w:val="24"/>
        </w:rPr>
        <w:t>——神经症患者往往远离自己的情感、愿望、信仰及精力，丧失了主宰自己生活的感觉，丧失了自己是一个有机整体的感觉。</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丧失自我是一种绝望——对自我存在却又浑然不觉而感到的绝望，或不愿意</w:t>
      </w:r>
      <w:r>
        <w:rPr>
          <w:rFonts w:ascii="宋体" w:hAnsi="宋体" w:cs="宋体" w:hint="eastAsia"/>
          <w:kern w:val="0"/>
          <w:sz w:val="24"/>
        </w:rPr>
        <w:lastRenderedPageBreak/>
        <w:t>成为自己现在这个样子而感到失望，但它是一种既不喧嚷也不尖叫的失望。这些人继续生活着，就好像还与这个颇具生命力的中枢保持着紧密的接触，其实他不过就是一根路灯杆，上面盯着个脑袋。前来求医的病人都是述说头痛、性障碍</w:t>
      </w:r>
      <w:r w:rsidR="0044323F">
        <w:rPr>
          <w:rFonts w:ascii="宋体" w:hAnsi="宋体" w:cs="宋体" w:hint="eastAsia"/>
          <w:kern w:val="0"/>
          <w:sz w:val="24"/>
        </w:rPr>
        <w:t>、工作中的压抑或其它症状。通常，他</w:t>
      </w:r>
      <w:r w:rsidR="00D254D5">
        <w:rPr>
          <w:rFonts w:ascii="宋体" w:hAnsi="宋体" w:cs="宋体" w:hint="eastAsia"/>
          <w:kern w:val="0"/>
          <w:sz w:val="24"/>
        </w:rPr>
        <w:t>们并不没有意识到他已经与他的‘心’</w:t>
      </w:r>
      <w:r>
        <w:rPr>
          <w:rFonts w:ascii="宋体" w:hAnsi="宋体" w:cs="宋体" w:hint="eastAsia"/>
          <w:kern w:val="0"/>
          <w:sz w:val="24"/>
        </w:rPr>
        <w:t>失去了连接。”——卡伦.霍妮</w:t>
      </w:r>
    </w:p>
    <w:p w:rsidR="003C620C" w:rsidRDefault="00AD7AA0" w:rsidP="00AD7AA0">
      <w:pPr>
        <w:ind w:firstLineChars="200" w:firstLine="480"/>
        <w:rPr>
          <w:rFonts w:ascii="宋体" w:hAnsi="宋体" w:cs="宋体"/>
          <w:kern w:val="0"/>
          <w:sz w:val="24"/>
        </w:rPr>
      </w:pPr>
      <w:r>
        <w:rPr>
          <w:rFonts w:ascii="宋体" w:hAnsi="宋体" w:cs="宋体" w:hint="eastAsia"/>
          <w:kern w:val="0"/>
          <w:sz w:val="24"/>
        </w:rPr>
        <w:t>当一个</w:t>
      </w:r>
      <w:r w:rsidR="005D0657">
        <w:rPr>
          <w:rFonts w:ascii="宋体" w:hAnsi="宋体" w:cs="宋体" w:hint="eastAsia"/>
          <w:kern w:val="0"/>
          <w:sz w:val="24"/>
        </w:rPr>
        <w:t>人沉浸在理想化自我的幻想</w:t>
      </w:r>
      <w:r w:rsidR="00D254D5">
        <w:rPr>
          <w:rFonts w:ascii="宋体" w:hAnsi="宋体" w:cs="宋体" w:hint="eastAsia"/>
          <w:kern w:val="0"/>
          <w:sz w:val="24"/>
        </w:rPr>
        <w:t>；活在应该的束缚；</w:t>
      </w:r>
      <w:r w:rsidR="003C620C">
        <w:rPr>
          <w:rFonts w:ascii="宋体" w:hAnsi="宋体" w:cs="宋体" w:hint="eastAsia"/>
          <w:kern w:val="0"/>
          <w:sz w:val="24"/>
        </w:rPr>
        <w:t>活</w:t>
      </w:r>
      <w:r w:rsidR="00D254D5">
        <w:rPr>
          <w:rFonts w:ascii="宋体" w:hAnsi="宋体" w:cs="宋体" w:hint="eastAsia"/>
          <w:kern w:val="0"/>
          <w:sz w:val="24"/>
        </w:rPr>
        <w:t>在对荣誉、权利、地位、</w:t>
      </w:r>
      <w:r>
        <w:rPr>
          <w:rFonts w:ascii="宋体" w:hAnsi="宋体" w:cs="宋体" w:hint="eastAsia"/>
          <w:kern w:val="0"/>
          <w:sz w:val="24"/>
        </w:rPr>
        <w:t>爱的执着之中，他早就已经不</w:t>
      </w:r>
      <w:r w:rsidR="005D0657">
        <w:rPr>
          <w:rFonts w:ascii="宋体" w:hAnsi="宋体" w:cs="宋体" w:hint="eastAsia"/>
          <w:kern w:val="0"/>
          <w:sz w:val="24"/>
        </w:rPr>
        <w:t>再是真实与本来的他，或者说正是因为害怕成为他自己，所以他才幻想并逼迫自己成为</w:t>
      </w:r>
      <w:r w:rsidR="003C620C">
        <w:rPr>
          <w:rFonts w:ascii="宋体" w:hAnsi="宋体" w:cs="宋体" w:hint="eastAsia"/>
          <w:kern w:val="0"/>
          <w:sz w:val="24"/>
        </w:rPr>
        <w:t>一个他所不是的人。但与真我的脱离就等于他已经与自己的灵魂</w:t>
      </w:r>
      <w:r w:rsidR="00EC55CC">
        <w:rPr>
          <w:rFonts w:ascii="宋体" w:hAnsi="宋体" w:cs="宋体" w:hint="eastAsia"/>
          <w:kern w:val="0"/>
          <w:sz w:val="24"/>
        </w:rPr>
        <w:t>失去了联系</w:t>
      </w:r>
      <w:r>
        <w:rPr>
          <w:rFonts w:ascii="宋体" w:hAnsi="宋体" w:cs="宋体" w:hint="eastAsia"/>
          <w:kern w:val="0"/>
          <w:sz w:val="24"/>
        </w:rPr>
        <w:t>，一个没有灵魂</w:t>
      </w:r>
      <w:r w:rsidR="003C620C">
        <w:rPr>
          <w:rFonts w:ascii="宋体" w:hAnsi="宋体" w:cs="宋体" w:hint="eastAsia"/>
          <w:kern w:val="0"/>
          <w:sz w:val="24"/>
        </w:rPr>
        <w:t>的人和行尸走肉也没有太大的分别。当他受伤流血的时候会感觉到疼，被病症</w:t>
      </w:r>
      <w:r>
        <w:rPr>
          <w:rFonts w:ascii="宋体" w:hAnsi="宋体" w:cs="宋体" w:hint="eastAsia"/>
          <w:kern w:val="0"/>
          <w:sz w:val="24"/>
        </w:rPr>
        <w:t>所困的时候会感到痛苦，但对于和他</w:t>
      </w:r>
      <w:r w:rsidR="005D0657">
        <w:rPr>
          <w:rFonts w:ascii="宋体" w:hAnsi="宋体" w:cs="宋体" w:hint="eastAsia"/>
          <w:kern w:val="0"/>
          <w:sz w:val="24"/>
        </w:rPr>
        <w:t>自己</w:t>
      </w:r>
      <w:r>
        <w:rPr>
          <w:rFonts w:ascii="宋体" w:hAnsi="宋体" w:cs="宋体" w:hint="eastAsia"/>
          <w:kern w:val="0"/>
          <w:sz w:val="24"/>
        </w:rPr>
        <w:t>的灵魂失去了连接却感到麻木无觉。</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这就好像一个被鬼附</w:t>
      </w:r>
      <w:r w:rsidR="003C620C">
        <w:rPr>
          <w:rFonts w:ascii="宋体" w:hAnsi="宋体" w:cs="宋体" w:hint="eastAsia"/>
          <w:kern w:val="0"/>
          <w:sz w:val="24"/>
        </w:rPr>
        <w:t>身的人，他所做的一切不过是</w:t>
      </w:r>
      <w:r w:rsidR="00D254D5">
        <w:rPr>
          <w:rFonts w:ascii="宋体" w:hAnsi="宋体" w:cs="宋体" w:hint="eastAsia"/>
          <w:kern w:val="0"/>
          <w:sz w:val="24"/>
        </w:rPr>
        <w:t>“</w:t>
      </w:r>
      <w:r w:rsidR="003C620C">
        <w:rPr>
          <w:rFonts w:ascii="宋体" w:hAnsi="宋体" w:cs="宋体" w:hint="eastAsia"/>
          <w:kern w:val="0"/>
          <w:sz w:val="24"/>
        </w:rPr>
        <w:t>魔鬼</w:t>
      </w:r>
      <w:r w:rsidR="00D254D5">
        <w:rPr>
          <w:rFonts w:ascii="宋体" w:hAnsi="宋体" w:cs="宋体" w:hint="eastAsia"/>
          <w:kern w:val="0"/>
          <w:sz w:val="24"/>
        </w:rPr>
        <w:t>”</w:t>
      </w:r>
      <w:r w:rsidR="003C620C">
        <w:rPr>
          <w:rFonts w:ascii="宋体" w:hAnsi="宋体" w:cs="宋体" w:hint="eastAsia"/>
          <w:kern w:val="0"/>
          <w:sz w:val="24"/>
        </w:rPr>
        <w:t>的指使，他的</w:t>
      </w:r>
      <w:r w:rsidR="005D0657">
        <w:rPr>
          <w:rFonts w:ascii="宋体" w:hAnsi="宋体" w:cs="宋体" w:hint="eastAsia"/>
          <w:kern w:val="0"/>
          <w:sz w:val="24"/>
        </w:rPr>
        <w:t>真</w:t>
      </w:r>
      <w:r w:rsidR="003C620C">
        <w:rPr>
          <w:rFonts w:ascii="宋体" w:hAnsi="宋体" w:cs="宋体" w:hint="eastAsia"/>
          <w:kern w:val="0"/>
          <w:sz w:val="24"/>
        </w:rPr>
        <w:t>心早已经被屏蔽，他</w:t>
      </w:r>
      <w:r w:rsidR="0044323F">
        <w:rPr>
          <w:rFonts w:ascii="宋体" w:hAnsi="宋体" w:cs="宋体" w:hint="eastAsia"/>
          <w:kern w:val="0"/>
          <w:sz w:val="24"/>
        </w:rPr>
        <w:t>早就成了</w:t>
      </w:r>
      <w:r w:rsidR="00382A2E">
        <w:rPr>
          <w:rFonts w:ascii="宋体" w:hAnsi="宋体" w:cs="宋体" w:hint="eastAsia"/>
          <w:kern w:val="0"/>
          <w:sz w:val="24"/>
        </w:rPr>
        <w:t>一具</w:t>
      </w:r>
      <w:r w:rsidR="005D0657">
        <w:rPr>
          <w:rFonts w:ascii="宋体" w:hAnsi="宋体" w:cs="宋体" w:hint="eastAsia"/>
          <w:kern w:val="0"/>
          <w:sz w:val="24"/>
        </w:rPr>
        <w:t>僵尸</w:t>
      </w:r>
      <w:r>
        <w:rPr>
          <w:rFonts w:ascii="宋体" w:hAnsi="宋体" w:cs="宋体" w:hint="eastAsia"/>
          <w:kern w:val="0"/>
          <w:sz w:val="24"/>
        </w:rPr>
        <w:t>——就好像路灯杆上盯着个脑袋。他早就已经没有了自发的情感，发自真心的努力，对生活的热爱，他所做的一切都是被</w:t>
      </w:r>
      <w:r w:rsidR="003C620C">
        <w:rPr>
          <w:rFonts w:ascii="宋体" w:hAnsi="宋体" w:cs="宋体" w:hint="eastAsia"/>
          <w:kern w:val="0"/>
          <w:sz w:val="24"/>
        </w:rPr>
        <w:t>“应该”</w:t>
      </w:r>
      <w:r>
        <w:rPr>
          <w:rFonts w:ascii="宋体" w:hAnsi="宋体" w:cs="宋体" w:hint="eastAsia"/>
          <w:kern w:val="0"/>
          <w:sz w:val="24"/>
        </w:rPr>
        <w:t>驱使，而非自由意志。</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痛苦来自于两个维度，表层与深</w:t>
      </w:r>
      <w:r w:rsidR="005D0657">
        <w:rPr>
          <w:rFonts w:ascii="宋体" w:hAnsi="宋体" w:cs="宋体" w:hint="eastAsia"/>
          <w:kern w:val="0"/>
          <w:sz w:val="24"/>
        </w:rPr>
        <w:t>层——症状的痛苦</w:t>
      </w:r>
      <w:r w:rsidR="00382A2E">
        <w:rPr>
          <w:rFonts w:ascii="宋体" w:hAnsi="宋体" w:cs="宋体" w:hint="eastAsia"/>
          <w:kern w:val="0"/>
          <w:sz w:val="24"/>
        </w:rPr>
        <w:t>与害怕成为自己的痛苦。一个人最大的绝望</w:t>
      </w:r>
      <w:r w:rsidR="005D0657">
        <w:rPr>
          <w:rFonts w:ascii="宋体" w:hAnsi="宋体" w:cs="宋体" w:hint="eastAsia"/>
          <w:kern w:val="0"/>
          <w:sz w:val="24"/>
        </w:rPr>
        <w:t>在于他不敢成为他自己。但在没有意识到这一点之前，他只会关注表层</w:t>
      </w:r>
      <w:r>
        <w:rPr>
          <w:rFonts w:ascii="宋体" w:hAnsi="宋体" w:cs="宋体" w:hint="eastAsia"/>
          <w:kern w:val="0"/>
          <w:sz w:val="24"/>
        </w:rPr>
        <w:t>的痛苦——为了不能</w:t>
      </w:r>
      <w:r w:rsidR="00D254D5">
        <w:rPr>
          <w:rFonts w:ascii="宋体" w:hAnsi="宋体" w:cs="宋体" w:hint="eastAsia"/>
          <w:kern w:val="0"/>
          <w:sz w:val="24"/>
        </w:rPr>
        <w:t>满足理想化自我的幻想及各种应该而痛苦。他并没有</w:t>
      </w:r>
      <w:r w:rsidR="005D0657">
        <w:rPr>
          <w:rFonts w:ascii="宋体" w:hAnsi="宋体" w:cs="宋体" w:hint="eastAsia"/>
          <w:kern w:val="0"/>
          <w:sz w:val="24"/>
        </w:rPr>
        <w:t>觉察到自己</w:t>
      </w:r>
      <w:r w:rsidR="003C620C">
        <w:rPr>
          <w:rFonts w:ascii="宋体" w:hAnsi="宋体" w:cs="宋体" w:hint="eastAsia"/>
          <w:kern w:val="0"/>
          <w:sz w:val="24"/>
        </w:rPr>
        <w:t>的手脚</w:t>
      </w:r>
      <w:r w:rsidR="00EC55CC">
        <w:rPr>
          <w:rFonts w:ascii="宋体" w:hAnsi="宋体" w:cs="宋体" w:hint="eastAsia"/>
          <w:kern w:val="0"/>
          <w:sz w:val="24"/>
        </w:rPr>
        <w:t>被捆绑，</w:t>
      </w:r>
      <w:r w:rsidR="005D0657">
        <w:rPr>
          <w:rFonts w:ascii="宋体" w:hAnsi="宋体" w:cs="宋体" w:hint="eastAsia"/>
          <w:kern w:val="0"/>
          <w:sz w:val="24"/>
        </w:rPr>
        <w:t>真</w:t>
      </w:r>
      <w:r w:rsidR="00EC55CC">
        <w:rPr>
          <w:rFonts w:ascii="宋体" w:hAnsi="宋体" w:cs="宋体" w:hint="eastAsia"/>
          <w:kern w:val="0"/>
          <w:sz w:val="24"/>
        </w:rPr>
        <w:t>我被流放，</w:t>
      </w:r>
      <w:r>
        <w:rPr>
          <w:rFonts w:ascii="宋体" w:hAnsi="宋体" w:cs="宋体" w:hint="eastAsia"/>
          <w:kern w:val="0"/>
          <w:sz w:val="24"/>
        </w:rPr>
        <w:t>人生</w:t>
      </w:r>
      <w:r w:rsidR="005D0657">
        <w:rPr>
          <w:rFonts w:ascii="宋体" w:hAnsi="宋体" w:cs="宋体" w:hint="eastAsia"/>
          <w:kern w:val="0"/>
          <w:sz w:val="24"/>
        </w:rPr>
        <w:t>与灵魂早已经被扭曲</w:t>
      </w:r>
      <w:r>
        <w:rPr>
          <w:rFonts w:ascii="宋体" w:hAnsi="宋体" w:cs="宋体" w:hint="eastAsia"/>
          <w:kern w:val="0"/>
          <w:sz w:val="24"/>
        </w:rPr>
        <w:t>。</w:t>
      </w:r>
    </w:p>
    <w:p w:rsidR="00967530" w:rsidRDefault="00AD7AA0" w:rsidP="00AD7AA0">
      <w:pPr>
        <w:ind w:firstLineChars="200" w:firstLine="480"/>
        <w:rPr>
          <w:rFonts w:ascii="宋体" w:hAnsi="宋体" w:cs="宋体"/>
          <w:kern w:val="0"/>
          <w:sz w:val="24"/>
        </w:rPr>
      </w:pPr>
      <w:r>
        <w:rPr>
          <w:rFonts w:ascii="宋体" w:hAnsi="宋体" w:cs="宋体" w:hint="eastAsia"/>
          <w:kern w:val="0"/>
          <w:sz w:val="24"/>
        </w:rPr>
        <w:t>一些人</w:t>
      </w:r>
      <w:r w:rsidR="005D0657">
        <w:rPr>
          <w:rFonts w:ascii="宋体" w:hAnsi="宋体" w:cs="宋体" w:hint="eastAsia"/>
          <w:kern w:val="0"/>
          <w:sz w:val="24"/>
        </w:rPr>
        <w:t>来做治疗只是希望解决表层的痛苦，幻想去掉症状回到从前。因此，他对宣称可以快速有效去除症状的疗法</w:t>
      </w:r>
      <w:r>
        <w:rPr>
          <w:rFonts w:ascii="宋体" w:hAnsi="宋体" w:cs="宋体" w:hint="eastAsia"/>
          <w:kern w:val="0"/>
          <w:sz w:val="24"/>
        </w:rPr>
        <w:t>很着</w:t>
      </w:r>
      <w:r w:rsidR="00281917">
        <w:rPr>
          <w:rFonts w:ascii="宋体" w:hAnsi="宋体" w:cs="宋体" w:hint="eastAsia"/>
          <w:kern w:val="0"/>
          <w:sz w:val="24"/>
        </w:rPr>
        <w:t>迷，但</w:t>
      </w:r>
      <w:r w:rsidR="00EC55CC">
        <w:rPr>
          <w:rFonts w:ascii="宋体" w:hAnsi="宋体" w:cs="宋体" w:hint="eastAsia"/>
          <w:kern w:val="0"/>
          <w:sz w:val="24"/>
        </w:rPr>
        <w:t>就算症状减轻，他依然没有被治愈——</w:t>
      </w:r>
      <w:r w:rsidR="003C620C">
        <w:rPr>
          <w:rFonts w:ascii="宋体" w:hAnsi="宋体" w:cs="宋体" w:hint="eastAsia"/>
          <w:kern w:val="0"/>
          <w:sz w:val="24"/>
        </w:rPr>
        <w:t>他整个人依然被</w:t>
      </w:r>
      <w:r w:rsidR="00281917">
        <w:rPr>
          <w:rFonts w:ascii="宋体" w:hAnsi="宋体" w:cs="宋体" w:hint="eastAsia"/>
          <w:kern w:val="0"/>
          <w:sz w:val="24"/>
        </w:rPr>
        <w:t>“</w:t>
      </w:r>
      <w:r w:rsidR="003C620C">
        <w:rPr>
          <w:rFonts w:ascii="宋体" w:hAnsi="宋体" w:cs="宋体" w:hint="eastAsia"/>
          <w:kern w:val="0"/>
          <w:sz w:val="24"/>
        </w:rPr>
        <w:t>心魔</w:t>
      </w:r>
      <w:r w:rsidR="00281917">
        <w:rPr>
          <w:rFonts w:ascii="宋体" w:hAnsi="宋体" w:cs="宋体" w:hint="eastAsia"/>
          <w:kern w:val="0"/>
          <w:sz w:val="24"/>
        </w:rPr>
        <w:t>”</w:t>
      </w:r>
      <w:r w:rsidR="003C620C">
        <w:rPr>
          <w:rFonts w:ascii="宋体" w:hAnsi="宋体" w:cs="宋体" w:hint="eastAsia"/>
          <w:kern w:val="0"/>
          <w:sz w:val="24"/>
        </w:rPr>
        <w:t>所困，</w:t>
      </w:r>
      <w:r w:rsidR="00382A2E">
        <w:rPr>
          <w:rFonts w:ascii="宋体" w:hAnsi="宋体" w:cs="宋体" w:hint="eastAsia"/>
          <w:kern w:val="0"/>
          <w:sz w:val="24"/>
        </w:rPr>
        <w:t>他依然不是他自己。</w:t>
      </w:r>
    </w:p>
    <w:p w:rsidR="00AD7AA0" w:rsidRDefault="00382A2E" w:rsidP="00DF390F">
      <w:pPr>
        <w:ind w:firstLineChars="200" w:firstLine="480"/>
        <w:rPr>
          <w:rFonts w:ascii="宋体" w:hAnsi="宋体" w:cs="宋体"/>
          <w:kern w:val="0"/>
          <w:sz w:val="24"/>
        </w:rPr>
      </w:pPr>
      <w:r>
        <w:rPr>
          <w:rFonts w:ascii="宋体" w:hAnsi="宋体" w:cs="宋体" w:hint="eastAsia"/>
          <w:kern w:val="0"/>
          <w:sz w:val="24"/>
        </w:rPr>
        <w:t>任何事情都有</w:t>
      </w:r>
      <w:r w:rsidR="00281917">
        <w:rPr>
          <w:rFonts w:ascii="宋体" w:hAnsi="宋体" w:cs="宋体" w:hint="eastAsia"/>
          <w:kern w:val="0"/>
          <w:sz w:val="24"/>
        </w:rPr>
        <w:t>发生发展变化的过程，最后他会陷入到绝境</w:t>
      </w:r>
      <w:r>
        <w:rPr>
          <w:rFonts w:ascii="宋体" w:hAnsi="宋体" w:cs="宋体" w:hint="eastAsia"/>
          <w:kern w:val="0"/>
          <w:sz w:val="24"/>
        </w:rPr>
        <w:t>，其实说明他的人格</w:t>
      </w:r>
      <w:r w:rsidR="00DF390F">
        <w:rPr>
          <w:rFonts w:ascii="宋体" w:hAnsi="宋体" w:cs="宋体" w:hint="eastAsia"/>
          <w:kern w:val="0"/>
          <w:sz w:val="24"/>
        </w:rPr>
        <w:t>早已被扭曲，精力被极大地浪费，情感早已经被抽干</w:t>
      </w:r>
      <w:r>
        <w:rPr>
          <w:rFonts w:ascii="宋体" w:hAnsi="宋体" w:cs="宋体" w:hint="eastAsia"/>
          <w:kern w:val="0"/>
          <w:sz w:val="24"/>
        </w:rPr>
        <w:t>，他整个人早已经</w:t>
      </w:r>
      <w:r w:rsidR="00AD7AA0">
        <w:rPr>
          <w:rFonts w:ascii="宋体" w:hAnsi="宋体" w:cs="宋体" w:hint="eastAsia"/>
          <w:kern w:val="0"/>
          <w:sz w:val="24"/>
        </w:rPr>
        <w:t>不是一个有血有肉的人。症状</w:t>
      </w:r>
      <w:r w:rsidR="00281917">
        <w:rPr>
          <w:rFonts w:ascii="宋体" w:hAnsi="宋体" w:cs="宋体" w:hint="eastAsia"/>
          <w:kern w:val="0"/>
          <w:sz w:val="24"/>
        </w:rPr>
        <w:t>的出现仅仅是提示他之前活得有多么的病态。</w:t>
      </w:r>
      <w:r w:rsidR="00AD7AA0">
        <w:rPr>
          <w:rFonts w:ascii="宋体" w:hAnsi="宋体" w:cs="宋体" w:hint="eastAsia"/>
          <w:kern w:val="0"/>
          <w:sz w:val="24"/>
        </w:rPr>
        <w:t>如果没有症状他也不会幸福，</w:t>
      </w:r>
      <w:r w:rsidR="00281917">
        <w:rPr>
          <w:rFonts w:ascii="宋体" w:hAnsi="宋体" w:cs="宋体" w:hint="eastAsia"/>
          <w:kern w:val="0"/>
          <w:sz w:val="24"/>
        </w:rPr>
        <w:t>只是他没有觉察，</w:t>
      </w:r>
      <w:r w:rsidR="003309CA">
        <w:rPr>
          <w:rFonts w:ascii="宋体" w:hAnsi="宋体" w:cs="宋体" w:hint="eastAsia"/>
          <w:kern w:val="0"/>
          <w:sz w:val="24"/>
        </w:rPr>
        <w:t>他只是幻想症状的消除，然后</w:t>
      </w:r>
      <w:r w:rsidR="00C76169">
        <w:rPr>
          <w:rFonts w:ascii="宋体" w:hAnsi="宋体" w:cs="宋体" w:hint="eastAsia"/>
          <w:kern w:val="0"/>
          <w:sz w:val="24"/>
        </w:rPr>
        <w:t>便可以成为他想成为的人。</w:t>
      </w:r>
    </w:p>
    <w:p w:rsidR="00F9520E" w:rsidRPr="00F9520E" w:rsidRDefault="003309CA" w:rsidP="003309CA">
      <w:pPr>
        <w:ind w:firstLineChars="200" w:firstLine="480"/>
        <w:rPr>
          <w:rFonts w:ascii="宋体" w:hAnsi="宋体" w:cs="宋体"/>
          <w:kern w:val="0"/>
          <w:sz w:val="24"/>
        </w:rPr>
      </w:pPr>
      <w:r>
        <w:rPr>
          <w:rFonts w:ascii="宋体" w:hAnsi="宋体" w:cs="宋体" w:hint="eastAsia"/>
          <w:kern w:val="0"/>
          <w:sz w:val="24"/>
        </w:rPr>
        <w:t>心理问题的痛苦与绝望正是来自于我们内心深处的各种冲突，</w:t>
      </w:r>
      <w:r w:rsidR="00967530">
        <w:rPr>
          <w:rFonts w:ascii="宋体" w:hAnsi="宋体" w:cs="宋体" w:hint="eastAsia"/>
          <w:kern w:val="0"/>
          <w:sz w:val="24"/>
        </w:rPr>
        <w:t>其实最大的冲突</w:t>
      </w:r>
      <w:r>
        <w:rPr>
          <w:rFonts w:ascii="宋体" w:hAnsi="宋体" w:cs="宋体" w:hint="eastAsia"/>
          <w:kern w:val="0"/>
          <w:sz w:val="24"/>
        </w:rPr>
        <w:t>当属：</w:t>
      </w:r>
      <w:r w:rsidR="0044323F">
        <w:rPr>
          <w:rFonts w:ascii="宋体" w:hAnsi="宋体" w:cs="宋体" w:hint="eastAsia"/>
          <w:kern w:val="0"/>
          <w:sz w:val="24"/>
        </w:rPr>
        <w:t>接受</w:t>
      </w:r>
      <w:r w:rsidR="00967530">
        <w:rPr>
          <w:rFonts w:ascii="宋体" w:hAnsi="宋体" w:cs="宋体" w:hint="eastAsia"/>
          <w:kern w:val="0"/>
          <w:sz w:val="24"/>
        </w:rPr>
        <w:t>本来的自己还是成为理想中的自己的冲突</w:t>
      </w:r>
      <w:r w:rsidR="00AD7AA0">
        <w:rPr>
          <w:rFonts w:ascii="宋体" w:hAnsi="宋体" w:cs="宋体" w:hint="eastAsia"/>
          <w:kern w:val="0"/>
          <w:sz w:val="24"/>
        </w:rPr>
        <w:t>，或者说是做一个人还是成为一个神的冲突。如果他内心深处的冲突依然存在，仅仅是症状与</w:t>
      </w:r>
      <w:r w:rsidR="00967530">
        <w:rPr>
          <w:rFonts w:ascii="宋体" w:hAnsi="宋体" w:cs="宋体" w:hint="eastAsia"/>
          <w:kern w:val="0"/>
          <w:sz w:val="24"/>
        </w:rPr>
        <w:t>痛苦减轻，这只会减少</w:t>
      </w:r>
      <w:r w:rsidR="009F0847">
        <w:rPr>
          <w:rFonts w:ascii="宋体" w:hAnsi="宋体" w:cs="宋体" w:hint="eastAsia"/>
          <w:kern w:val="0"/>
          <w:sz w:val="24"/>
        </w:rPr>
        <w:t>他分析自己的兴趣，解救</w:t>
      </w:r>
      <w:r w:rsidR="00C76169">
        <w:rPr>
          <w:rFonts w:ascii="宋体" w:hAnsi="宋体" w:cs="宋体" w:hint="eastAsia"/>
          <w:kern w:val="0"/>
          <w:sz w:val="24"/>
        </w:rPr>
        <w:t>自我的动力，此种治愈，仅仅是一种“假治愈”的状态——他</w:t>
      </w:r>
      <w:r w:rsidR="00AD7AA0">
        <w:rPr>
          <w:rFonts w:ascii="宋体" w:hAnsi="宋体" w:cs="宋体" w:hint="eastAsia"/>
          <w:kern w:val="0"/>
          <w:sz w:val="24"/>
        </w:rPr>
        <w:t>通过成功、地位、权利</w:t>
      </w:r>
      <w:r w:rsidR="00C76169">
        <w:rPr>
          <w:rFonts w:ascii="宋体" w:hAnsi="宋体" w:cs="宋体" w:hint="eastAsia"/>
          <w:kern w:val="0"/>
          <w:sz w:val="24"/>
        </w:rPr>
        <w:t>、荣誉、他人的接纳、被爱甚至是性爱，来降低内心中的焦虑与冲突，</w:t>
      </w:r>
      <w:r w:rsidR="00AD7AA0">
        <w:rPr>
          <w:rFonts w:ascii="宋体" w:hAnsi="宋体" w:cs="宋体" w:hint="eastAsia"/>
          <w:kern w:val="0"/>
          <w:sz w:val="24"/>
        </w:rPr>
        <w:t>减轻</w:t>
      </w:r>
      <w:r w:rsidR="00C76169">
        <w:rPr>
          <w:rFonts w:ascii="宋体" w:hAnsi="宋体" w:cs="宋体" w:hint="eastAsia"/>
          <w:kern w:val="0"/>
          <w:sz w:val="24"/>
        </w:rPr>
        <w:t>了</w:t>
      </w:r>
      <w:r w:rsidR="00AD7AA0">
        <w:rPr>
          <w:rFonts w:ascii="宋体" w:hAnsi="宋体" w:cs="宋体" w:hint="eastAsia"/>
          <w:kern w:val="0"/>
          <w:sz w:val="24"/>
        </w:rPr>
        <w:t>内心中的自卑与无价值感。但此种平衡极其</w:t>
      </w:r>
      <w:r>
        <w:rPr>
          <w:rFonts w:ascii="宋体" w:hAnsi="宋体" w:cs="宋体" w:hint="eastAsia"/>
          <w:kern w:val="0"/>
          <w:sz w:val="24"/>
        </w:rPr>
        <w:t>脆弱，</w:t>
      </w:r>
      <w:r w:rsidR="00AD7AA0">
        <w:rPr>
          <w:rFonts w:ascii="宋体" w:hAnsi="宋体" w:cs="宋体" w:hint="eastAsia"/>
          <w:kern w:val="0"/>
          <w:sz w:val="24"/>
        </w:rPr>
        <w:t>容易被破坏，当他不能再维系成功与好人形象的时候，那么内心中被掩盖的冲突就会迸发出来再次将他撕裂。正如，一些人在四五十岁来</w:t>
      </w:r>
      <w:r w:rsidR="00967530">
        <w:rPr>
          <w:rFonts w:ascii="宋体" w:hAnsi="宋体" w:cs="宋体" w:hint="eastAsia"/>
          <w:kern w:val="0"/>
          <w:sz w:val="24"/>
        </w:rPr>
        <w:t>做治疗，之前他一直自我感觉良好，没有意识到自己内心中有什么</w:t>
      </w:r>
      <w:r w:rsidR="009F0847">
        <w:rPr>
          <w:rFonts w:ascii="宋体" w:hAnsi="宋体" w:cs="宋体" w:hint="eastAsia"/>
          <w:kern w:val="0"/>
          <w:sz w:val="24"/>
        </w:rPr>
        <w:t>问题</w:t>
      </w:r>
      <w:r w:rsidR="00C76169">
        <w:rPr>
          <w:rFonts w:ascii="宋体" w:hAnsi="宋体" w:cs="宋体" w:hint="eastAsia"/>
          <w:kern w:val="0"/>
          <w:sz w:val="24"/>
        </w:rPr>
        <w:t>，或有问题也都被他战胜了</w:t>
      </w:r>
      <w:r w:rsidR="009F0847">
        <w:rPr>
          <w:rFonts w:ascii="宋体" w:hAnsi="宋体" w:cs="宋体" w:hint="eastAsia"/>
          <w:kern w:val="0"/>
          <w:sz w:val="24"/>
        </w:rPr>
        <w:t>，但当他之前所维系的病态平衡</w:t>
      </w:r>
      <w:r w:rsidR="00AD7AA0">
        <w:rPr>
          <w:rFonts w:ascii="宋体" w:hAnsi="宋体" w:cs="宋体" w:hint="eastAsia"/>
          <w:kern w:val="0"/>
          <w:sz w:val="24"/>
        </w:rPr>
        <w:t>被打破之后，他整个人陷入到了极度的恐慌之中。这不是</w:t>
      </w:r>
      <w:r w:rsidR="009F0847">
        <w:rPr>
          <w:rFonts w:ascii="宋体" w:hAnsi="宋体" w:cs="宋体" w:hint="eastAsia"/>
          <w:kern w:val="0"/>
          <w:sz w:val="24"/>
        </w:rPr>
        <w:t>说前四五十年没有问题，而只是</w:t>
      </w:r>
      <w:r w:rsidR="00AD7AA0">
        <w:rPr>
          <w:rFonts w:ascii="宋体" w:hAnsi="宋体" w:cs="宋体" w:hint="eastAsia"/>
          <w:kern w:val="0"/>
          <w:sz w:val="24"/>
        </w:rPr>
        <w:t>他通过外在的“光环”来掩盖了内在冲突，获得一种表面</w:t>
      </w:r>
      <w:r w:rsidR="009F0847">
        <w:rPr>
          <w:rFonts w:ascii="宋体" w:hAnsi="宋体" w:cs="宋体" w:hint="eastAsia"/>
          <w:kern w:val="0"/>
          <w:sz w:val="24"/>
        </w:rPr>
        <w:t>的宁静</w:t>
      </w:r>
      <w:r w:rsidR="00967530">
        <w:rPr>
          <w:rFonts w:ascii="宋体" w:hAnsi="宋体" w:cs="宋体" w:hint="eastAsia"/>
          <w:kern w:val="0"/>
          <w:sz w:val="24"/>
        </w:rPr>
        <w:t>。</w:t>
      </w:r>
      <w:r w:rsidR="00AD7AA0">
        <w:rPr>
          <w:rFonts w:ascii="宋体" w:hAnsi="宋体" w:cs="宋体" w:hint="eastAsia"/>
          <w:kern w:val="0"/>
          <w:sz w:val="24"/>
        </w:rPr>
        <w:t>正如，任何谎言最终终将败露一样，</w:t>
      </w:r>
      <w:r w:rsidR="009F0847">
        <w:rPr>
          <w:rFonts w:ascii="宋体" w:hAnsi="宋体" w:cs="宋体" w:hint="eastAsia"/>
          <w:kern w:val="0"/>
          <w:sz w:val="24"/>
        </w:rPr>
        <w:t>他最后的爆发也是情理之中的事情</w:t>
      </w:r>
      <w:r w:rsidR="00AD7AA0">
        <w:rPr>
          <w:rFonts w:ascii="宋体" w:hAnsi="宋体" w:cs="宋体" w:hint="eastAsia"/>
          <w:kern w:val="0"/>
          <w:sz w:val="24"/>
        </w:rPr>
        <w:t>。</w:t>
      </w:r>
    </w:p>
    <w:p w:rsidR="00AD7AA0" w:rsidRDefault="00AD7AA0" w:rsidP="00AD7AA0">
      <w:pPr>
        <w:rPr>
          <w:rFonts w:ascii="宋体" w:hAnsi="宋体" w:cs="宋体"/>
          <w:kern w:val="0"/>
          <w:sz w:val="24"/>
        </w:rPr>
      </w:pPr>
      <w:r>
        <w:rPr>
          <w:rFonts w:ascii="宋体" w:hAnsi="宋体" w:cs="宋体" w:hint="eastAsia"/>
          <w:kern w:val="0"/>
          <w:sz w:val="24"/>
        </w:rPr>
        <w:t xml:space="preserve">    </w:t>
      </w:r>
      <w:r w:rsidR="003309CA">
        <w:rPr>
          <w:rFonts w:ascii="宋体" w:hAnsi="宋体" w:cs="宋体" w:hint="eastAsia"/>
          <w:kern w:val="0"/>
          <w:sz w:val="24"/>
        </w:rPr>
        <w:t>因此，一些治疗过极短时间，或</w:t>
      </w:r>
      <w:r>
        <w:rPr>
          <w:rFonts w:ascii="宋体" w:hAnsi="宋体" w:cs="宋体" w:hint="eastAsia"/>
          <w:kern w:val="0"/>
          <w:sz w:val="24"/>
        </w:rPr>
        <w:t>以为自己战胜了症状随即停止治疗的患者往往也很危险，毕竟心理问题的产生和治疗</w:t>
      </w:r>
      <w:r w:rsidR="00F9520E">
        <w:rPr>
          <w:rFonts w:ascii="宋体" w:hAnsi="宋体" w:cs="宋体" w:hint="eastAsia"/>
          <w:kern w:val="0"/>
          <w:sz w:val="24"/>
        </w:rPr>
        <w:t>都</w:t>
      </w:r>
      <w:r>
        <w:rPr>
          <w:rFonts w:ascii="宋体" w:hAnsi="宋体" w:cs="宋体" w:hint="eastAsia"/>
          <w:kern w:val="0"/>
          <w:sz w:val="24"/>
        </w:rPr>
        <w:t>是长期的，如果不能意识到自我的迷失，仅仅停留在症状的解决</w:t>
      </w:r>
      <w:r w:rsidR="00C76169">
        <w:rPr>
          <w:rFonts w:ascii="宋体" w:hAnsi="宋体" w:cs="宋体" w:hint="eastAsia"/>
          <w:kern w:val="0"/>
          <w:sz w:val="24"/>
        </w:rPr>
        <w:t>，这很可能是一种“假治愈”，而日后</w:t>
      </w:r>
      <w:r>
        <w:rPr>
          <w:rFonts w:ascii="宋体" w:hAnsi="宋体" w:cs="宋体" w:hint="eastAsia"/>
          <w:kern w:val="0"/>
          <w:sz w:val="24"/>
        </w:rPr>
        <w:t>他会陷入到比之前更强烈的恐慌之中。</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lastRenderedPageBreak/>
        <w:t>一些患者</w:t>
      </w:r>
      <w:r w:rsidR="00967530">
        <w:rPr>
          <w:rFonts w:ascii="宋体" w:hAnsi="宋体" w:cs="宋体" w:hint="eastAsia"/>
          <w:kern w:val="0"/>
          <w:sz w:val="24"/>
        </w:rPr>
        <w:t>也会</w:t>
      </w:r>
      <w:r>
        <w:rPr>
          <w:rFonts w:ascii="宋体" w:hAnsi="宋体" w:cs="宋体" w:hint="eastAsia"/>
          <w:kern w:val="0"/>
          <w:sz w:val="24"/>
        </w:rPr>
        <w:t>悔恨</w:t>
      </w:r>
      <w:r w:rsidR="00967530">
        <w:rPr>
          <w:rFonts w:ascii="宋体" w:hAnsi="宋体" w:cs="宋体" w:hint="eastAsia"/>
          <w:kern w:val="0"/>
          <w:sz w:val="24"/>
        </w:rPr>
        <w:t>自己</w:t>
      </w:r>
      <w:r>
        <w:rPr>
          <w:rFonts w:ascii="宋体" w:hAnsi="宋体" w:cs="宋体" w:hint="eastAsia"/>
          <w:kern w:val="0"/>
          <w:sz w:val="24"/>
        </w:rPr>
        <w:t>为何不早点治疗，比如</w:t>
      </w:r>
      <w:r w:rsidR="0081151C">
        <w:rPr>
          <w:rFonts w:ascii="宋体" w:hAnsi="宋体" w:cs="宋体" w:hint="eastAsia"/>
          <w:kern w:val="0"/>
          <w:sz w:val="24"/>
        </w:rPr>
        <w:t>，初中或高中</w:t>
      </w:r>
      <w:r w:rsidR="00967530">
        <w:rPr>
          <w:rFonts w:ascii="宋体" w:hAnsi="宋体" w:cs="宋体" w:hint="eastAsia"/>
          <w:kern w:val="0"/>
          <w:sz w:val="24"/>
        </w:rPr>
        <w:t>发病的初期。</w:t>
      </w:r>
      <w:r>
        <w:rPr>
          <w:rFonts w:ascii="宋体" w:hAnsi="宋体" w:cs="宋体" w:hint="eastAsia"/>
          <w:kern w:val="0"/>
          <w:sz w:val="24"/>
        </w:rPr>
        <w:t>其实年龄小或发病不久</w:t>
      </w:r>
      <w:r w:rsidR="003309CA">
        <w:rPr>
          <w:rFonts w:ascii="宋体" w:hAnsi="宋体" w:cs="宋体" w:hint="eastAsia"/>
          <w:kern w:val="0"/>
          <w:sz w:val="24"/>
        </w:rPr>
        <w:t>的患者并不容易治疗，毕竟此时他还存在诸多幻想，并</w:t>
      </w:r>
      <w:r w:rsidR="00261F62">
        <w:rPr>
          <w:rFonts w:ascii="宋体" w:hAnsi="宋体" w:cs="宋体" w:hint="eastAsia"/>
          <w:kern w:val="0"/>
          <w:sz w:val="24"/>
        </w:rPr>
        <w:t>把问题归结为外在</w:t>
      </w:r>
      <w:r>
        <w:rPr>
          <w:rFonts w:ascii="宋体" w:hAnsi="宋体" w:cs="宋体" w:hint="eastAsia"/>
          <w:kern w:val="0"/>
          <w:sz w:val="24"/>
        </w:rPr>
        <w:t>，而</w:t>
      </w:r>
      <w:r w:rsidR="003309CA">
        <w:rPr>
          <w:rFonts w:ascii="宋体" w:hAnsi="宋体" w:cs="宋体" w:hint="eastAsia"/>
          <w:kern w:val="0"/>
          <w:sz w:val="24"/>
        </w:rPr>
        <w:t>不是归咎于自己这个人，因此他</w:t>
      </w:r>
      <w:r w:rsidR="0081151C">
        <w:rPr>
          <w:rFonts w:ascii="宋体" w:hAnsi="宋体" w:cs="宋体" w:hint="eastAsia"/>
          <w:kern w:val="0"/>
          <w:sz w:val="24"/>
        </w:rPr>
        <w:t>缺乏自我探索</w:t>
      </w:r>
      <w:r w:rsidR="00967530">
        <w:rPr>
          <w:rFonts w:ascii="宋体" w:hAnsi="宋体" w:cs="宋体" w:hint="eastAsia"/>
          <w:kern w:val="0"/>
          <w:sz w:val="24"/>
        </w:rPr>
        <w:t>的耐心，只是急于解决表面的问题</w:t>
      </w:r>
      <w:r w:rsidR="003309CA">
        <w:rPr>
          <w:rFonts w:ascii="宋体" w:hAnsi="宋体" w:cs="宋体" w:hint="eastAsia"/>
          <w:kern w:val="0"/>
          <w:sz w:val="24"/>
        </w:rPr>
        <w:t>。</w:t>
      </w:r>
    </w:p>
    <w:p w:rsidR="00AD7AA0" w:rsidRDefault="003309CA" w:rsidP="00AD7AA0">
      <w:pPr>
        <w:ind w:firstLineChars="200" w:firstLine="480"/>
        <w:rPr>
          <w:rFonts w:ascii="宋体" w:hAnsi="宋体" w:cs="宋体"/>
          <w:kern w:val="0"/>
          <w:sz w:val="24"/>
        </w:rPr>
      </w:pPr>
      <w:r>
        <w:rPr>
          <w:rFonts w:ascii="宋体" w:hAnsi="宋体" w:cs="宋体" w:hint="eastAsia"/>
          <w:kern w:val="0"/>
          <w:sz w:val="24"/>
        </w:rPr>
        <w:t>当一个人没有醒悟到人格的扭曲</w:t>
      </w:r>
      <w:r w:rsidR="00AD7AA0">
        <w:rPr>
          <w:rFonts w:ascii="宋体" w:hAnsi="宋体" w:cs="宋体" w:hint="eastAsia"/>
          <w:kern w:val="0"/>
          <w:sz w:val="24"/>
        </w:rPr>
        <w:t>，只会</w:t>
      </w:r>
      <w:r w:rsidR="00382A2E">
        <w:rPr>
          <w:rFonts w:ascii="宋体" w:hAnsi="宋体" w:cs="宋体" w:hint="eastAsia"/>
          <w:kern w:val="0"/>
          <w:sz w:val="24"/>
        </w:rPr>
        <w:t>继续</w:t>
      </w:r>
      <w:r w:rsidR="00AD7AA0">
        <w:rPr>
          <w:rFonts w:ascii="宋体" w:hAnsi="宋体" w:cs="宋体" w:hint="eastAsia"/>
          <w:kern w:val="0"/>
          <w:sz w:val="24"/>
        </w:rPr>
        <w:t>沉浸在对荣誉的追求，对完美的执着，对爱的向往之中，而他整个</w:t>
      </w:r>
      <w:r w:rsidR="00261F62">
        <w:rPr>
          <w:rFonts w:ascii="宋体" w:hAnsi="宋体" w:cs="宋体" w:hint="eastAsia"/>
          <w:kern w:val="0"/>
          <w:sz w:val="24"/>
        </w:rPr>
        <w:t>人也将被“应该系统”所支配，毕竟只有这样才能继续他理想化自我的幻想</w:t>
      </w:r>
      <w:r w:rsidR="00C064B5">
        <w:rPr>
          <w:rFonts w:ascii="宋体" w:hAnsi="宋体" w:cs="宋体" w:hint="eastAsia"/>
          <w:kern w:val="0"/>
          <w:sz w:val="24"/>
        </w:rPr>
        <w:t>。</w:t>
      </w:r>
    </w:p>
    <w:p w:rsidR="00AD7AA0" w:rsidRDefault="005D2698" w:rsidP="005D2698">
      <w:pPr>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“患者决定将自己塑造成非自己原本形象的时候，他感觉，他认为应该去感觉的东</w:t>
      </w:r>
      <w:r w:rsidR="00874400">
        <w:rPr>
          <w:rFonts w:ascii="宋体" w:hAnsi="宋体" w:cs="宋体" w:hint="eastAsia"/>
          <w:kern w:val="0"/>
          <w:sz w:val="24"/>
        </w:rPr>
        <w:t>西；喜欢他应该去喜欢的东西；希望他应该去希望的东西。换句话说，‘应该’</w:t>
      </w:r>
      <w:r w:rsidR="00AD7AA0">
        <w:rPr>
          <w:rFonts w:ascii="宋体" w:hAnsi="宋体" w:cs="宋体" w:hint="eastAsia"/>
          <w:kern w:val="0"/>
          <w:sz w:val="24"/>
        </w:rPr>
        <w:t>的专横疯狂地驱使他去成为不同于他本人的人，去做他力所不及的事。而在他的想象中，他</w:t>
      </w:r>
      <w:r w:rsidR="00F00230">
        <w:rPr>
          <w:rFonts w:ascii="宋体" w:hAnsi="宋体" w:cs="宋体" w:hint="eastAsia"/>
          <w:kern w:val="0"/>
          <w:sz w:val="24"/>
        </w:rPr>
        <w:t>现在已大不相同了——真的是如此的不同以至于他的真我变得更为褪色与</w:t>
      </w:r>
      <w:r w:rsidR="00AD7AA0">
        <w:rPr>
          <w:rFonts w:ascii="宋体" w:hAnsi="宋体" w:cs="宋体" w:hint="eastAsia"/>
          <w:kern w:val="0"/>
          <w:sz w:val="24"/>
        </w:rPr>
        <w:t>苍白。他现在已经</w:t>
      </w:r>
      <w:r w:rsidR="00C064B5">
        <w:rPr>
          <w:rFonts w:ascii="宋体" w:hAnsi="宋体" w:cs="宋体" w:hint="eastAsia"/>
          <w:kern w:val="0"/>
          <w:sz w:val="24"/>
        </w:rPr>
        <w:t>对实际的自我感到可耻——对他的情感、机智和行为——因此他主动地把</w:t>
      </w:r>
      <w:r w:rsidR="00F00230">
        <w:rPr>
          <w:rFonts w:ascii="宋体" w:hAnsi="宋体" w:cs="宋体" w:hint="eastAsia"/>
          <w:kern w:val="0"/>
          <w:sz w:val="24"/>
        </w:rPr>
        <w:t>兴趣从自己身上撤下。‘成为自己’的想法甚至会变得可憎可怖。正像一位病人在想到：‘这就是我’</w:t>
      </w:r>
      <w:r w:rsidR="00AD7AA0">
        <w:rPr>
          <w:rFonts w:ascii="宋体" w:hAnsi="宋体" w:cs="宋体" w:hint="eastAsia"/>
          <w:kern w:val="0"/>
          <w:sz w:val="24"/>
        </w:rPr>
        <w:t>时就会感到恐惧。”——卡伦.霍妮</w:t>
      </w:r>
    </w:p>
    <w:p w:rsidR="00AD7AA0" w:rsidRDefault="00AD7AA0" w:rsidP="00F00230">
      <w:pPr>
        <w:ind w:firstLineChars="200" w:firstLine="480"/>
        <w:rPr>
          <w:rFonts w:ascii="宋体" w:hAnsi="宋体" w:cs="宋体"/>
          <w:kern w:val="0"/>
          <w:sz w:val="24"/>
        </w:rPr>
      </w:pPr>
      <w:r>
        <w:rPr>
          <w:rFonts w:ascii="宋体" w:hAnsi="宋体" w:cs="宋体" w:hint="eastAsia"/>
          <w:kern w:val="0"/>
          <w:sz w:val="24"/>
        </w:rPr>
        <w:t>一切都</w:t>
      </w:r>
      <w:r w:rsidR="00C064B5">
        <w:rPr>
          <w:rFonts w:ascii="宋体" w:hAnsi="宋体" w:cs="宋体" w:hint="eastAsia"/>
          <w:kern w:val="0"/>
          <w:sz w:val="24"/>
        </w:rPr>
        <w:t>是</w:t>
      </w:r>
      <w:r>
        <w:rPr>
          <w:rFonts w:ascii="宋体" w:hAnsi="宋体" w:cs="宋体" w:hint="eastAsia"/>
          <w:kern w:val="0"/>
          <w:sz w:val="24"/>
        </w:rPr>
        <w:t>被</w:t>
      </w:r>
      <w:r w:rsidR="00C064B5">
        <w:rPr>
          <w:rFonts w:ascii="宋体" w:hAnsi="宋体" w:cs="宋体" w:hint="eastAsia"/>
          <w:kern w:val="0"/>
          <w:sz w:val="24"/>
        </w:rPr>
        <w:t>“</w:t>
      </w:r>
      <w:r>
        <w:rPr>
          <w:rFonts w:ascii="宋体" w:hAnsi="宋体" w:cs="宋体" w:hint="eastAsia"/>
          <w:kern w:val="0"/>
          <w:sz w:val="24"/>
        </w:rPr>
        <w:t>应该</w:t>
      </w:r>
      <w:r w:rsidR="00C064B5">
        <w:rPr>
          <w:rFonts w:ascii="宋体" w:hAnsi="宋体" w:cs="宋体" w:hint="eastAsia"/>
          <w:kern w:val="0"/>
          <w:sz w:val="24"/>
        </w:rPr>
        <w:t>”</w:t>
      </w:r>
      <w:r w:rsidR="00F00230">
        <w:rPr>
          <w:rFonts w:ascii="宋体" w:hAnsi="宋体" w:cs="宋体" w:hint="eastAsia"/>
          <w:kern w:val="0"/>
          <w:sz w:val="24"/>
        </w:rPr>
        <w:t>操控、</w:t>
      </w:r>
      <w:r>
        <w:rPr>
          <w:rFonts w:ascii="宋体" w:hAnsi="宋体" w:cs="宋体" w:hint="eastAsia"/>
          <w:kern w:val="0"/>
          <w:sz w:val="24"/>
        </w:rPr>
        <w:t>左右，</w:t>
      </w:r>
      <w:r w:rsidR="0044323F">
        <w:rPr>
          <w:rFonts w:ascii="宋体" w:hAnsi="宋体" w:cs="宋体" w:hint="eastAsia"/>
          <w:kern w:val="0"/>
          <w:sz w:val="24"/>
        </w:rPr>
        <w:t>他</w:t>
      </w:r>
      <w:r>
        <w:rPr>
          <w:rFonts w:ascii="宋体" w:hAnsi="宋体" w:cs="宋体" w:hint="eastAsia"/>
          <w:kern w:val="0"/>
          <w:sz w:val="24"/>
        </w:rPr>
        <w:t>就好像一个被绳子牵扯的木偶。如果他的自负幻想是建立在圣洁的基础之上，他就会强迫自己远离一切会玷污他纯洁性的东西；如果他的完美自我是建</w:t>
      </w:r>
      <w:r w:rsidR="00F00230">
        <w:rPr>
          <w:rFonts w:ascii="宋体" w:hAnsi="宋体" w:cs="宋体" w:hint="eastAsia"/>
          <w:kern w:val="0"/>
          <w:sz w:val="24"/>
        </w:rPr>
        <w:t>立在善良基础之上，那么他就会对每个人都很好，绝无私心；如果他的高人一等的优越感是来自于在各个方面超越他人，那么他就会逼迫自己比别人更</w:t>
      </w:r>
      <w:r w:rsidR="003309CA">
        <w:rPr>
          <w:rFonts w:ascii="宋体" w:hAnsi="宋体" w:cs="宋体" w:hint="eastAsia"/>
          <w:kern w:val="0"/>
          <w:sz w:val="24"/>
        </w:rPr>
        <w:t>加努力，以避免失败和不如人的结果</w:t>
      </w:r>
      <w:r w:rsidR="00F00230">
        <w:rPr>
          <w:rFonts w:ascii="宋体" w:hAnsi="宋体" w:cs="宋体" w:hint="eastAsia"/>
          <w:kern w:val="0"/>
          <w:sz w:val="24"/>
        </w:rPr>
        <w:t>。</w:t>
      </w:r>
      <w:r>
        <w:rPr>
          <w:rFonts w:ascii="宋体" w:hAnsi="宋体" w:cs="宋体" w:hint="eastAsia"/>
          <w:kern w:val="0"/>
          <w:sz w:val="24"/>
        </w:rPr>
        <w:t>而此时，他内心中的想法和情感，已</w:t>
      </w:r>
      <w:r w:rsidR="00F00230">
        <w:rPr>
          <w:rFonts w:ascii="宋体" w:hAnsi="宋体" w:cs="宋体" w:hint="eastAsia"/>
          <w:kern w:val="0"/>
          <w:sz w:val="24"/>
        </w:rPr>
        <w:t>经变得越来越不重要，一切都是他应该怎样，他应该是一个怎样的人。</w:t>
      </w:r>
      <w:r>
        <w:rPr>
          <w:rFonts w:ascii="宋体" w:hAnsi="宋体" w:cs="宋体" w:hint="eastAsia"/>
          <w:kern w:val="0"/>
          <w:sz w:val="24"/>
        </w:rPr>
        <w:t>越是如此，他就越加不是本来的自己了。</w:t>
      </w:r>
    </w:p>
    <w:p w:rsidR="00424876" w:rsidRPr="00962D3E" w:rsidRDefault="00AD7AA0" w:rsidP="00874400">
      <w:pPr>
        <w:ind w:firstLineChars="200" w:firstLine="480"/>
        <w:rPr>
          <w:rFonts w:ascii="宋体" w:hAnsi="宋体" w:cs="宋体"/>
          <w:kern w:val="0"/>
          <w:sz w:val="24"/>
        </w:rPr>
      </w:pPr>
      <w:r>
        <w:rPr>
          <w:rFonts w:ascii="宋体" w:hAnsi="宋体" w:cs="宋体" w:hint="eastAsia"/>
          <w:kern w:val="0"/>
          <w:sz w:val="24"/>
        </w:rPr>
        <w:t>这一切的</w:t>
      </w:r>
      <w:r w:rsidR="00C064B5">
        <w:rPr>
          <w:rFonts w:ascii="宋体" w:hAnsi="宋体" w:cs="宋体" w:hint="eastAsia"/>
          <w:kern w:val="0"/>
          <w:sz w:val="24"/>
        </w:rPr>
        <w:t>“</w:t>
      </w:r>
      <w:r>
        <w:rPr>
          <w:rFonts w:ascii="宋体" w:hAnsi="宋体" w:cs="宋体" w:hint="eastAsia"/>
          <w:kern w:val="0"/>
          <w:sz w:val="24"/>
        </w:rPr>
        <w:t>应该</w:t>
      </w:r>
      <w:r w:rsidR="00C064B5">
        <w:rPr>
          <w:rFonts w:ascii="宋体" w:hAnsi="宋体" w:cs="宋体" w:hint="eastAsia"/>
          <w:kern w:val="0"/>
          <w:sz w:val="24"/>
        </w:rPr>
        <w:t>”</w:t>
      </w:r>
      <w:r>
        <w:rPr>
          <w:rFonts w:ascii="宋体" w:hAnsi="宋体" w:cs="宋体" w:hint="eastAsia"/>
          <w:kern w:val="0"/>
          <w:sz w:val="24"/>
        </w:rPr>
        <w:t>就好像是“金手铐”与“正义之剑</w:t>
      </w:r>
      <w:r w:rsidR="00C064B5">
        <w:rPr>
          <w:rFonts w:ascii="宋体" w:hAnsi="宋体" w:cs="宋体" w:hint="eastAsia"/>
          <w:kern w:val="0"/>
          <w:sz w:val="24"/>
        </w:rPr>
        <w:t>”</w:t>
      </w:r>
      <w:r w:rsidR="009F6BD3">
        <w:rPr>
          <w:rFonts w:ascii="宋体" w:hAnsi="宋体" w:cs="宋体" w:hint="eastAsia"/>
          <w:kern w:val="0"/>
          <w:sz w:val="24"/>
        </w:rPr>
        <w:t>。当一个人被一副“金手铐”</w:t>
      </w:r>
      <w:r>
        <w:rPr>
          <w:rFonts w:ascii="宋体" w:hAnsi="宋体" w:cs="宋体" w:hint="eastAsia"/>
          <w:kern w:val="0"/>
          <w:sz w:val="24"/>
        </w:rPr>
        <w:t>所捆绑、被“正义之剑”所恐吓，</w:t>
      </w:r>
      <w:r w:rsidR="00C064B5">
        <w:rPr>
          <w:rFonts w:ascii="宋体" w:hAnsi="宋体" w:cs="宋体" w:hint="eastAsia"/>
          <w:kern w:val="0"/>
          <w:sz w:val="24"/>
        </w:rPr>
        <w:t>他从来都没有敢于质疑，因为这一切是“纯金”的，是“正义”的，</w:t>
      </w:r>
      <w:r w:rsidR="00F00230">
        <w:rPr>
          <w:rFonts w:ascii="宋体" w:hAnsi="宋体" w:cs="宋体" w:hint="eastAsia"/>
          <w:kern w:val="0"/>
          <w:sz w:val="24"/>
        </w:rPr>
        <w:t>他</w:t>
      </w:r>
      <w:r>
        <w:rPr>
          <w:rFonts w:ascii="宋体" w:hAnsi="宋体" w:cs="宋体" w:hint="eastAsia"/>
          <w:kern w:val="0"/>
          <w:sz w:val="24"/>
        </w:rPr>
        <w:t>只会</w:t>
      </w:r>
      <w:r w:rsidR="00F00230">
        <w:rPr>
          <w:rFonts w:ascii="宋体" w:hAnsi="宋体" w:cs="宋体" w:hint="eastAsia"/>
          <w:kern w:val="0"/>
          <w:sz w:val="24"/>
        </w:rPr>
        <w:t>逼迫自己</w:t>
      </w:r>
      <w:r>
        <w:rPr>
          <w:rFonts w:ascii="宋体" w:hAnsi="宋体" w:cs="宋体" w:hint="eastAsia"/>
          <w:kern w:val="0"/>
          <w:sz w:val="24"/>
        </w:rPr>
        <w:t>，</w:t>
      </w:r>
      <w:r w:rsidR="007C04E9">
        <w:rPr>
          <w:rFonts w:ascii="宋体" w:hAnsi="宋体" w:cs="宋体" w:hint="eastAsia"/>
          <w:kern w:val="0"/>
          <w:sz w:val="24"/>
        </w:rPr>
        <w:t>而没有意识到这一切的应该才是问题的关键</w:t>
      </w:r>
      <w:r>
        <w:rPr>
          <w:rFonts w:ascii="宋体" w:hAnsi="宋体" w:cs="宋体" w:hint="eastAsia"/>
          <w:kern w:val="0"/>
          <w:sz w:val="24"/>
        </w:rPr>
        <w:t>。</w:t>
      </w:r>
      <w:r w:rsidR="003461BB">
        <w:rPr>
          <w:rFonts w:ascii="宋体" w:hAnsi="宋体" w:cs="宋体" w:hint="eastAsia"/>
          <w:kern w:val="0"/>
          <w:sz w:val="24"/>
        </w:rPr>
        <w:t>心病的可怕之处就在于，当我们被“心魔”所压迫</w:t>
      </w:r>
      <w:r w:rsidR="00962D3E" w:rsidRPr="00EA2B0A">
        <w:rPr>
          <w:rFonts w:ascii="宋体" w:hAnsi="宋体" w:cs="宋体" w:hint="eastAsia"/>
          <w:kern w:val="0"/>
          <w:sz w:val="24"/>
        </w:rPr>
        <w:t>的时候，却在为它歌功颂德，认为它</w:t>
      </w:r>
      <w:r w:rsidR="009F6BD3">
        <w:rPr>
          <w:rFonts w:ascii="宋体" w:hAnsi="宋体" w:cs="宋体" w:hint="eastAsia"/>
          <w:kern w:val="0"/>
          <w:sz w:val="24"/>
        </w:rPr>
        <w:t>所要求的是正</w:t>
      </w:r>
      <w:r w:rsidR="007C04E9">
        <w:rPr>
          <w:rFonts w:ascii="宋体" w:hAnsi="宋体" w:cs="宋体" w:hint="eastAsia"/>
          <w:kern w:val="0"/>
          <w:sz w:val="24"/>
        </w:rPr>
        <w:t>当的，它的存在就意味着自己有崇高理想和追求</w:t>
      </w:r>
      <w:r w:rsidR="00962D3E" w:rsidRPr="00EA2B0A">
        <w:rPr>
          <w:rFonts w:ascii="宋体" w:hAnsi="宋体" w:cs="宋体" w:hint="eastAsia"/>
          <w:kern w:val="0"/>
          <w:sz w:val="24"/>
        </w:rPr>
        <w:t>。</w:t>
      </w:r>
    </w:p>
    <w:p w:rsidR="00727737" w:rsidRPr="00727737" w:rsidRDefault="00874400" w:rsidP="00DA75C7">
      <w:pPr>
        <w:ind w:firstLineChars="200" w:firstLine="480"/>
        <w:rPr>
          <w:rFonts w:ascii="宋体" w:hAnsi="宋体" w:cs="宋体"/>
          <w:kern w:val="0"/>
          <w:sz w:val="24"/>
        </w:rPr>
      </w:pPr>
      <w:r>
        <w:rPr>
          <w:rFonts w:ascii="宋体" w:hAnsi="宋体" w:cs="宋体" w:hint="eastAsia"/>
          <w:kern w:val="0"/>
          <w:sz w:val="24"/>
        </w:rPr>
        <w:t>“我不是这样的人”</w:t>
      </w:r>
      <w:r w:rsidR="00AD7AA0">
        <w:rPr>
          <w:rFonts w:ascii="宋体" w:hAnsi="宋体" w:cs="宋体" w:hint="eastAsia"/>
          <w:kern w:val="0"/>
          <w:sz w:val="24"/>
        </w:rPr>
        <w:t>是我在治疗中</w:t>
      </w:r>
      <w:r w:rsidR="00C064B5">
        <w:rPr>
          <w:rFonts w:ascii="宋体" w:hAnsi="宋体" w:cs="宋体" w:hint="eastAsia"/>
          <w:kern w:val="0"/>
          <w:sz w:val="24"/>
        </w:rPr>
        <w:t>听到比较多的一句话，但听到这句话的时候我往往哭笑不得，</w:t>
      </w:r>
      <w:r w:rsidR="00727737">
        <w:rPr>
          <w:rFonts w:ascii="宋体" w:hAnsi="宋体" w:cs="宋体" w:hint="eastAsia"/>
          <w:kern w:val="0"/>
          <w:sz w:val="24"/>
        </w:rPr>
        <w:t>毕竟，他所否认的其实都是他自</w:t>
      </w:r>
      <w:r w:rsidR="00824FA3">
        <w:rPr>
          <w:rFonts w:ascii="宋体" w:hAnsi="宋体" w:cs="宋体" w:hint="eastAsia"/>
          <w:kern w:val="0"/>
          <w:sz w:val="24"/>
        </w:rPr>
        <w:t>己的一部分。比如，一些诸如强奸、杀人、乱伦、对佛祖不敬的的想法</w:t>
      </w:r>
      <w:r w:rsidR="00727737">
        <w:rPr>
          <w:rFonts w:ascii="宋体" w:hAnsi="宋体" w:cs="宋体" w:hint="eastAsia"/>
          <w:kern w:val="0"/>
          <w:sz w:val="24"/>
        </w:rPr>
        <w:t>会把他吓坏，他认为得这些</w:t>
      </w:r>
      <w:r w:rsidR="00382A2E">
        <w:rPr>
          <w:rFonts w:ascii="宋体" w:hAnsi="宋体" w:cs="宋体" w:hint="eastAsia"/>
          <w:kern w:val="0"/>
          <w:sz w:val="24"/>
        </w:rPr>
        <w:t>“</w:t>
      </w:r>
      <w:r w:rsidR="00727737">
        <w:rPr>
          <w:rFonts w:ascii="宋体" w:hAnsi="宋体" w:cs="宋体" w:hint="eastAsia"/>
          <w:kern w:val="0"/>
          <w:sz w:val="24"/>
        </w:rPr>
        <w:t>邪恶</w:t>
      </w:r>
      <w:r w:rsidR="00382A2E">
        <w:rPr>
          <w:rFonts w:ascii="宋体" w:hAnsi="宋体" w:cs="宋体" w:hint="eastAsia"/>
          <w:kern w:val="0"/>
          <w:sz w:val="24"/>
        </w:rPr>
        <w:t>”</w:t>
      </w:r>
      <w:r w:rsidR="00727737">
        <w:rPr>
          <w:rFonts w:ascii="宋体" w:hAnsi="宋体" w:cs="宋体" w:hint="eastAsia"/>
          <w:kern w:val="0"/>
          <w:sz w:val="24"/>
        </w:rPr>
        <w:t>的想法根本就不是他的，但不是他的又是谁的呢？他只不过一直把自己扮演成一个绝对正派的人，排</w:t>
      </w:r>
      <w:r w:rsidR="00824FA3">
        <w:rPr>
          <w:rFonts w:ascii="宋体" w:hAnsi="宋体" w:cs="宋体" w:hint="eastAsia"/>
          <w:kern w:val="0"/>
          <w:sz w:val="24"/>
        </w:rPr>
        <w:t>斥一切“恶”的想法或被别人误会的地方，但可悲的是，他越是排斥</w:t>
      </w:r>
      <w:r w:rsidR="00727737">
        <w:rPr>
          <w:rFonts w:ascii="宋体" w:hAnsi="宋体" w:cs="宋体" w:hint="eastAsia"/>
          <w:kern w:val="0"/>
          <w:sz w:val="24"/>
        </w:rPr>
        <w:t>，这些想法与症状只会更加泛滥无法控制。</w:t>
      </w:r>
    </w:p>
    <w:p w:rsidR="00727737" w:rsidRDefault="00727737" w:rsidP="00727737">
      <w:pPr>
        <w:ind w:firstLineChars="200" w:firstLine="480"/>
        <w:rPr>
          <w:rFonts w:ascii="宋体" w:hAnsi="宋体" w:cs="宋体"/>
          <w:kern w:val="0"/>
          <w:sz w:val="24"/>
        </w:rPr>
      </w:pPr>
      <w:r>
        <w:rPr>
          <w:rFonts w:ascii="宋体" w:hAnsi="宋体" w:cs="宋体" w:hint="eastAsia"/>
          <w:kern w:val="0"/>
          <w:sz w:val="24"/>
        </w:rPr>
        <w:t>当压抑了自己内心中真</w:t>
      </w:r>
      <w:r w:rsidR="00824FA3">
        <w:rPr>
          <w:rFonts w:ascii="宋体" w:hAnsi="宋体" w:cs="宋体" w:hint="eastAsia"/>
          <w:kern w:val="0"/>
          <w:sz w:val="24"/>
        </w:rPr>
        <w:t>实的想法和情感太久的时候，就</w:t>
      </w:r>
      <w:r>
        <w:rPr>
          <w:rFonts w:ascii="宋体" w:hAnsi="宋体" w:cs="宋体" w:hint="eastAsia"/>
          <w:kern w:val="0"/>
          <w:sz w:val="24"/>
        </w:rPr>
        <w:t>会通过梦来体现</w:t>
      </w:r>
      <w:r w:rsidR="00F768F8">
        <w:rPr>
          <w:rFonts w:ascii="宋体" w:hAnsi="宋体" w:cs="宋体" w:hint="eastAsia"/>
          <w:kern w:val="0"/>
          <w:sz w:val="24"/>
        </w:rPr>
        <w:t>出来，比如</w:t>
      </w:r>
      <w:r w:rsidR="009F6BD3">
        <w:rPr>
          <w:rFonts w:ascii="宋体" w:hAnsi="宋体" w:cs="宋体" w:hint="eastAsia"/>
          <w:kern w:val="0"/>
          <w:sz w:val="24"/>
        </w:rPr>
        <w:t>，</w:t>
      </w:r>
      <w:r w:rsidR="00F768F8">
        <w:rPr>
          <w:rFonts w:ascii="宋体" w:hAnsi="宋体" w:cs="宋体" w:hint="eastAsia"/>
          <w:kern w:val="0"/>
          <w:sz w:val="24"/>
        </w:rPr>
        <w:t>一位女性患者，经常会梦到一些自己爱慕的异性，并且会在梦中发生性关</w:t>
      </w:r>
      <w:r>
        <w:rPr>
          <w:rFonts w:ascii="宋体" w:hAnsi="宋体" w:cs="宋体" w:hint="eastAsia"/>
          <w:kern w:val="0"/>
          <w:sz w:val="24"/>
        </w:rPr>
        <w:t>系。</w:t>
      </w:r>
      <w:r w:rsidR="009F6BD3">
        <w:rPr>
          <w:rFonts w:ascii="宋体" w:hAnsi="宋体" w:cs="宋体" w:hint="eastAsia"/>
          <w:kern w:val="0"/>
          <w:sz w:val="24"/>
        </w:rPr>
        <w:t>当然这些在现实中是不会发生的，毕竟她是一个“纯洁”的人，因</w:t>
      </w:r>
      <w:r>
        <w:rPr>
          <w:rFonts w:ascii="宋体" w:hAnsi="宋体" w:cs="宋体" w:hint="eastAsia"/>
          <w:kern w:val="0"/>
          <w:sz w:val="24"/>
        </w:rPr>
        <w:t>此，她不敢做任何出格的事情。</w:t>
      </w:r>
    </w:p>
    <w:p w:rsidR="00AD7AA0" w:rsidRDefault="00727737" w:rsidP="00727737">
      <w:pPr>
        <w:ind w:firstLineChars="200" w:firstLine="480"/>
        <w:rPr>
          <w:rFonts w:ascii="宋体" w:hAnsi="宋体" w:cs="宋体"/>
          <w:kern w:val="0"/>
          <w:sz w:val="24"/>
        </w:rPr>
      </w:pPr>
      <w:r>
        <w:rPr>
          <w:rFonts w:ascii="宋体" w:hAnsi="宋体" w:cs="宋体" w:hint="eastAsia"/>
          <w:kern w:val="0"/>
          <w:sz w:val="24"/>
        </w:rPr>
        <w:t>控制，成了患者</w:t>
      </w:r>
      <w:r w:rsidR="00AD7AA0">
        <w:rPr>
          <w:rFonts w:ascii="宋体" w:hAnsi="宋体" w:cs="宋体" w:hint="eastAsia"/>
          <w:kern w:val="0"/>
          <w:sz w:val="24"/>
        </w:rPr>
        <w:t>人</w:t>
      </w:r>
      <w:r>
        <w:rPr>
          <w:rFonts w:ascii="宋体" w:hAnsi="宋体" w:cs="宋体" w:hint="eastAsia"/>
          <w:kern w:val="0"/>
          <w:sz w:val="24"/>
        </w:rPr>
        <w:t>生的常态。人生本来应该是自然而言的过程，但因为他害怕成为他自己，</w:t>
      </w:r>
      <w:r w:rsidR="00824FA3">
        <w:rPr>
          <w:rFonts w:ascii="宋体" w:hAnsi="宋体" w:cs="宋体" w:hint="eastAsia"/>
          <w:kern w:val="0"/>
          <w:sz w:val="24"/>
        </w:rPr>
        <w:t>所以他就要控制自己，就好像是一个妖怪变身成人之后，他</w:t>
      </w:r>
      <w:r w:rsidR="00AD7AA0">
        <w:rPr>
          <w:rFonts w:ascii="宋体" w:hAnsi="宋体" w:cs="宋体" w:hint="eastAsia"/>
          <w:kern w:val="0"/>
          <w:sz w:val="24"/>
        </w:rPr>
        <w:t>往往变得不够干净，有时“尾巴”会露出来，因此就要把这些没有变干净的东西藏好。而患者也是同样，</w:t>
      </w:r>
      <w:r w:rsidR="00A21232">
        <w:rPr>
          <w:rFonts w:ascii="宋体" w:hAnsi="宋体" w:cs="宋体" w:hint="eastAsia"/>
          <w:kern w:val="0"/>
          <w:sz w:val="24"/>
        </w:rPr>
        <w:t>他不过是很努力把自己变成一个他所不</w:t>
      </w:r>
      <w:r w:rsidR="00424876">
        <w:rPr>
          <w:rFonts w:ascii="宋体" w:hAnsi="宋体" w:cs="宋体" w:hint="eastAsia"/>
          <w:kern w:val="0"/>
          <w:sz w:val="24"/>
        </w:rPr>
        <w:t>是的人——一个更优秀，更受欢迎，更纯洁，更成功的人。但这不是他，</w:t>
      </w:r>
      <w:r w:rsidR="00A21232">
        <w:rPr>
          <w:rFonts w:ascii="宋体" w:hAnsi="宋体" w:cs="宋体" w:hint="eastAsia"/>
          <w:kern w:val="0"/>
          <w:sz w:val="24"/>
        </w:rPr>
        <w:t>就好像妖怪变身一般，一定会存有瑕疵，</w:t>
      </w:r>
      <w:r w:rsidR="00AD7AA0">
        <w:rPr>
          <w:rFonts w:ascii="宋体" w:hAnsi="宋体" w:cs="宋体" w:hint="eastAsia"/>
          <w:kern w:val="0"/>
          <w:sz w:val="24"/>
        </w:rPr>
        <w:t>当如此的瑕疵出来的时候他就会很恐慌，担心别人识破</w:t>
      </w:r>
      <w:r w:rsidR="00A21232">
        <w:rPr>
          <w:rFonts w:ascii="宋体" w:hAnsi="宋体" w:cs="宋体" w:hint="eastAsia"/>
          <w:kern w:val="0"/>
          <w:sz w:val="24"/>
        </w:rPr>
        <w:t>“</w:t>
      </w:r>
      <w:r w:rsidR="00AD7AA0">
        <w:rPr>
          <w:rFonts w:ascii="宋体" w:hAnsi="宋体" w:cs="宋体" w:hint="eastAsia"/>
          <w:kern w:val="0"/>
          <w:sz w:val="24"/>
        </w:rPr>
        <w:t>画皮</w:t>
      </w:r>
      <w:r w:rsidR="00A21232">
        <w:rPr>
          <w:rFonts w:ascii="宋体" w:hAnsi="宋体" w:cs="宋体" w:hint="eastAsia"/>
          <w:kern w:val="0"/>
          <w:sz w:val="24"/>
        </w:rPr>
        <w:t>”</w:t>
      </w:r>
      <w:r w:rsidR="00AD7AA0">
        <w:rPr>
          <w:rFonts w:ascii="宋体" w:hAnsi="宋体" w:cs="宋体" w:hint="eastAsia"/>
          <w:kern w:val="0"/>
          <w:sz w:val="24"/>
        </w:rPr>
        <w:t>背后的鬼脸与丑态，他自己也</w:t>
      </w:r>
      <w:r w:rsidR="00A21232">
        <w:rPr>
          <w:rFonts w:ascii="宋体" w:hAnsi="宋体" w:cs="宋体" w:hint="eastAsia"/>
          <w:kern w:val="0"/>
          <w:sz w:val="24"/>
        </w:rPr>
        <w:t>无法面对如此丑陋的自己</w:t>
      </w:r>
      <w:r w:rsidR="00824FA3">
        <w:rPr>
          <w:rFonts w:ascii="宋体" w:hAnsi="宋体" w:cs="宋体" w:hint="eastAsia"/>
          <w:kern w:val="0"/>
          <w:sz w:val="24"/>
        </w:rPr>
        <w:t>，</w:t>
      </w:r>
      <w:r w:rsidR="0044323F">
        <w:rPr>
          <w:rFonts w:ascii="宋体" w:hAnsi="宋体" w:cs="宋体" w:hint="eastAsia"/>
          <w:kern w:val="0"/>
          <w:sz w:val="24"/>
        </w:rPr>
        <w:t>或者说</w:t>
      </w:r>
      <w:r>
        <w:rPr>
          <w:rFonts w:ascii="宋体" w:hAnsi="宋体" w:cs="宋体" w:hint="eastAsia"/>
          <w:kern w:val="0"/>
          <w:sz w:val="24"/>
        </w:rPr>
        <w:t>他也早已经忘记了</w:t>
      </w:r>
      <w:r w:rsidR="00E20344">
        <w:rPr>
          <w:rFonts w:ascii="宋体" w:hAnsi="宋体" w:cs="宋体" w:hint="eastAsia"/>
          <w:kern w:val="0"/>
          <w:sz w:val="24"/>
        </w:rPr>
        <w:t>自己</w:t>
      </w:r>
      <w:r>
        <w:rPr>
          <w:rFonts w:ascii="宋体" w:hAnsi="宋体" w:cs="宋体" w:hint="eastAsia"/>
          <w:kern w:val="0"/>
          <w:sz w:val="24"/>
        </w:rPr>
        <w:lastRenderedPageBreak/>
        <w:t>本来的模样</w:t>
      </w:r>
      <w:r w:rsidR="00AD7AA0">
        <w:rPr>
          <w:rFonts w:ascii="宋体" w:hAnsi="宋体" w:cs="宋体" w:hint="eastAsia"/>
          <w:kern w:val="0"/>
          <w:sz w:val="24"/>
        </w:rPr>
        <w:t>。</w:t>
      </w:r>
    </w:p>
    <w:p w:rsidR="00424876" w:rsidRDefault="00AD7AA0" w:rsidP="00AD7AA0">
      <w:pPr>
        <w:ind w:firstLineChars="200" w:firstLine="480"/>
        <w:rPr>
          <w:rFonts w:ascii="宋体" w:hAnsi="宋体" w:cs="宋体"/>
          <w:kern w:val="0"/>
          <w:sz w:val="24"/>
        </w:rPr>
      </w:pPr>
      <w:r>
        <w:rPr>
          <w:rFonts w:ascii="宋体" w:hAnsi="宋体" w:cs="宋体" w:hint="eastAsia"/>
          <w:kern w:val="0"/>
          <w:sz w:val="24"/>
        </w:rPr>
        <w:t>人和妖的比喻很是恰当。他想成为的自己被他</w:t>
      </w:r>
      <w:r w:rsidR="00A21232">
        <w:rPr>
          <w:rFonts w:ascii="宋体" w:hAnsi="宋体" w:cs="宋体" w:hint="eastAsia"/>
          <w:kern w:val="0"/>
          <w:sz w:val="24"/>
        </w:rPr>
        <w:t>看作是人，而他不想承认的自己被他看作是妖。想必，症状的出现，就好像“</w:t>
      </w:r>
      <w:r>
        <w:rPr>
          <w:rFonts w:ascii="宋体" w:hAnsi="宋体" w:cs="宋体" w:hint="eastAsia"/>
          <w:kern w:val="0"/>
          <w:sz w:val="24"/>
        </w:rPr>
        <w:t>妖</w:t>
      </w:r>
      <w:r w:rsidR="00A21232">
        <w:rPr>
          <w:rFonts w:ascii="宋体" w:hAnsi="宋体" w:cs="宋体" w:hint="eastAsia"/>
          <w:kern w:val="0"/>
          <w:sz w:val="24"/>
        </w:rPr>
        <w:t>”在人群中露出真容时候的恐慌吧</w:t>
      </w:r>
      <w:r>
        <w:rPr>
          <w:rFonts w:ascii="宋体" w:hAnsi="宋体" w:cs="宋体" w:hint="eastAsia"/>
          <w:kern w:val="0"/>
          <w:sz w:val="24"/>
        </w:rPr>
        <w:t>。</w:t>
      </w:r>
    </w:p>
    <w:p w:rsidR="00E12213" w:rsidRDefault="00A21232" w:rsidP="00AD7AA0">
      <w:pPr>
        <w:ind w:firstLineChars="200" w:firstLine="480"/>
        <w:rPr>
          <w:rFonts w:ascii="宋体" w:hAnsi="宋体" w:cs="宋体"/>
          <w:kern w:val="0"/>
          <w:sz w:val="24"/>
        </w:rPr>
      </w:pPr>
      <w:r>
        <w:rPr>
          <w:rFonts w:ascii="宋体" w:hAnsi="宋体" w:cs="宋体" w:hint="eastAsia"/>
          <w:kern w:val="0"/>
          <w:sz w:val="24"/>
        </w:rPr>
        <w:t>我经常和患者谈到“</w:t>
      </w:r>
      <w:r w:rsidR="00382A2E">
        <w:rPr>
          <w:rFonts w:ascii="宋体" w:hAnsi="宋体" w:cs="宋体" w:hint="eastAsia"/>
          <w:kern w:val="0"/>
          <w:sz w:val="24"/>
        </w:rPr>
        <w:t>123”与“</w:t>
      </w:r>
      <w:r>
        <w:rPr>
          <w:rFonts w:ascii="宋体" w:hAnsi="宋体" w:cs="宋体" w:hint="eastAsia"/>
          <w:kern w:val="0"/>
          <w:sz w:val="24"/>
        </w:rPr>
        <w:t>789”的比喻。一些患者担心自己变疯，担心自己杀人，担心自己的余光和脸红被别人误以为是猥琐的人，担心自己的眼神会看异性的敏感部位，担心自己</w:t>
      </w:r>
      <w:r w:rsidR="005F1CB3">
        <w:rPr>
          <w:rFonts w:ascii="宋体" w:hAnsi="宋体" w:cs="宋体" w:hint="eastAsia"/>
          <w:kern w:val="0"/>
          <w:sz w:val="24"/>
        </w:rPr>
        <w:t>会控制不住自己打人，骂人一类。这些不可能发生，或发生可能性极小的事情姑且认为是“789</w:t>
      </w:r>
      <w:r w:rsidR="00B819E1">
        <w:rPr>
          <w:rFonts w:ascii="宋体" w:hAnsi="宋体" w:cs="宋体" w:hint="eastAsia"/>
          <w:kern w:val="0"/>
          <w:sz w:val="24"/>
        </w:rPr>
        <w:t>”。</w:t>
      </w:r>
      <w:r w:rsidR="005F1CB3">
        <w:rPr>
          <w:rFonts w:ascii="宋体" w:hAnsi="宋体" w:cs="宋体" w:hint="eastAsia"/>
          <w:kern w:val="0"/>
          <w:sz w:val="24"/>
        </w:rPr>
        <w:t>因</w:t>
      </w:r>
      <w:r w:rsidR="00E12213">
        <w:rPr>
          <w:rFonts w:ascii="宋体" w:hAnsi="宋体" w:cs="宋体" w:hint="eastAsia"/>
          <w:kern w:val="0"/>
          <w:sz w:val="24"/>
        </w:rPr>
        <w:t>为他无法控制，又不能放弃控制，无法面对后果，结果产生了心理冲突。</w:t>
      </w:r>
      <w:r w:rsidR="0044323F">
        <w:rPr>
          <w:rFonts w:ascii="宋体" w:hAnsi="宋体" w:cs="宋体" w:hint="eastAsia"/>
          <w:kern w:val="0"/>
          <w:sz w:val="24"/>
        </w:rPr>
        <w:t>来做治疗也是让咨询师给他提供高明的“方法</w:t>
      </w:r>
      <w:r w:rsidR="005F1CB3">
        <w:rPr>
          <w:rFonts w:ascii="宋体" w:hAnsi="宋体" w:cs="宋体" w:hint="eastAsia"/>
          <w:kern w:val="0"/>
          <w:sz w:val="24"/>
        </w:rPr>
        <w:t>”可以更好地控制他自己。</w:t>
      </w:r>
    </w:p>
    <w:p w:rsidR="00F768F8" w:rsidRDefault="00B819E1" w:rsidP="00AD7AA0">
      <w:pPr>
        <w:ind w:firstLineChars="200" w:firstLine="480"/>
        <w:rPr>
          <w:rFonts w:ascii="宋体" w:hAnsi="宋体" w:cs="宋体"/>
          <w:kern w:val="0"/>
          <w:sz w:val="24"/>
        </w:rPr>
      </w:pPr>
      <w:r>
        <w:rPr>
          <w:rFonts w:ascii="宋体" w:hAnsi="宋体" w:cs="宋体" w:hint="eastAsia"/>
          <w:kern w:val="0"/>
          <w:sz w:val="24"/>
        </w:rPr>
        <w:t>但他为何会为了这种发生概率极小</w:t>
      </w:r>
      <w:r w:rsidR="00E12213">
        <w:rPr>
          <w:rFonts w:ascii="宋体" w:hAnsi="宋体" w:cs="宋体" w:hint="eastAsia"/>
          <w:kern w:val="0"/>
          <w:sz w:val="24"/>
        </w:rPr>
        <w:t>的事情而担忧呢？</w:t>
      </w:r>
      <w:r w:rsidR="005F1CB3">
        <w:rPr>
          <w:rFonts w:ascii="宋体" w:hAnsi="宋体" w:cs="宋体" w:hint="eastAsia"/>
          <w:kern w:val="0"/>
          <w:sz w:val="24"/>
        </w:rPr>
        <w:t>这就涉及到“123”的概念，123比喻的是生活中经常发生的，</w:t>
      </w:r>
      <w:r>
        <w:rPr>
          <w:rFonts w:ascii="宋体" w:hAnsi="宋体" w:cs="宋体" w:hint="eastAsia"/>
          <w:kern w:val="0"/>
          <w:sz w:val="24"/>
        </w:rPr>
        <w:t>他可以控制，可以压抑，可以扭曲的事情。</w:t>
      </w:r>
      <w:r w:rsidR="00750E36">
        <w:rPr>
          <w:rFonts w:ascii="宋体" w:hAnsi="宋体" w:cs="宋体" w:hint="eastAsia"/>
          <w:kern w:val="0"/>
          <w:sz w:val="24"/>
        </w:rPr>
        <w:t>比如，一个事情他</w:t>
      </w:r>
      <w:r w:rsidR="00E12213">
        <w:rPr>
          <w:rFonts w:ascii="宋体" w:hAnsi="宋体" w:cs="宋体" w:hint="eastAsia"/>
          <w:kern w:val="0"/>
          <w:sz w:val="24"/>
        </w:rPr>
        <w:t>不“应该”做，那么他可以控制自己不</w:t>
      </w:r>
      <w:r w:rsidR="00750E36">
        <w:rPr>
          <w:rFonts w:ascii="宋体" w:hAnsi="宋体" w:cs="宋体" w:hint="eastAsia"/>
          <w:kern w:val="0"/>
          <w:sz w:val="24"/>
        </w:rPr>
        <w:t>做；一个人他不喜欢，他也可以装的喜欢；一件事可能会做不好，</w:t>
      </w:r>
      <w:r w:rsidR="00E12213">
        <w:rPr>
          <w:rFonts w:ascii="宋体" w:hAnsi="宋体" w:cs="宋体" w:hint="eastAsia"/>
          <w:kern w:val="0"/>
          <w:sz w:val="24"/>
        </w:rPr>
        <w:t>他可以逃避不做；</w:t>
      </w:r>
      <w:r w:rsidR="00750E36">
        <w:rPr>
          <w:rFonts w:ascii="宋体" w:hAnsi="宋体" w:cs="宋体" w:hint="eastAsia"/>
          <w:kern w:val="0"/>
          <w:sz w:val="24"/>
        </w:rPr>
        <w:t>一些影响面子和形象的东西他也可以压抑和伪装，凡此种种。</w:t>
      </w:r>
      <w:r w:rsidR="00F768F8">
        <w:rPr>
          <w:rFonts w:ascii="宋体" w:hAnsi="宋体" w:cs="宋体" w:hint="eastAsia"/>
          <w:kern w:val="0"/>
          <w:sz w:val="24"/>
        </w:rPr>
        <w:t xml:space="preserve"> </w:t>
      </w:r>
    </w:p>
    <w:p w:rsidR="00A21232" w:rsidRDefault="00B819E1" w:rsidP="00E12213">
      <w:pPr>
        <w:ind w:firstLineChars="200" w:firstLine="480"/>
        <w:rPr>
          <w:rFonts w:ascii="宋体" w:hAnsi="宋体" w:cs="宋体"/>
          <w:kern w:val="0"/>
          <w:sz w:val="24"/>
        </w:rPr>
      </w:pPr>
      <w:r>
        <w:rPr>
          <w:rFonts w:ascii="宋体" w:hAnsi="宋体" w:cs="宋体" w:hint="eastAsia"/>
          <w:kern w:val="0"/>
          <w:sz w:val="24"/>
        </w:rPr>
        <w:t>比如，一位女性患者，本来她</w:t>
      </w:r>
      <w:r w:rsidR="00E12213">
        <w:rPr>
          <w:rFonts w:ascii="宋体" w:hAnsi="宋体" w:cs="宋体" w:hint="eastAsia"/>
          <w:kern w:val="0"/>
          <w:sz w:val="24"/>
        </w:rPr>
        <w:t>是吸烟的，但她</w:t>
      </w:r>
      <w:r w:rsidR="00750E36">
        <w:rPr>
          <w:rFonts w:ascii="宋体" w:hAnsi="宋体" w:cs="宋体" w:hint="eastAsia"/>
          <w:kern w:val="0"/>
          <w:sz w:val="24"/>
        </w:rPr>
        <w:t>从不当着别</w:t>
      </w:r>
      <w:r>
        <w:rPr>
          <w:rFonts w:ascii="宋体" w:hAnsi="宋体" w:cs="宋体" w:hint="eastAsia"/>
          <w:kern w:val="0"/>
          <w:sz w:val="24"/>
        </w:rPr>
        <w:t>人的面</w:t>
      </w:r>
      <w:r w:rsidR="001A241A">
        <w:rPr>
          <w:rFonts w:ascii="宋体" w:hAnsi="宋体" w:cs="宋体" w:hint="eastAsia"/>
          <w:kern w:val="0"/>
          <w:sz w:val="24"/>
        </w:rPr>
        <w:t>吸，因为担心别人觉得她</w:t>
      </w:r>
      <w:r w:rsidR="00E12213">
        <w:rPr>
          <w:rFonts w:ascii="宋体" w:hAnsi="宋体" w:cs="宋体" w:hint="eastAsia"/>
          <w:kern w:val="0"/>
          <w:sz w:val="24"/>
        </w:rPr>
        <w:t>是一个坏女孩；本来她是二婚，但她从来不告诉别人，担心别人看不起她；一些朋友她</w:t>
      </w:r>
      <w:r w:rsidR="001A241A">
        <w:rPr>
          <w:rFonts w:ascii="宋体" w:hAnsi="宋体" w:cs="宋体" w:hint="eastAsia"/>
          <w:kern w:val="0"/>
          <w:sz w:val="24"/>
        </w:rPr>
        <w:t>也尽量远离，因为她们比她</w:t>
      </w:r>
      <w:r w:rsidR="00382A2E">
        <w:rPr>
          <w:rFonts w:ascii="宋体" w:hAnsi="宋体" w:cs="宋体" w:hint="eastAsia"/>
          <w:kern w:val="0"/>
          <w:sz w:val="24"/>
        </w:rPr>
        <w:t>混的好，和她们走的太近就会让她</w:t>
      </w:r>
      <w:r>
        <w:rPr>
          <w:rFonts w:ascii="宋体" w:hAnsi="宋体" w:cs="宋体" w:hint="eastAsia"/>
          <w:kern w:val="0"/>
          <w:sz w:val="24"/>
        </w:rPr>
        <w:t>自卑</w:t>
      </w:r>
      <w:r w:rsidR="00E12213">
        <w:rPr>
          <w:rFonts w:ascii="宋体" w:hAnsi="宋体" w:cs="宋体" w:hint="eastAsia"/>
          <w:kern w:val="0"/>
          <w:sz w:val="24"/>
        </w:rPr>
        <w:t>；一些事是她不想做的，但当别人求她帮忙的时候，她总是会帮助别人……这些事情都是她</w:t>
      </w:r>
      <w:r w:rsidR="00750E36">
        <w:rPr>
          <w:rFonts w:ascii="宋体" w:hAnsi="宋体" w:cs="宋体" w:hint="eastAsia"/>
          <w:kern w:val="0"/>
          <w:sz w:val="24"/>
        </w:rPr>
        <w:t>可</w:t>
      </w:r>
      <w:r w:rsidR="001A241A">
        <w:rPr>
          <w:rFonts w:ascii="宋体" w:hAnsi="宋体" w:cs="宋体" w:hint="eastAsia"/>
          <w:kern w:val="0"/>
          <w:sz w:val="24"/>
        </w:rPr>
        <w:t>以控制的，可以压抑的，可以伪装的，</w:t>
      </w:r>
      <w:r>
        <w:rPr>
          <w:rFonts w:ascii="宋体" w:hAnsi="宋体" w:cs="宋体" w:hint="eastAsia"/>
          <w:kern w:val="0"/>
          <w:sz w:val="24"/>
        </w:rPr>
        <w:t>可以继续维系她</w:t>
      </w:r>
      <w:r w:rsidR="001A241A">
        <w:rPr>
          <w:rFonts w:ascii="宋体" w:hAnsi="宋体" w:cs="宋体" w:hint="eastAsia"/>
          <w:kern w:val="0"/>
          <w:sz w:val="24"/>
        </w:rPr>
        <w:t>完美</w:t>
      </w:r>
      <w:r w:rsidR="00E20344">
        <w:rPr>
          <w:rFonts w:ascii="宋体" w:hAnsi="宋体" w:cs="宋体" w:hint="eastAsia"/>
          <w:kern w:val="0"/>
          <w:sz w:val="24"/>
        </w:rPr>
        <w:t>形象，</w:t>
      </w:r>
      <w:r w:rsidR="00750E36">
        <w:rPr>
          <w:rFonts w:ascii="宋体" w:hAnsi="宋体" w:cs="宋体" w:hint="eastAsia"/>
          <w:kern w:val="0"/>
          <w:sz w:val="24"/>
        </w:rPr>
        <w:t>可以获得良好的口碑</w:t>
      </w:r>
      <w:r>
        <w:rPr>
          <w:rFonts w:ascii="宋体" w:hAnsi="宋体" w:cs="宋体" w:hint="eastAsia"/>
          <w:kern w:val="0"/>
          <w:sz w:val="24"/>
        </w:rPr>
        <w:t>的，</w:t>
      </w:r>
      <w:r w:rsidR="00E12213">
        <w:rPr>
          <w:rFonts w:ascii="宋体" w:hAnsi="宋体" w:cs="宋体" w:hint="eastAsia"/>
          <w:kern w:val="0"/>
          <w:sz w:val="24"/>
        </w:rPr>
        <w:t>她就拼命地</w:t>
      </w:r>
      <w:r>
        <w:rPr>
          <w:rFonts w:ascii="宋体" w:hAnsi="宋体" w:cs="宋体" w:hint="eastAsia"/>
          <w:kern w:val="0"/>
          <w:sz w:val="24"/>
        </w:rPr>
        <w:t>做或控制</w:t>
      </w:r>
      <w:r w:rsidR="00E12213">
        <w:rPr>
          <w:rFonts w:ascii="宋体" w:hAnsi="宋体" w:cs="宋体" w:hint="eastAsia"/>
          <w:kern w:val="0"/>
          <w:sz w:val="24"/>
        </w:rPr>
        <w:t>。正是因为她</w:t>
      </w:r>
      <w:r w:rsidR="00750E36">
        <w:rPr>
          <w:rFonts w:ascii="宋体" w:hAnsi="宋体" w:cs="宋体" w:hint="eastAsia"/>
          <w:kern w:val="0"/>
          <w:sz w:val="24"/>
        </w:rPr>
        <w:t>一直在控制“123</w:t>
      </w:r>
      <w:r>
        <w:rPr>
          <w:rFonts w:ascii="宋体" w:hAnsi="宋体" w:cs="宋体" w:hint="eastAsia"/>
          <w:kern w:val="0"/>
          <w:sz w:val="24"/>
        </w:rPr>
        <w:t>”，这些生活中的点滴，</w:t>
      </w:r>
      <w:r w:rsidR="00E12213">
        <w:rPr>
          <w:rFonts w:ascii="宋体" w:hAnsi="宋体" w:cs="宋体" w:hint="eastAsia"/>
          <w:kern w:val="0"/>
          <w:sz w:val="24"/>
        </w:rPr>
        <w:t>所以她</w:t>
      </w:r>
      <w:r w:rsidR="00750E36">
        <w:rPr>
          <w:rFonts w:ascii="宋体" w:hAnsi="宋体" w:cs="宋体" w:hint="eastAsia"/>
          <w:kern w:val="0"/>
          <w:sz w:val="24"/>
        </w:rPr>
        <w:t>才会害怕“789</w:t>
      </w:r>
      <w:r>
        <w:rPr>
          <w:rFonts w:ascii="宋体" w:hAnsi="宋体" w:cs="宋体" w:hint="eastAsia"/>
          <w:kern w:val="0"/>
          <w:sz w:val="24"/>
        </w:rPr>
        <w:t>”那些</w:t>
      </w:r>
      <w:r w:rsidR="00E12213">
        <w:rPr>
          <w:rFonts w:ascii="宋体" w:hAnsi="宋体" w:cs="宋体" w:hint="eastAsia"/>
          <w:kern w:val="0"/>
          <w:sz w:val="24"/>
        </w:rPr>
        <w:t>可能会破坏她</w:t>
      </w:r>
      <w:r w:rsidR="00750E36">
        <w:rPr>
          <w:rFonts w:ascii="宋体" w:hAnsi="宋体" w:cs="宋体" w:hint="eastAsia"/>
          <w:kern w:val="0"/>
          <w:sz w:val="24"/>
        </w:rPr>
        <w:t>苦心经营的</w:t>
      </w:r>
      <w:r w:rsidR="00E12213">
        <w:rPr>
          <w:rFonts w:ascii="宋体" w:hAnsi="宋体" w:cs="宋体" w:hint="eastAsia"/>
          <w:kern w:val="0"/>
          <w:sz w:val="24"/>
        </w:rPr>
        <w:t>完美形象的</w:t>
      </w:r>
      <w:r w:rsidR="00382A2E">
        <w:rPr>
          <w:rFonts w:ascii="宋体" w:hAnsi="宋体" w:cs="宋体" w:hint="eastAsia"/>
          <w:kern w:val="0"/>
          <w:sz w:val="24"/>
        </w:rPr>
        <w:t>东西。毕竟，如果她真的变疯、杀人、打人、骂人，那么她</w:t>
      </w:r>
      <w:r w:rsidR="00E12213">
        <w:rPr>
          <w:rFonts w:ascii="宋体" w:hAnsi="宋体" w:cs="宋体" w:hint="eastAsia"/>
          <w:kern w:val="0"/>
          <w:sz w:val="24"/>
        </w:rPr>
        <w:t>前半生所维系的</w:t>
      </w:r>
      <w:r w:rsidR="00382A2E">
        <w:rPr>
          <w:rFonts w:ascii="宋体" w:hAnsi="宋体" w:cs="宋体" w:hint="eastAsia"/>
          <w:kern w:val="0"/>
          <w:sz w:val="24"/>
        </w:rPr>
        <w:t>完美</w:t>
      </w:r>
      <w:r w:rsidR="00E12213">
        <w:rPr>
          <w:rFonts w:ascii="宋体" w:hAnsi="宋体" w:cs="宋体" w:hint="eastAsia"/>
          <w:kern w:val="0"/>
          <w:sz w:val="24"/>
        </w:rPr>
        <w:t>形象</w:t>
      </w:r>
      <w:r w:rsidR="001A241A">
        <w:rPr>
          <w:rFonts w:ascii="宋体" w:hAnsi="宋体" w:cs="宋体" w:hint="eastAsia"/>
          <w:kern w:val="0"/>
          <w:sz w:val="24"/>
        </w:rPr>
        <w:t>将</w:t>
      </w:r>
      <w:r w:rsidR="00E12213">
        <w:rPr>
          <w:rFonts w:ascii="宋体" w:hAnsi="宋体" w:cs="宋体" w:hint="eastAsia"/>
          <w:kern w:val="0"/>
          <w:sz w:val="24"/>
        </w:rPr>
        <w:t>全都崩溃。这个震撼程度就如同</w:t>
      </w:r>
      <w:r>
        <w:rPr>
          <w:rFonts w:ascii="宋体" w:hAnsi="宋体" w:cs="宋体" w:hint="eastAsia"/>
          <w:kern w:val="0"/>
          <w:sz w:val="24"/>
        </w:rPr>
        <w:t>“</w:t>
      </w:r>
      <w:r w:rsidR="00750E36">
        <w:rPr>
          <w:rFonts w:ascii="宋体" w:hAnsi="宋体" w:cs="宋体" w:hint="eastAsia"/>
          <w:kern w:val="0"/>
          <w:sz w:val="24"/>
        </w:rPr>
        <w:t>雷锋</w:t>
      </w:r>
      <w:r>
        <w:rPr>
          <w:rFonts w:ascii="宋体" w:hAnsi="宋体" w:cs="宋体" w:hint="eastAsia"/>
          <w:kern w:val="0"/>
          <w:sz w:val="24"/>
        </w:rPr>
        <w:t>”</w:t>
      </w:r>
      <w:r w:rsidR="00750E36">
        <w:rPr>
          <w:rFonts w:ascii="宋体" w:hAnsi="宋体" w:cs="宋体" w:hint="eastAsia"/>
          <w:kern w:val="0"/>
          <w:sz w:val="24"/>
        </w:rPr>
        <w:t>竟然也有坏想法</w:t>
      </w:r>
      <w:r>
        <w:rPr>
          <w:rFonts w:ascii="宋体" w:hAnsi="宋体" w:cs="宋体" w:hint="eastAsia"/>
          <w:kern w:val="0"/>
          <w:sz w:val="24"/>
        </w:rPr>
        <w:t>或行为一样</w:t>
      </w:r>
      <w:r w:rsidR="00E12213">
        <w:rPr>
          <w:rFonts w:ascii="宋体" w:hAnsi="宋体" w:cs="宋体" w:hint="eastAsia"/>
          <w:kern w:val="0"/>
          <w:sz w:val="24"/>
        </w:rPr>
        <w:t>难以</w:t>
      </w:r>
      <w:r>
        <w:rPr>
          <w:rFonts w:ascii="宋体" w:hAnsi="宋体" w:cs="宋体" w:hint="eastAsia"/>
          <w:kern w:val="0"/>
          <w:sz w:val="24"/>
        </w:rPr>
        <w:t>让人</w:t>
      </w:r>
      <w:r w:rsidR="00E12213">
        <w:rPr>
          <w:rFonts w:ascii="宋体" w:hAnsi="宋体" w:cs="宋体" w:hint="eastAsia"/>
          <w:kern w:val="0"/>
          <w:sz w:val="24"/>
        </w:rPr>
        <w:t>接受。她担心自己会原形毕露，这才是她</w:t>
      </w:r>
      <w:r w:rsidR="00750E36">
        <w:rPr>
          <w:rFonts w:ascii="宋体" w:hAnsi="宋体" w:cs="宋体" w:hint="eastAsia"/>
          <w:kern w:val="0"/>
          <w:sz w:val="24"/>
        </w:rPr>
        <w:t>最恐慌的。</w:t>
      </w:r>
    </w:p>
    <w:p w:rsidR="00F768F8" w:rsidRDefault="00F768F8" w:rsidP="00F768F8">
      <w:pPr>
        <w:ind w:firstLineChars="200" w:firstLine="480"/>
        <w:rPr>
          <w:rFonts w:ascii="宋体" w:hAnsi="宋体" w:cs="宋体"/>
          <w:kern w:val="0"/>
          <w:sz w:val="24"/>
        </w:rPr>
      </w:pPr>
      <w:r>
        <w:rPr>
          <w:rFonts w:ascii="宋体" w:hAnsi="宋体" w:cs="宋体" w:hint="eastAsia"/>
          <w:kern w:val="0"/>
          <w:sz w:val="24"/>
        </w:rPr>
        <w:t>而患者</w:t>
      </w:r>
      <w:r w:rsidRPr="00F768F8">
        <w:rPr>
          <w:rFonts w:ascii="宋体" w:hAnsi="宋体" w:cs="宋体" w:hint="eastAsia"/>
          <w:kern w:val="0"/>
          <w:sz w:val="24"/>
        </w:rPr>
        <w:t>大多没有意识到这一切。他只是责怪症状，奇怪自己为何害怕“789</w:t>
      </w:r>
      <w:r w:rsidR="0063395B">
        <w:rPr>
          <w:rFonts w:ascii="宋体" w:hAnsi="宋体" w:cs="宋体" w:hint="eastAsia"/>
          <w:kern w:val="0"/>
          <w:sz w:val="24"/>
        </w:rPr>
        <w:t>”，其实他没有意识到自己在生活中对</w:t>
      </w:r>
      <w:r w:rsidRPr="00F768F8">
        <w:rPr>
          <w:rFonts w:ascii="宋体" w:hAnsi="宋体" w:cs="宋体" w:hint="eastAsia"/>
          <w:kern w:val="0"/>
          <w:sz w:val="24"/>
        </w:rPr>
        <w:t>“123</w:t>
      </w:r>
      <w:r w:rsidR="00B819E1">
        <w:rPr>
          <w:rFonts w:ascii="宋体" w:hAnsi="宋体" w:cs="宋体" w:hint="eastAsia"/>
          <w:kern w:val="0"/>
          <w:sz w:val="24"/>
        </w:rPr>
        <w:t>”</w:t>
      </w:r>
      <w:r w:rsidR="001A241A">
        <w:rPr>
          <w:rFonts w:ascii="宋体" w:hAnsi="宋体" w:cs="宋体" w:hint="eastAsia"/>
          <w:kern w:val="0"/>
          <w:sz w:val="24"/>
        </w:rPr>
        <w:t>的控制</w:t>
      </w:r>
      <w:r w:rsidRPr="00F768F8">
        <w:rPr>
          <w:rFonts w:ascii="宋体" w:hAnsi="宋体" w:cs="宋体" w:hint="eastAsia"/>
          <w:kern w:val="0"/>
          <w:sz w:val="24"/>
        </w:rPr>
        <w:t>有多</w:t>
      </w:r>
      <w:r w:rsidR="001A241A">
        <w:rPr>
          <w:rFonts w:ascii="宋体" w:hAnsi="宋体" w:cs="宋体" w:hint="eastAsia"/>
          <w:kern w:val="0"/>
          <w:sz w:val="24"/>
        </w:rPr>
        <w:t>么地</w:t>
      </w:r>
      <w:r w:rsidRPr="00F768F8">
        <w:rPr>
          <w:rFonts w:ascii="宋体" w:hAnsi="宋体" w:cs="宋体" w:hint="eastAsia"/>
          <w:kern w:val="0"/>
          <w:sz w:val="24"/>
        </w:rPr>
        <w:t>病态。如果不是“123</w:t>
      </w:r>
      <w:r w:rsidR="00B819E1">
        <w:rPr>
          <w:rFonts w:ascii="宋体" w:hAnsi="宋体" w:cs="宋体" w:hint="eastAsia"/>
          <w:kern w:val="0"/>
          <w:sz w:val="24"/>
        </w:rPr>
        <w:t>”的压抑</w:t>
      </w:r>
      <w:r w:rsidRPr="00F768F8">
        <w:rPr>
          <w:rFonts w:ascii="宋体" w:hAnsi="宋体" w:cs="宋体" w:hint="eastAsia"/>
          <w:kern w:val="0"/>
          <w:sz w:val="24"/>
        </w:rPr>
        <w:t>与扭曲，最终也不会导致对“789”的恐惧。</w:t>
      </w:r>
    </w:p>
    <w:p w:rsidR="00AD7AA0" w:rsidRDefault="00A21232" w:rsidP="001A241A">
      <w:pPr>
        <w:ind w:firstLineChars="200" w:firstLine="480"/>
        <w:rPr>
          <w:rFonts w:ascii="宋体" w:hAnsi="宋体" w:cs="宋体"/>
          <w:kern w:val="0"/>
          <w:sz w:val="24"/>
        </w:rPr>
      </w:pPr>
      <w:r>
        <w:rPr>
          <w:rFonts w:ascii="宋体" w:hAnsi="宋体" w:cs="宋体" w:hint="eastAsia"/>
          <w:kern w:val="0"/>
          <w:sz w:val="24"/>
        </w:rPr>
        <w:t>当然，</w:t>
      </w:r>
      <w:r w:rsidR="001A241A">
        <w:rPr>
          <w:rFonts w:ascii="宋体" w:hAnsi="宋体" w:cs="宋体" w:hint="eastAsia"/>
          <w:kern w:val="0"/>
          <w:sz w:val="24"/>
        </w:rPr>
        <w:t>他不敢放弃控制，是担心本来的自己太过不堪，他担心会因此遭人嫌弃。</w:t>
      </w:r>
      <w:r>
        <w:rPr>
          <w:rFonts w:ascii="宋体" w:hAnsi="宋体" w:cs="宋体" w:hint="eastAsia"/>
          <w:kern w:val="0"/>
          <w:sz w:val="24"/>
        </w:rPr>
        <w:t>其实真实的他并没有那么不堪，只是</w:t>
      </w:r>
      <w:r w:rsidR="00B819E1">
        <w:rPr>
          <w:rFonts w:ascii="宋体" w:hAnsi="宋体" w:cs="宋体" w:hint="eastAsia"/>
          <w:kern w:val="0"/>
          <w:sz w:val="24"/>
        </w:rPr>
        <w:t>从小的经历与</w:t>
      </w:r>
      <w:r w:rsidR="00AD7AA0">
        <w:rPr>
          <w:rFonts w:ascii="宋体" w:hAnsi="宋体" w:cs="宋体" w:hint="eastAsia"/>
          <w:kern w:val="0"/>
          <w:sz w:val="24"/>
        </w:rPr>
        <w:t>父母的</w:t>
      </w:r>
      <w:r w:rsidR="001A241A">
        <w:rPr>
          <w:rFonts w:ascii="宋体" w:hAnsi="宋体" w:cs="宋体" w:hint="eastAsia"/>
          <w:kern w:val="0"/>
          <w:sz w:val="24"/>
        </w:rPr>
        <w:t>伤害</w:t>
      </w:r>
      <w:r w:rsidR="00BF5B0B">
        <w:rPr>
          <w:rFonts w:ascii="宋体" w:hAnsi="宋体" w:cs="宋体" w:hint="eastAsia"/>
          <w:kern w:val="0"/>
          <w:sz w:val="24"/>
        </w:rPr>
        <w:t>让他以为真实的自己很糟糕，所以他必须要装得</w:t>
      </w:r>
      <w:r>
        <w:rPr>
          <w:rFonts w:ascii="宋体" w:hAnsi="宋体" w:cs="宋体" w:hint="eastAsia"/>
          <w:kern w:val="0"/>
          <w:sz w:val="24"/>
        </w:rPr>
        <w:t>“</w:t>
      </w:r>
      <w:r w:rsidR="00AD7AA0">
        <w:rPr>
          <w:rFonts w:ascii="宋体" w:hAnsi="宋体" w:cs="宋体" w:hint="eastAsia"/>
          <w:kern w:val="0"/>
          <w:sz w:val="24"/>
        </w:rPr>
        <w:t>人模人样</w:t>
      </w:r>
      <w:r>
        <w:rPr>
          <w:rFonts w:ascii="宋体" w:hAnsi="宋体" w:cs="宋体" w:hint="eastAsia"/>
          <w:kern w:val="0"/>
          <w:sz w:val="24"/>
        </w:rPr>
        <w:t>”</w:t>
      </w:r>
      <w:r w:rsidR="00AD7AA0">
        <w:rPr>
          <w:rFonts w:ascii="宋体" w:hAnsi="宋体" w:cs="宋体" w:hint="eastAsia"/>
          <w:kern w:val="0"/>
          <w:sz w:val="24"/>
        </w:rPr>
        <w:t>。正如，一位男性患者从小就被妈妈辱骂，用最恶毒的话，比如</w:t>
      </w:r>
      <w:r w:rsidR="00BF5B0B">
        <w:rPr>
          <w:rFonts w:ascii="宋体" w:hAnsi="宋体" w:cs="宋体" w:hint="eastAsia"/>
          <w:kern w:val="0"/>
          <w:sz w:val="24"/>
        </w:rPr>
        <w:t>，</w:t>
      </w:r>
      <w:r w:rsidR="0063395B">
        <w:rPr>
          <w:rFonts w:ascii="宋体" w:hAnsi="宋体" w:cs="宋体" w:hint="eastAsia"/>
          <w:kern w:val="0"/>
          <w:sz w:val="24"/>
        </w:rPr>
        <w:t>畜生，杂碎，</w:t>
      </w:r>
      <w:r w:rsidR="00AD7AA0">
        <w:rPr>
          <w:rFonts w:ascii="宋体" w:hAnsi="宋体" w:cs="宋体" w:hint="eastAsia"/>
          <w:kern w:val="0"/>
          <w:sz w:val="24"/>
        </w:rPr>
        <w:t>也会被妈妈无端</w:t>
      </w:r>
      <w:r>
        <w:rPr>
          <w:rFonts w:ascii="宋体" w:hAnsi="宋体" w:cs="宋体" w:hint="eastAsia"/>
          <w:kern w:val="0"/>
          <w:sz w:val="24"/>
        </w:rPr>
        <w:t>的</w:t>
      </w:r>
      <w:r w:rsidR="00AD7AA0">
        <w:rPr>
          <w:rFonts w:ascii="宋体" w:hAnsi="宋体" w:cs="宋体" w:hint="eastAsia"/>
          <w:kern w:val="0"/>
          <w:sz w:val="24"/>
        </w:rPr>
        <w:t>或</w:t>
      </w:r>
      <w:r>
        <w:rPr>
          <w:rFonts w:ascii="宋体" w:hAnsi="宋体" w:cs="宋体" w:hint="eastAsia"/>
          <w:kern w:val="0"/>
          <w:sz w:val="24"/>
        </w:rPr>
        <w:t>因</w:t>
      </w:r>
      <w:r w:rsidR="00BF5B0B">
        <w:rPr>
          <w:rFonts w:ascii="宋体" w:hAnsi="宋体" w:cs="宋体" w:hint="eastAsia"/>
          <w:kern w:val="0"/>
          <w:sz w:val="24"/>
        </w:rPr>
        <w:t>极其</w:t>
      </w:r>
      <w:r w:rsidR="00AD7AA0">
        <w:rPr>
          <w:rFonts w:ascii="宋体" w:hAnsi="宋体" w:cs="宋体" w:hint="eastAsia"/>
          <w:kern w:val="0"/>
          <w:sz w:val="24"/>
        </w:rPr>
        <w:t>微小的错误殴</w:t>
      </w:r>
      <w:r w:rsidR="00E12213">
        <w:rPr>
          <w:rFonts w:ascii="宋体" w:hAnsi="宋体" w:cs="宋体" w:hint="eastAsia"/>
          <w:kern w:val="0"/>
          <w:sz w:val="24"/>
        </w:rPr>
        <w:t>打，而爸爸几乎不在家，因此妈妈成了他唯一的依靠，所以他</w:t>
      </w:r>
      <w:r w:rsidR="00AD7AA0">
        <w:rPr>
          <w:rFonts w:ascii="宋体" w:hAnsi="宋体" w:cs="宋体" w:hint="eastAsia"/>
          <w:kern w:val="0"/>
          <w:sz w:val="24"/>
        </w:rPr>
        <w:t>必须</w:t>
      </w:r>
      <w:r w:rsidR="0063395B">
        <w:rPr>
          <w:rFonts w:ascii="宋体" w:hAnsi="宋体" w:cs="宋体" w:hint="eastAsia"/>
          <w:kern w:val="0"/>
          <w:sz w:val="24"/>
        </w:rPr>
        <w:t>要讨好妈妈，努力去赢得妈妈的爱，因此他不敢活出真实的自己——</w:t>
      </w:r>
      <w:r w:rsidR="00AD7AA0">
        <w:rPr>
          <w:rFonts w:ascii="宋体" w:hAnsi="宋体" w:cs="宋体" w:hint="eastAsia"/>
          <w:kern w:val="0"/>
          <w:sz w:val="24"/>
        </w:rPr>
        <w:t>他整天装成一个“人”，</w:t>
      </w:r>
      <w:r>
        <w:rPr>
          <w:rFonts w:ascii="宋体" w:hAnsi="宋体" w:cs="宋体" w:hint="eastAsia"/>
          <w:kern w:val="0"/>
          <w:sz w:val="24"/>
        </w:rPr>
        <w:t>并因此</w:t>
      </w:r>
      <w:r w:rsidR="00AD7AA0">
        <w:rPr>
          <w:rFonts w:ascii="宋体" w:hAnsi="宋体" w:cs="宋体" w:hint="eastAsia"/>
          <w:kern w:val="0"/>
          <w:sz w:val="24"/>
        </w:rPr>
        <w:t>一点点脱离</w:t>
      </w:r>
      <w:r>
        <w:rPr>
          <w:rFonts w:ascii="宋体" w:hAnsi="宋体" w:cs="宋体" w:hint="eastAsia"/>
          <w:kern w:val="0"/>
          <w:sz w:val="24"/>
        </w:rPr>
        <w:t>了</w:t>
      </w:r>
      <w:r w:rsidR="001A241A">
        <w:rPr>
          <w:rFonts w:ascii="宋体" w:hAnsi="宋体" w:cs="宋体" w:hint="eastAsia"/>
          <w:kern w:val="0"/>
          <w:sz w:val="24"/>
        </w:rPr>
        <w:t>真</w:t>
      </w:r>
      <w:r w:rsidR="0063395B">
        <w:rPr>
          <w:rFonts w:ascii="宋体" w:hAnsi="宋体" w:cs="宋体" w:hint="eastAsia"/>
          <w:kern w:val="0"/>
          <w:sz w:val="24"/>
        </w:rPr>
        <w:t>我</w:t>
      </w:r>
      <w:r w:rsidR="00AD7AA0">
        <w:rPr>
          <w:rFonts w:ascii="宋体" w:hAnsi="宋体" w:cs="宋体" w:hint="eastAsia"/>
          <w:kern w:val="0"/>
          <w:sz w:val="24"/>
        </w:rPr>
        <w:t>。</w:t>
      </w:r>
    </w:p>
    <w:p w:rsidR="00AD7AA0" w:rsidRDefault="0063395B" w:rsidP="00B70581">
      <w:pPr>
        <w:ind w:firstLineChars="200" w:firstLine="480"/>
        <w:rPr>
          <w:rFonts w:ascii="宋体" w:hAnsi="宋体" w:cs="宋体"/>
          <w:kern w:val="0"/>
          <w:sz w:val="24"/>
        </w:rPr>
      </w:pPr>
      <w:r>
        <w:rPr>
          <w:rFonts w:ascii="宋体" w:hAnsi="宋体" w:cs="宋体" w:hint="eastAsia"/>
          <w:kern w:val="0"/>
          <w:sz w:val="24"/>
        </w:rPr>
        <w:t>他的内心太缺乏爱，脱离自我就是为了换取爱，</w:t>
      </w:r>
      <w:r w:rsidR="001A241A">
        <w:rPr>
          <w:rFonts w:ascii="宋体" w:hAnsi="宋体" w:cs="宋体" w:hint="eastAsia"/>
          <w:kern w:val="0"/>
          <w:sz w:val="24"/>
        </w:rPr>
        <w:t>因此他变得讨好、</w:t>
      </w:r>
      <w:r w:rsidR="00B70581">
        <w:rPr>
          <w:rFonts w:ascii="宋体" w:hAnsi="宋体" w:cs="宋体" w:hint="eastAsia"/>
          <w:kern w:val="0"/>
          <w:sz w:val="24"/>
        </w:rPr>
        <w:t>顺从或是强大与无畏，表面这些相互矛盾，但实际上是这些都是获得爱的方式而已。这一切并不是发自于内心真实的情感</w:t>
      </w:r>
      <w:r w:rsidR="00AD7AA0">
        <w:rPr>
          <w:rFonts w:ascii="宋体" w:hAnsi="宋体" w:cs="宋体" w:hint="eastAsia"/>
          <w:kern w:val="0"/>
          <w:sz w:val="24"/>
        </w:rPr>
        <w:t>，而是出自于自我保护</w:t>
      </w:r>
      <w:r w:rsidR="00B70581">
        <w:rPr>
          <w:rFonts w:ascii="宋体" w:hAnsi="宋体" w:cs="宋体" w:hint="eastAsia"/>
          <w:kern w:val="0"/>
          <w:sz w:val="24"/>
        </w:rPr>
        <w:t>的需要</w:t>
      </w:r>
      <w:r w:rsidR="00AD7AA0">
        <w:rPr>
          <w:rFonts w:ascii="宋体" w:hAnsi="宋体" w:cs="宋体" w:hint="eastAsia"/>
          <w:kern w:val="0"/>
          <w:sz w:val="24"/>
        </w:rPr>
        <w:t>，因此无</w:t>
      </w:r>
      <w:r w:rsidR="00B70581">
        <w:rPr>
          <w:rFonts w:ascii="宋体" w:hAnsi="宋体" w:cs="宋体" w:hint="eastAsia"/>
          <w:kern w:val="0"/>
          <w:sz w:val="24"/>
        </w:rPr>
        <w:t>论是</w:t>
      </w:r>
      <w:r w:rsidR="001A241A">
        <w:rPr>
          <w:rFonts w:ascii="宋体" w:hAnsi="宋体" w:cs="宋体" w:hint="eastAsia"/>
          <w:kern w:val="0"/>
          <w:sz w:val="24"/>
        </w:rPr>
        <w:t>“</w:t>
      </w:r>
      <w:r w:rsidR="00B70581">
        <w:rPr>
          <w:rFonts w:ascii="宋体" w:hAnsi="宋体" w:cs="宋体" w:hint="eastAsia"/>
          <w:kern w:val="0"/>
          <w:sz w:val="24"/>
        </w:rPr>
        <w:t>顺从</w:t>
      </w:r>
      <w:r w:rsidR="001A241A">
        <w:rPr>
          <w:rFonts w:ascii="宋体" w:hAnsi="宋体" w:cs="宋体" w:hint="eastAsia"/>
          <w:kern w:val="0"/>
          <w:sz w:val="24"/>
        </w:rPr>
        <w:t>”</w:t>
      </w:r>
      <w:r w:rsidR="00B70581">
        <w:rPr>
          <w:rFonts w:ascii="宋体" w:hAnsi="宋体" w:cs="宋体" w:hint="eastAsia"/>
          <w:kern w:val="0"/>
          <w:sz w:val="24"/>
        </w:rPr>
        <w:t>还是</w:t>
      </w:r>
      <w:r w:rsidR="001A241A">
        <w:rPr>
          <w:rFonts w:ascii="宋体" w:hAnsi="宋体" w:cs="宋体" w:hint="eastAsia"/>
          <w:kern w:val="0"/>
          <w:sz w:val="24"/>
        </w:rPr>
        <w:t>“</w:t>
      </w:r>
      <w:r w:rsidR="00B70581">
        <w:rPr>
          <w:rFonts w:ascii="宋体" w:hAnsi="宋体" w:cs="宋体" w:hint="eastAsia"/>
          <w:kern w:val="0"/>
          <w:sz w:val="24"/>
        </w:rPr>
        <w:t>无畏</w:t>
      </w:r>
      <w:r w:rsidR="001A241A">
        <w:rPr>
          <w:rFonts w:ascii="宋体" w:hAnsi="宋体" w:cs="宋体" w:hint="eastAsia"/>
          <w:kern w:val="0"/>
          <w:sz w:val="24"/>
        </w:rPr>
        <w:t>”</w:t>
      </w:r>
      <w:r w:rsidR="00B70581">
        <w:rPr>
          <w:rFonts w:ascii="宋体" w:hAnsi="宋体" w:cs="宋体" w:hint="eastAsia"/>
          <w:kern w:val="0"/>
          <w:sz w:val="24"/>
        </w:rPr>
        <w:t>只是达到目的地手段。</w:t>
      </w:r>
    </w:p>
    <w:p w:rsidR="00AD7AA0" w:rsidRPr="009856C6" w:rsidRDefault="00E12213" w:rsidP="009856C6">
      <w:pPr>
        <w:ind w:firstLineChars="200" w:firstLine="480"/>
        <w:rPr>
          <w:rFonts w:ascii="宋体" w:hAnsi="宋体" w:cs="宋体"/>
          <w:kern w:val="0"/>
          <w:sz w:val="24"/>
        </w:rPr>
      </w:pPr>
      <w:r>
        <w:rPr>
          <w:rFonts w:ascii="宋体" w:hAnsi="宋体" w:cs="宋体" w:hint="eastAsia"/>
          <w:kern w:val="0"/>
          <w:sz w:val="24"/>
        </w:rPr>
        <w:t>缺乏情感自主性与自发性的人，</w:t>
      </w:r>
      <w:r w:rsidR="00AD7AA0">
        <w:rPr>
          <w:rFonts w:ascii="宋体" w:hAnsi="宋体" w:cs="宋体" w:hint="eastAsia"/>
          <w:kern w:val="0"/>
          <w:sz w:val="24"/>
        </w:rPr>
        <w:t>整个人就好像是一个木偶、傀儡。他所做的一切不过是被“应该”所指使，被“美德”所束缚，被“爱”所牵绊，被“成就”所迷惑。他就犹如一个在迷宫里的人，虽然他相信自己在正确的道路上，但实际上，他早已经误入歧途；虽然他以为这就是他自己，</w:t>
      </w:r>
      <w:r w:rsidR="00B70581">
        <w:rPr>
          <w:rFonts w:ascii="宋体" w:hAnsi="宋体" w:cs="宋体" w:hint="eastAsia"/>
          <w:kern w:val="0"/>
          <w:sz w:val="24"/>
        </w:rPr>
        <w:t>但实际上他早已经宛如活在梦中。</w:t>
      </w:r>
    </w:p>
    <w:p w:rsidR="00AD7AA0" w:rsidRPr="00B70581" w:rsidRDefault="00AD7AA0" w:rsidP="00AD7AA0">
      <w:pPr>
        <w:ind w:firstLine="480"/>
        <w:rPr>
          <w:rFonts w:ascii="仿宋" w:eastAsia="仿宋" w:hAnsi="仿宋"/>
          <w:sz w:val="24"/>
        </w:rPr>
      </w:pPr>
      <w:r w:rsidRPr="00B70581">
        <w:rPr>
          <w:rFonts w:ascii="仿宋" w:eastAsia="仿宋" w:hAnsi="仿宋" w:hint="eastAsia"/>
          <w:sz w:val="24"/>
        </w:rPr>
        <w:lastRenderedPageBreak/>
        <w:t>王老师：</w:t>
      </w:r>
    </w:p>
    <w:p w:rsidR="00AD7AA0" w:rsidRPr="00B70581" w:rsidRDefault="00AD7AA0" w:rsidP="00AD7AA0">
      <w:pPr>
        <w:ind w:firstLine="480"/>
        <w:rPr>
          <w:rFonts w:ascii="仿宋" w:eastAsia="仿宋" w:hAnsi="仿宋"/>
          <w:sz w:val="24"/>
        </w:rPr>
      </w:pPr>
      <w:r w:rsidRPr="00B70581">
        <w:rPr>
          <w:rFonts w:ascii="仿宋" w:eastAsia="仿宋" w:hAnsi="仿宋" w:hint="eastAsia"/>
          <w:sz w:val="24"/>
        </w:rPr>
        <w:t>我对我的这二十几年的人生有好多怀疑，为何我和同龄人相比显得无知和幼稚？别人在学习和适应这个变化的社会的时候我在干什么？比如别人聊房，聊车，聊很多事</w:t>
      </w:r>
      <w:r w:rsidR="00B70581" w:rsidRPr="00B70581">
        <w:rPr>
          <w:rFonts w:ascii="仿宋" w:eastAsia="仿宋" w:hAnsi="仿宋" w:hint="eastAsia"/>
          <w:sz w:val="24"/>
        </w:rPr>
        <w:t>，</w:t>
      </w:r>
      <w:r w:rsidRPr="00B70581">
        <w:rPr>
          <w:rFonts w:ascii="仿宋" w:eastAsia="仿宋" w:hAnsi="仿宋" w:hint="eastAsia"/>
          <w:sz w:val="24"/>
        </w:rPr>
        <w:t>我发现我都不懂，或者仅仅限于一些表面的信息，我感到对于这个社会中的很多事我好像都反应迟钝，去办理一些社会事务我也显得很小心翼翼，而且容易出错。此外还有最大的问题，就是人情世故，我好像在任何一个人际环境中都是一个站在门口的礼宾小姐，只有礼貌，礼貌，或者更像一个机器娃娃。</w:t>
      </w:r>
    </w:p>
    <w:p w:rsidR="00AD7AA0" w:rsidRPr="00B70581" w:rsidRDefault="00AD7AA0" w:rsidP="00AD7AA0">
      <w:pPr>
        <w:ind w:firstLine="480"/>
        <w:rPr>
          <w:rFonts w:ascii="仿宋" w:eastAsia="仿宋" w:hAnsi="仿宋"/>
          <w:sz w:val="24"/>
        </w:rPr>
      </w:pPr>
      <w:r w:rsidRPr="00B70581">
        <w:rPr>
          <w:rFonts w:ascii="仿宋" w:eastAsia="仿宋" w:hAnsi="仿宋" w:hint="eastAsia"/>
          <w:sz w:val="24"/>
        </w:rPr>
        <w:t>王老师，你说要做真实的自己，可是我好像已经迷失了，我从未发现过真实的自己是什么样？我常常觉得自己像一个惊慌失措的孩子，迷失在这个复杂的社会中。我越是简单，就越是感到与这个社会格格不入，就越是感到低人一等。要问我真正感兴趣的是什么？那答案就是“简单”——简单的事</w:t>
      </w:r>
      <w:r w:rsidRPr="00B70581">
        <w:rPr>
          <w:rFonts w:ascii="仿宋" w:eastAsia="仿宋" w:hAnsi="仿宋"/>
          <w:sz w:val="24"/>
        </w:rPr>
        <w:t xml:space="preserve"> </w:t>
      </w:r>
      <w:r w:rsidRPr="00B70581">
        <w:rPr>
          <w:rFonts w:ascii="仿宋" w:eastAsia="仿宋" w:hAnsi="仿宋" w:hint="eastAsia"/>
          <w:sz w:val="24"/>
        </w:rPr>
        <w:t>，简单的人际，可是我知道这是不切实际的，所以对未来的人生常感到忐忑不安。</w:t>
      </w:r>
    </w:p>
    <w:p w:rsidR="00AD7AA0" w:rsidRPr="009856C6" w:rsidRDefault="00AD7AA0" w:rsidP="009856C6">
      <w:pPr>
        <w:ind w:firstLine="480"/>
        <w:rPr>
          <w:rFonts w:ascii="仿宋" w:eastAsia="仿宋" w:hAnsi="仿宋"/>
          <w:sz w:val="24"/>
        </w:rPr>
      </w:pPr>
      <w:r w:rsidRPr="00B70581">
        <w:rPr>
          <w:rFonts w:ascii="仿宋" w:eastAsia="仿宋" w:hAnsi="仿宋" w:hint="eastAsia"/>
          <w:sz w:val="24"/>
        </w:rPr>
        <w:t>我对着镜子跟自己说，你有哪里不好？干嘛这样瞧不起自己？我只想做一个普通的人，有自己的个性，不那么容易被别人讨厌，我该怎么做？</w:t>
      </w:r>
    </w:p>
    <w:p w:rsidR="00AD7AA0" w:rsidRDefault="00AD7AA0" w:rsidP="00AD7AA0">
      <w:pPr>
        <w:ind w:firstLineChars="200" w:firstLine="480"/>
        <w:rPr>
          <w:sz w:val="24"/>
        </w:rPr>
      </w:pPr>
      <w:r>
        <w:rPr>
          <w:rFonts w:hint="eastAsia"/>
          <w:sz w:val="24"/>
        </w:rPr>
        <w:t>她</w:t>
      </w:r>
      <w:r w:rsidR="004E0A6A">
        <w:rPr>
          <w:rFonts w:hint="eastAsia"/>
          <w:sz w:val="24"/>
        </w:rPr>
        <w:t>成了一个机器娃娃与迎宾小姐，这一切都是想让自己不那么被别人讨厌，</w:t>
      </w:r>
      <w:r>
        <w:rPr>
          <w:rFonts w:hint="eastAsia"/>
          <w:sz w:val="24"/>
        </w:rPr>
        <w:t>但别人的观点有很多</w:t>
      </w:r>
      <w:r w:rsidR="004E0A6A">
        <w:rPr>
          <w:rFonts w:hint="eastAsia"/>
          <w:sz w:val="24"/>
        </w:rPr>
        <w:t>，她不可能让所有人满意，因此她迷失了——</w:t>
      </w:r>
      <w:r w:rsidR="00B70581">
        <w:rPr>
          <w:rFonts w:hint="eastAsia"/>
          <w:sz w:val="24"/>
        </w:rPr>
        <w:t>她怎么做都是错的。</w:t>
      </w:r>
      <w:r>
        <w:rPr>
          <w:rFonts w:hint="eastAsia"/>
          <w:sz w:val="24"/>
        </w:rPr>
        <w:t>因此</w:t>
      </w:r>
      <w:r w:rsidR="00BF5B0B">
        <w:rPr>
          <w:rFonts w:hint="eastAsia"/>
          <w:sz w:val="24"/>
        </w:rPr>
        <w:t>，</w:t>
      </w:r>
      <w:r>
        <w:rPr>
          <w:rFonts w:hint="eastAsia"/>
          <w:sz w:val="24"/>
        </w:rPr>
        <w:t>她惊慌失措迷失在复杂的社会之中。</w:t>
      </w:r>
    </w:p>
    <w:p w:rsidR="00AD7AA0" w:rsidRDefault="0044323F" w:rsidP="00AD7AA0">
      <w:pPr>
        <w:ind w:firstLineChars="200" w:firstLine="480"/>
        <w:rPr>
          <w:sz w:val="24"/>
        </w:rPr>
      </w:pPr>
      <w:r>
        <w:rPr>
          <w:rFonts w:hint="eastAsia"/>
          <w:sz w:val="24"/>
        </w:rPr>
        <w:t>一个为别人和别人看法而活的人，最终只会成为一台机器，她在计算着</w:t>
      </w:r>
      <w:r w:rsidR="00BF5B0B">
        <w:rPr>
          <w:rFonts w:hint="eastAsia"/>
          <w:sz w:val="24"/>
        </w:rPr>
        <w:t>自己的言行及各种得失，她在敏感着别人的看法与评价，她在按照“绝对”正确的道路在行使，但唯独缺了一个最重要的东西就是她自己。因此，她礼貌是因为她应该</w:t>
      </w:r>
      <w:r w:rsidR="001A241A">
        <w:rPr>
          <w:rFonts w:hint="eastAsia"/>
          <w:sz w:val="24"/>
        </w:rPr>
        <w:t>有修养</w:t>
      </w:r>
      <w:r w:rsidR="00BF5B0B">
        <w:rPr>
          <w:rFonts w:hint="eastAsia"/>
          <w:sz w:val="24"/>
        </w:rPr>
        <w:t>；她顺从是她应该不得罪人；她</w:t>
      </w:r>
      <w:r w:rsidR="00AD7AA0">
        <w:rPr>
          <w:rFonts w:hint="eastAsia"/>
          <w:sz w:val="24"/>
        </w:rPr>
        <w:t>讨厌简单，是因为</w:t>
      </w:r>
      <w:r w:rsidR="00BF5B0B">
        <w:rPr>
          <w:rFonts w:hint="eastAsia"/>
          <w:sz w:val="24"/>
        </w:rPr>
        <w:t>她要表现得成熟与老练；她好像一个迎宾小姐，是因为她</w:t>
      </w:r>
      <w:r w:rsidR="00AD7AA0">
        <w:rPr>
          <w:rFonts w:hint="eastAsia"/>
          <w:sz w:val="24"/>
        </w:rPr>
        <w:t>应该受人欢迎。一个一个应该的背后，</w:t>
      </w:r>
      <w:r w:rsidR="001A241A">
        <w:rPr>
          <w:rFonts w:hint="eastAsia"/>
          <w:sz w:val="24"/>
        </w:rPr>
        <w:t>竟然没有真正的感情，这一切都是为了应该，而不是由心而发。也许，她</w:t>
      </w:r>
      <w:r w:rsidR="00AD7AA0">
        <w:rPr>
          <w:rFonts w:hint="eastAsia"/>
          <w:sz w:val="24"/>
        </w:rPr>
        <w:t>会看不起虚伪的人，但活在应该之中，难道不是更大的伪装？</w:t>
      </w:r>
      <w:r w:rsidR="001A241A">
        <w:rPr>
          <w:rFonts w:hint="eastAsia"/>
          <w:sz w:val="24"/>
        </w:rPr>
        <w:t>所以不是简单不好，而是她害怕简单招人嫌弃，就算表现得老成，也绝不会满意，毕竟她又会担心别人觉得</w:t>
      </w:r>
      <w:r w:rsidR="00F97394">
        <w:rPr>
          <w:rFonts w:hint="eastAsia"/>
          <w:sz w:val="24"/>
        </w:rPr>
        <w:t>她</w:t>
      </w:r>
      <w:r w:rsidR="001A241A">
        <w:rPr>
          <w:rFonts w:hint="eastAsia"/>
          <w:sz w:val="24"/>
        </w:rPr>
        <w:t>世故。她怎么做都是错的，因为她无论如何都无法讨好所有的人。</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活在“假自我”当中，</w:t>
      </w:r>
      <w:r w:rsidR="0044323F">
        <w:rPr>
          <w:rFonts w:ascii="宋体" w:hAnsi="宋体" w:cs="宋体" w:hint="eastAsia"/>
          <w:kern w:val="0"/>
          <w:sz w:val="24"/>
        </w:rPr>
        <w:t>她</w:t>
      </w:r>
      <w:r>
        <w:rPr>
          <w:rFonts w:ascii="宋体" w:hAnsi="宋体" w:cs="宋体" w:hint="eastAsia"/>
          <w:kern w:val="0"/>
          <w:sz w:val="24"/>
        </w:rPr>
        <w:t>整个人的出发点就不</w:t>
      </w:r>
      <w:r w:rsidR="0044323F">
        <w:rPr>
          <w:rFonts w:ascii="宋体" w:hAnsi="宋体" w:cs="宋体" w:hint="eastAsia"/>
          <w:kern w:val="0"/>
          <w:sz w:val="24"/>
        </w:rPr>
        <w:t>是我想要怎样，而变成了我应该怎样，怎么做才不会让别人讨厌。因此她的感情缺乏自发性，深刻性和真实性。表面上她</w:t>
      </w:r>
      <w:r>
        <w:rPr>
          <w:rFonts w:ascii="宋体" w:hAnsi="宋体" w:cs="宋体" w:hint="eastAsia"/>
          <w:kern w:val="0"/>
          <w:sz w:val="24"/>
        </w:rPr>
        <w:t>也许富于感情，但这一切不过是按照演员的脚本照本宣科罢了，因此在友善的背后缺乏真正的温情与真心，仅仅是他应该是一个好相处的人，仅此而已！</w:t>
      </w:r>
    </w:p>
    <w:p w:rsidR="00AD7AA0" w:rsidRPr="0060320B" w:rsidRDefault="001A241A" w:rsidP="00AD7AA0">
      <w:pPr>
        <w:ind w:firstLineChars="200" w:firstLine="480"/>
        <w:rPr>
          <w:rFonts w:ascii="仿宋" w:eastAsia="仿宋" w:hAnsi="仿宋" w:cs="宋体"/>
          <w:kern w:val="0"/>
          <w:sz w:val="24"/>
        </w:rPr>
      </w:pPr>
      <w:r>
        <w:rPr>
          <w:rFonts w:asciiTheme="minorEastAsia" w:eastAsiaTheme="minorEastAsia" w:hAnsiTheme="minorEastAsia" w:cs="宋体" w:hint="eastAsia"/>
          <w:kern w:val="0"/>
          <w:sz w:val="24"/>
        </w:rPr>
        <w:t>另</w:t>
      </w:r>
      <w:r w:rsidR="0060320B" w:rsidRPr="0060320B">
        <w:rPr>
          <w:rFonts w:asciiTheme="minorEastAsia" w:eastAsiaTheme="minorEastAsia" w:hAnsiTheme="minorEastAsia" w:cs="宋体" w:hint="eastAsia"/>
          <w:kern w:val="0"/>
          <w:sz w:val="24"/>
        </w:rPr>
        <w:t>一位女性患者如此写道</w:t>
      </w:r>
      <w:r w:rsidR="0060320B">
        <w:rPr>
          <w:rFonts w:ascii="仿宋" w:eastAsia="仿宋" w:hAnsi="仿宋" w:cs="宋体" w:hint="eastAsia"/>
          <w:kern w:val="0"/>
          <w:sz w:val="24"/>
        </w:rPr>
        <w:t>：</w:t>
      </w:r>
      <w:r w:rsidR="00AD7AA0" w:rsidRPr="0060320B">
        <w:rPr>
          <w:rFonts w:ascii="仿宋" w:eastAsia="仿宋" w:hAnsi="仿宋" w:cs="宋体" w:hint="eastAsia"/>
          <w:kern w:val="0"/>
          <w:sz w:val="24"/>
        </w:rPr>
        <w:t>“王老师,我突然因为一件事情想清楚一点东西:</w:t>
      </w:r>
      <w:r w:rsidR="000921BA">
        <w:rPr>
          <w:rFonts w:ascii="仿宋" w:eastAsia="仿宋" w:hAnsi="仿宋" w:cs="宋体" w:hint="eastAsia"/>
          <w:kern w:val="0"/>
          <w:sz w:val="24"/>
        </w:rPr>
        <w:t>今晚我和婆婆通电话，想让她</w:t>
      </w:r>
      <w:r w:rsidR="00AD7AA0" w:rsidRPr="0060320B">
        <w:rPr>
          <w:rFonts w:ascii="仿宋" w:eastAsia="仿宋" w:hAnsi="仿宋" w:cs="宋体" w:hint="eastAsia"/>
          <w:kern w:val="0"/>
          <w:sz w:val="24"/>
        </w:rPr>
        <w:t>麻烦照顾我发高烧的女儿。挂了电话之后，我突然觉得有点问题，问题</w:t>
      </w:r>
      <w:r w:rsidR="00916000">
        <w:rPr>
          <w:rFonts w:ascii="仿宋" w:eastAsia="仿宋" w:hAnsi="仿宋" w:cs="宋体" w:hint="eastAsia"/>
          <w:kern w:val="0"/>
          <w:sz w:val="24"/>
        </w:rPr>
        <w:t>是：为什么我那么客气呢</w:t>
      </w:r>
      <w:r w:rsidR="000921BA">
        <w:rPr>
          <w:rFonts w:ascii="仿宋" w:eastAsia="仿宋" w:hAnsi="仿宋" w:cs="宋体" w:hint="eastAsia"/>
          <w:kern w:val="0"/>
          <w:sz w:val="24"/>
        </w:rPr>
        <w:t>？其实我和她的关系挺紧张的，可是今晚这句‘麻烦您</w:t>
      </w:r>
      <w:r w:rsidR="00916000">
        <w:rPr>
          <w:rFonts w:ascii="仿宋" w:eastAsia="仿宋" w:hAnsi="仿宋" w:cs="宋体" w:hint="eastAsia"/>
          <w:kern w:val="0"/>
          <w:sz w:val="24"/>
        </w:rPr>
        <w:t>照顾她了’</w:t>
      </w:r>
      <w:r w:rsidR="00AD7AA0" w:rsidRPr="0060320B">
        <w:rPr>
          <w:rFonts w:ascii="仿宋" w:eastAsia="仿宋" w:hAnsi="仿宋" w:cs="宋体" w:hint="eastAsia"/>
          <w:kern w:val="0"/>
          <w:sz w:val="24"/>
        </w:rPr>
        <w:t>让我觉醒了一点东西。虽然我一直觉得自己没问题，其实我早已经不知道自己是谁了—— 我记得我刚进入他家时，真的很听话，她妈妈煮饭，我就在旁边守着，其实用不着这样。而且连电视都不敢看，怕别人觉得我随意、懒。刚开始我都好到没有脾气，最重要我还</w:t>
      </w:r>
      <w:r w:rsidR="00F97394">
        <w:rPr>
          <w:rFonts w:ascii="仿宋" w:eastAsia="仿宋" w:hAnsi="仿宋" w:cs="宋体" w:hint="eastAsia"/>
          <w:kern w:val="0"/>
          <w:sz w:val="24"/>
        </w:rPr>
        <w:t>在</w:t>
      </w:r>
      <w:r w:rsidR="00AD7AA0" w:rsidRPr="0060320B">
        <w:rPr>
          <w:rFonts w:ascii="仿宋" w:eastAsia="仿宋" w:hAnsi="仿宋" w:cs="宋体" w:hint="eastAsia"/>
          <w:kern w:val="0"/>
          <w:sz w:val="24"/>
        </w:rPr>
        <w:t>乎他亲戚的看法，而且他亲戚还多。回头想下，我还活的真累——我一直扮演一个善良、没脾气、聪明、能干、什么都懂的女生，到最后实在忍不住才闹到这样。不认真发现都不知道，我处处都</w:t>
      </w:r>
      <w:r w:rsidR="00916000">
        <w:rPr>
          <w:rFonts w:ascii="仿宋" w:eastAsia="仿宋" w:hAnsi="仿宋" w:cs="宋体" w:hint="eastAsia"/>
          <w:kern w:val="0"/>
          <w:sz w:val="24"/>
        </w:rPr>
        <w:t>在讨好别人啊，都已经觉得这就是我了。不认真感觉，真的就以为这种‘好性格’</w:t>
      </w:r>
      <w:r w:rsidR="00AD7AA0" w:rsidRPr="0060320B">
        <w:rPr>
          <w:rFonts w:ascii="仿宋" w:eastAsia="仿宋" w:hAnsi="仿宋" w:cs="宋体" w:hint="eastAsia"/>
          <w:kern w:val="0"/>
          <w:sz w:val="24"/>
        </w:rPr>
        <w:t>就是我本身的样子，其实这一切都是伪装。”</w:t>
      </w:r>
    </w:p>
    <w:p w:rsidR="00AD7AA0" w:rsidRDefault="00AD7AA0" w:rsidP="00AD7AA0">
      <w:pPr>
        <w:widowControl/>
        <w:spacing w:line="357" w:lineRule="atLeast"/>
        <w:jc w:val="left"/>
        <w:rPr>
          <w:rFonts w:ascii="宋体" w:hAnsi="宋体" w:cs="宋体"/>
          <w:kern w:val="0"/>
          <w:sz w:val="24"/>
        </w:rPr>
      </w:pPr>
      <w:r>
        <w:rPr>
          <w:rFonts w:ascii="Arial" w:hAnsi="Arial" w:cs="Arial" w:hint="eastAsia"/>
          <w:color w:val="000000"/>
          <w:kern w:val="0"/>
          <w:sz w:val="24"/>
        </w:rPr>
        <w:t xml:space="preserve">    </w:t>
      </w:r>
      <w:r>
        <w:rPr>
          <w:rFonts w:ascii="Arial" w:hAnsi="Arial" w:cs="Arial" w:hint="eastAsia"/>
          <w:color w:val="000000"/>
          <w:kern w:val="0"/>
          <w:sz w:val="24"/>
        </w:rPr>
        <w:t>她已经活在了厚厚的面具背后。</w:t>
      </w:r>
      <w:r>
        <w:rPr>
          <w:rFonts w:ascii="宋体" w:hAnsi="宋体" w:cs="宋体" w:hint="eastAsia"/>
          <w:kern w:val="0"/>
          <w:sz w:val="24"/>
        </w:rPr>
        <w:t>因此她不会和别人说自己不堪回首的往事，更不会让别人知道自己的病情，她能找到各种伪装自己的理由，比如</w:t>
      </w:r>
      <w:r w:rsidR="00916000">
        <w:rPr>
          <w:rFonts w:ascii="宋体" w:hAnsi="宋体" w:cs="宋体" w:hint="eastAsia"/>
          <w:kern w:val="0"/>
          <w:sz w:val="24"/>
        </w:rPr>
        <w:t>，</w:t>
      </w:r>
      <w:r w:rsidR="00564DC1">
        <w:rPr>
          <w:rFonts w:ascii="宋体" w:hAnsi="宋体" w:cs="宋体" w:hint="eastAsia"/>
          <w:kern w:val="0"/>
          <w:sz w:val="24"/>
        </w:rPr>
        <w:t>怕</w:t>
      </w:r>
      <w:r w:rsidR="000921BA">
        <w:rPr>
          <w:rFonts w:ascii="宋体" w:hAnsi="宋体" w:cs="宋体" w:hint="eastAsia"/>
          <w:kern w:val="0"/>
          <w:sz w:val="24"/>
        </w:rPr>
        <w:t>父母担</w:t>
      </w:r>
      <w:r w:rsidR="000921BA">
        <w:rPr>
          <w:rFonts w:ascii="宋体" w:hAnsi="宋体" w:cs="宋体" w:hint="eastAsia"/>
          <w:kern w:val="0"/>
          <w:sz w:val="24"/>
        </w:rPr>
        <w:lastRenderedPageBreak/>
        <w:t>心，</w:t>
      </w:r>
      <w:r>
        <w:rPr>
          <w:rFonts w:ascii="宋体" w:hAnsi="宋体" w:cs="宋体" w:hint="eastAsia"/>
          <w:kern w:val="0"/>
          <w:sz w:val="24"/>
        </w:rPr>
        <w:t>别人不能理解自己等等。</w:t>
      </w:r>
      <w:r w:rsidR="000921BA">
        <w:rPr>
          <w:rFonts w:ascii="宋体" w:hAnsi="宋体" w:cs="宋体" w:hint="eastAsia"/>
          <w:kern w:val="0"/>
          <w:sz w:val="24"/>
        </w:rPr>
        <w:t>但究其原因，就是她无法放下自己这层“伪善”和“漂亮”的面具——她</w:t>
      </w:r>
      <w:r w:rsidR="00564DC1">
        <w:rPr>
          <w:rFonts w:ascii="宋体" w:hAnsi="宋体" w:cs="宋体" w:hint="eastAsia"/>
          <w:kern w:val="0"/>
          <w:sz w:val="24"/>
        </w:rPr>
        <w:t>不敢暴露</w:t>
      </w:r>
      <w:r>
        <w:rPr>
          <w:rFonts w:ascii="宋体" w:hAnsi="宋体" w:cs="宋体" w:hint="eastAsia"/>
          <w:kern w:val="0"/>
          <w:sz w:val="24"/>
        </w:rPr>
        <w:t>那最真实的自我。</w:t>
      </w:r>
    </w:p>
    <w:p w:rsidR="009856C6" w:rsidRDefault="00AD7AA0" w:rsidP="00AD7AA0">
      <w:pPr>
        <w:widowControl/>
        <w:ind w:firstLine="480"/>
        <w:jc w:val="left"/>
        <w:rPr>
          <w:rFonts w:ascii="宋体" w:hAnsi="宋体" w:cs="宋体"/>
          <w:kern w:val="0"/>
          <w:sz w:val="24"/>
        </w:rPr>
      </w:pPr>
      <w:r>
        <w:rPr>
          <w:rFonts w:ascii="宋体" w:hAnsi="宋体" w:cs="宋体" w:hint="eastAsia"/>
          <w:kern w:val="0"/>
          <w:sz w:val="24"/>
        </w:rPr>
        <w:t>不敢活出自己的关键在于恐惧：一些人害怕狗，蛇，黑暗，晚上睡觉的时候不敢关灯，这些其实不是他真正所害怕的，仅仅是一种他恐惧的投射，是一种具有象征意义的隐喻。其实他害怕</w:t>
      </w:r>
      <w:r w:rsidR="00D7537F">
        <w:rPr>
          <w:rFonts w:ascii="宋体" w:hAnsi="宋体" w:cs="宋体" w:hint="eastAsia"/>
          <w:kern w:val="0"/>
          <w:sz w:val="24"/>
        </w:rPr>
        <w:t>的是童年创伤所形成的一股负面的能量，如此的能量就好像是一个鬼魂一直</w:t>
      </w:r>
      <w:r>
        <w:rPr>
          <w:rFonts w:ascii="宋体" w:hAnsi="宋体" w:cs="宋体" w:hint="eastAsia"/>
          <w:kern w:val="0"/>
          <w:sz w:val="24"/>
        </w:rPr>
        <w:t>在他的内心深处。因此</w:t>
      </w:r>
      <w:r w:rsidR="000921BA">
        <w:rPr>
          <w:rFonts w:ascii="宋体" w:hAnsi="宋体" w:cs="宋体" w:hint="eastAsia"/>
          <w:kern w:val="0"/>
          <w:sz w:val="24"/>
        </w:rPr>
        <w:t>，</w:t>
      </w:r>
      <w:r>
        <w:rPr>
          <w:rFonts w:ascii="宋体" w:hAnsi="宋体" w:cs="宋体" w:hint="eastAsia"/>
          <w:kern w:val="0"/>
          <w:sz w:val="24"/>
        </w:rPr>
        <w:t>鬼并不是客观存在，而是活在我们的心中。越害怕鬼的人，其实越说明他心里住着一个</w:t>
      </w:r>
      <w:r w:rsidR="000921BA">
        <w:rPr>
          <w:rFonts w:ascii="宋体" w:hAnsi="宋体" w:cs="宋体" w:hint="eastAsia"/>
          <w:kern w:val="0"/>
          <w:sz w:val="24"/>
        </w:rPr>
        <w:t>“</w:t>
      </w:r>
      <w:r>
        <w:rPr>
          <w:rFonts w:ascii="宋体" w:hAnsi="宋体" w:cs="宋体" w:hint="eastAsia"/>
          <w:kern w:val="0"/>
          <w:sz w:val="24"/>
        </w:rPr>
        <w:t>鬼</w:t>
      </w:r>
      <w:r w:rsidR="000921BA">
        <w:rPr>
          <w:rFonts w:ascii="宋体" w:hAnsi="宋体" w:cs="宋体" w:hint="eastAsia"/>
          <w:kern w:val="0"/>
          <w:sz w:val="24"/>
        </w:rPr>
        <w:t>"</w:t>
      </w:r>
      <w:r>
        <w:rPr>
          <w:rFonts w:ascii="宋体" w:hAnsi="宋体" w:cs="宋体" w:hint="eastAsia"/>
          <w:kern w:val="0"/>
          <w:sz w:val="24"/>
        </w:rPr>
        <w:t>。</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患者往往带着症状来求治，</w:t>
      </w:r>
      <w:r w:rsidR="00D7537F">
        <w:rPr>
          <w:rFonts w:ascii="宋体" w:hAnsi="宋体" w:cs="宋体" w:hint="eastAsia"/>
          <w:kern w:val="0"/>
          <w:sz w:val="24"/>
        </w:rPr>
        <w:t>其实</w:t>
      </w:r>
      <w:r w:rsidR="000921BA">
        <w:rPr>
          <w:rFonts w:ascii="宋体" w:hAnsi="宋体" w:cs="宋体" w:hint="eastAsia"/>
          <w:kern w:val="0"/>
          <w:sz w:val="24"/>
        </w:rPr>
        <w:t>症状的存在仅仅是冰山一角，而冰山之下的部分才是心理治疗的重点</w:t>
      </w:r>
      <w:r>
        <w:rPr>
          <w:rFonts w:ascii="宋体" w:hAnsi="宋体" w:cs="宋体" w:hint="eastAsia"/>
          <w:kern w:val="0"/>
          <w:sz w:val="24"/>
        </w:rPr>
        <w:t>——他已经不再是原本的自己。</w:t>
      </w:r>
      <w:r w:rsidR="000921BA">
        <w:rPr>
          <w:rFonts w:ascii="宋体" w:hAnsi="宋体" w:cs="宋体" w:hint="eastAsia"/>
          <w:kern w:val="0"/>
          <w:sz w:val="24"/>
        </w:rPr>
        <w:t>虽然他口口声声说是为了找回自我，但其实他要找回的不过是那幻想中的</w:t>
      </w:r>
      <w:r w:rsidR="00D7537F">
        <w:rPr>
          <w:rFonts w:ascii="宋体" w:hAnsi="宋体" w:cs="宋体" w:hint="eastAsia"/>
          <w:kern w:val="0"/>
          <w:sz w:val="24"/>
        </w:rPr>
        <w:t>自己</w:t>
      </w:r>
      <w:r w:rsidR="000921BA">
        <w:rPr>
          <w:rFonts w:ascii="宋体" w:hAnsi="宋体" w:cs="宋体" w:hint="eastAsia"/>
          <w:kern w:val="0"/>
          <w:sz w:val="24"/>
        </w:rPr>
        <w:t>罢了。</w:t>
      </w:r>
    </w:p>
    <w:p w:rsidR="00564DC1" w:rsidRDefault="00AD7AA0" w:rsidP="00AD7AA0">
      <w:pPr>
        <w:ind w:firstLineChars="200" w:firstLine="480"/>
        <w:rPr>
          <w:rFonts w:ascii="宋体" w:hAnsi="宋体" w:cs="宋体"/>
          <w:kern w:val="0"/>
          <w:sz w:val="24"/>
        </w:rPr>
      </w:pPr>
      <w:r>
        <w:rPr>
          <w:rFonts w:ascii="宋体" w:hAnsi="宋体" w:cs="宋体" w:hint="eastAsia"/>
          <w:kern w:val="0"/>
          <w:sz w:val="24"/>
        </w:rPr>
        <w:t xml:space="preserve"> </w:t>
      </w:r>
      <w:r w:rsidR="00F97394">
        <w:rPr>
          <w:rFonts w:ascii="宋体" w:hAnsi="宋体" w:cs="宋体" w:hint="eastAsia"/>
          <w:kern w:val="0"/>
          <w:sz w:val="24"/>
        </w:rPr>
        <w:t>脱离自我使得他们有可能根据形势</w:t>
      </w:r>
      <w:r>
        <w:rPr>
          <w:rFonts w:ascii="宋体" w:hAnsi="宋体" w:cs="宋体" w:hint="eastAsia"/>
          <w:kern w:val="0"/>
          <w:sz w:val="24"/>
        </w:rPr>
        <w:t>的需要来改变自己的人格。他们像变色龙一样总是在生活中扮演某种角色却不自知；他们也像出色的演员，酝酿出和角色相配的情感来。</w:t>
      </w:r>
      <w:r w:rsidR="00564DC1">
        <w:rPr>
          <w:rFonts w:ascii="宋体" w:hAnsi="宋体" w:cs="宋体" w:hint="eastAsia"/>
          <w:kern w:val="0"/>
          <w:sz w:val="24"/>
        </w:rPr>
        <w:t>一些患者在自己非常痛苦的情况下，走到人群中他会立马擦干眼泪，面带微笑，别人压根就体会不出他痛苦的情绪，并且此时当别人需要帮助的时候他还能装成“知心姐姐”一般去安慰别人。但当别人和他相处的时候往往觉得和他有距离，缺乏灵魂深处的交流，仅仅是维系表面和谐的社交。</w:t>
      </w:r>
    </w:p>
    <w:p w:rsidR="00F97394" w:rsidRDefault="009856C6" w:rsidP="009856C6">
      <w:pPr>
        <w:widowControl/>
        <w:jc w:val="left"/>
        <w:rPr>
          <w:rFonts w:ascii="宋体" w:hAnsi="宋体" w:cs="宋体"/>
          <w:kern w:val="0"/>
          <w:sz w:val="24"/>
        </w:rPr>
      </w:pPr>
      <w:r>
        <w:rPr>
          <w:rFonts w:ascii="宋体" w:hAnsi="宋体" w:cs="宋体" w:hint="eastAsia"/>
          <w:kern w:val="0"/>
          <w:sz w:val="24"/>
        </w:rPr>
        <w:t xml:space="preserve">     </w:t>
      </w:r>
      <w:r w:rsidRPr="009856C6">
        <w:rPr>
          <w:rFonts w:asciiTheme="minorEastAsia" w:eastAsiaTheme="minorEastAsia" w:hAnsiTheme="minorEastAsia" w:cs="宋体" w:hint="eastAsia"/>
          <w:kern w:val="0"/>
          <w:sz w:val="24"/>
        </w:rPr>
        <w:t>一个已经把自己丢了，一个没有了自我，一个连自己都不爱的人，怎么能去爱别人？这一切仅仅是完美的演出而已，其中缺乏了最重要的</w:t>
      </w:r>
      <w:r w:rsidR="0044323F">
        <w:rPr>
          <w:rFonts w:asciiTheme="minorEastAsia" w:eastAsiaTheme="minorEastAsia" w:hAnsiTheme="minorEastAsia" w:cs="宋体" w:hint="eastAsia"/>
          <w:kern w:val="0"/>
          <w:sz w:val="24"/>
        </w:rPr>
        <w:t>部分——他自己与对</w:t>
      </w:r>
      <w:r w:rsidRPr="009856C6">
        <w:rPr>
          <w:rFonts w:asciiTheme="minorEastAsia" w:eastAsiaTheme="minorEastAsia" w:hAnsiTheme="minorEastAsia" w:cs="宋体" w:hint="eastAsia"/>
          <w:kern w:val="0"/>
          <w:sz w:val="24"/>
        </w:rPr>
        <w:t>自己的爱。</w:t>
      </w:r>
    </w:p>
    <w:p w:rsidR="000921BA" w:rsidRPr="000921BA" w:rsidRDefault="000921BA" w:rsidP="009856C6">
      <w:pPr>
        <w:widowControl/>
        <w:jc w:val="left"/>
        <w:rPr>
          <w:rFonts w:ascii="仿宋" w:eastAsia="仿宋" w:hAnsi="仿宋" w:cs="宋体"/>
          <w:kern w:val="0"/>
          <w:sz w:val="24"/>
        </w:rPr>
      </w:pPr>
      <w:r>
        <w:rPr>
          <w:rFonts w:ascii="宋体" w:hAnsi="宋体" w:cs="宋体" w:hint="eastAsia"/>
          <w:kern w:val="0"/>
          <w:sz w:val="24"/>
        </w:rPr>
        <w:t xml:space="preserve">    </w:t>
      </w:r>
      <w:r w:rsidR="00D7537F">
        <w:rPr>
          <w:rFonts w:ascii="宋体" w:hAnsi="宋体" w:cs="宋体" w:hint="eastAsia"/>
          <w:kern w:val="0"/>
          <w:sz w:val="24"/>
        </w:rPr>
        <w:t>一位患者的写道</w:t>
      </w:r>
      <w:r w:rsidRPr="00DF46C4">
        <w:rPr>
          <w:rFonts w:ascii="宋体" w:hAnsi="宋体" w:cs="宋体" w:hint="eastAsia"/>
          <w:kern w:val="0"/>
          <w:sz w:val="24"/>
        </w:rPr>
        <w:t>：</w:t>
      </w:r>
      <w:r w:rsidRPr="009856C6">
        <w:rPr>
          <w:rFonts w:ascii="仿宋" w:eastAsia="仿宋" w:hAnsi="仿宋" w:cs="宋体" w:hint="eastAsia"/>
          <w:kern w:val="0"/>
          <w:sz w:val="24"/>
        </w:rPr>
        <w:t>以前玩过一个脑筋急转弯，当时那个同学问：我，她，他，爱，组成一句话，答案是什么，我仔细的，傻乎乎的说出了N多答案，公布答案的时候是：他爱她。我急了，“那我呢？”</w:t>
      </w:r>
      <w:r>
        <w:rPr>
          <w:rFonts w:ascii="仿宋" w:eastAsia="仿宋" w:hAnsi="仿宋" w:cs="宋体" w:hint="eastAsia"/>
          <w:kern w:val="0"/>
          <w:sz w:val="24"/>
        </w:rPr>
        <w:t>，立刻就问了出来，其实此题答案就是：关你屁事</w:t>
      </w:r>
      <w:r w:rsidRPr="009856C6">
        <w:rPr>
          <w:rFonts w:ascii="仿宋" w:eastAsia="仿宋" w:hAnsi="仿宋" w:cs="宋体" w:hint="eastAsia"/>
          <w:kern w:val="0"/>
          <w:sz w:val="24"/>
        </w:rPr>
        <w:t>。在乎别人的评价</w:t>
      </w:r>
      <w:r>
        <w:rPr>
          <w:rFonts w:ascii="仿宋" w:eastAsia="仿宋" w:hAnsi="仿宋" w:cs="宋体" w:hint="eastAsia"/>
          <w:kern w:val="0"/>
          <w:sz w:val="24"/>
        </w:rPr>
        <w:t>，害怕被别人看不起，怕别人担心，怕麻烦别人，别人，别人，别人，“</w:t>
      </w:r>
      <w:r w:rsidRPr="009856C6">
        <w:rPr>
          <w:rFonts w:ascii="仿宋" w:eastAsia="仿宋" w:hAnsi="仿宋" w:cs="宋体" w:hint="eastAsia"/>
          <w:kern w:val="0"/>
          <w:sz w:val="24"/>
        </w:rPr>
        <w:t xml:space="preserve">那我呢？”，我哪去了，我怎么把自己丢了呢？   </w:t>
      </w:r>
    </w:p>
    <w:p w:rsidR="00AD7AA0" w:rsidRDefault="00AD7AA0" w:rsidP="00AD7AA0">
      <w:pPr>
        <w:ind w:firstLineChars="200" w:firstLine="480"/>
        <w:rPr>
          <w:sz w:val="24"/>
        </w:rPr>
      </w:pPr>
      <w:r>
        <w:rPr>
          <w:rFonts w:ascii="宋体" w:hAnsi="宋体" w:cs="宋体" w:hint="eastAsia"/>
          <w:kern w:val="0"/>
          <w:sz w:val="24"/>
        </w:rPr>
        <w:t>他自己早不知道丢到哪里去了。因此，</w:t>
      </w:r>
      <w:r w:rsidR="00D7537F">
        <w:rPr>
          <w:rFonts w:hint="eastAsia"/>
          <w:sz w:val="24"/>
        </w:rPr>
        <w:t>强迫取代了自发；伪装取代了真实；假我取代了真我，</w:t>
      </w:r>
      <w:r>
        <w:rPr>
          <w:rFonts w:hint="eastAsia"/>
          <w:sz w:val="24"/>
        </w:rPr>
        <w:t>他就好像是一个空客。</w:t>
      </w:r>
    </w:p>
    <w:p w:rsidR="00AD7AA0" w:rsidRDefault="00AD7AA0" w:rsidP="00AD7AA0">
      <w:pPr>
        <w:rPr>
          <w:rFonts w:ascii="宋体" w:hAnsi="宋体" w:cs="宋体"/>
          <w:kern w:val="0"/>
          <w:sz w:val="24"/>
        </w:rPr>
      </w:pPr>
      <w:r>
        <w:rPr>
          <w:rFonts w:ascii="宋体" w:hAnsi="宋体" w:cs="宋体" w:hint="eastAsia"/>
          <w:kern w:val="0"/>
          <w:sz w:val="24"/>
        </w:rPr>
        <w:t xml:space="preserve">   “</w:t>
      </w:r>
      <w:r>
        <w:rPr>
          <w:rFonts w:ascii="宋体" w:hAnsi="宋体" w:cs="宋体" w:hint="eastAsia"/>
          <w:b/>
          <w:kern w:val="0"/>
          <w:sz w:val="24"/>
        </w:rPr>
        <w:t>他不再是一个驾驭者，而是一个被驾驭者</w:t>
      </w:r>
      <w:r>
        <w:rPr>
          <w:rFonts w:ascii="宋体" w:hAnsi="宋体" w:cs="宋体" w:hint="eastAsia"/>
          <w:kern w:val="0"/>
          <w:sz w:val="24"/>
        </w:rPr>
        <w:t>”——</w:t>
      </w:r>
      <w:r w:rsidR="009E2F83">
        <w:rPr>
          <w:rFonts w:ascii="宋体" w:hAnsi="宋体" w:cs="宋体" w:hint="eastAsia"/>
          <w:kern w:val="0"/>
          <w:sz w:val="24"/>
        </w:rPr>
        <w:t>他</w:t>
      </w:r>
      <w:r>
        <w:rPr>
          <w:rFonts w:ascii="宋体" w:hAnsi="宋体" w:cs="宋体" w:hint="eastAsia"/>
          <w:kern w:val="0"/>
          <w:sz w:val="24"/>
        </w:rPr>
        <w:t>被自己的幻想，恐惧，焦虑所控制。</w:t>
      </w:r>
    </w:p>
    <w:p w:rsidR="00AD7AA0" w:rsidRDefault="00AD7AA0" w:rsidP="00AD7AA0">
      <w:pPr>
        <w:rPr>
          <w:rFonts w:ascii="宋体" w:hAnsi="宋体" w:cs="宋体"/>
          <w:kern w:val="0"/>
          <w:sz w:val="24"/>
        </w:rPr>
      </w:pPr>
      <w:r>
        <w:rPr>
          <w:rFonts w:ascii="宋体" w:hAnsi="宋体" w:cs="宋体" w:hint="eastAsia"/>
          <w:kern w:val="0"/>
          <w:sz w:val="24"/>
        </w:rPr>
        <w:t xml:space="preserve">    就算没有什么明显的外显的症状，他也会体会到孤独与无意</w:t>
      </w:r>
      <w:r w:rsidR="000921BA">
        <w:rPr>
          <w:rFonts w:ascii="宋体" w:hAnsi="宋体" w:cs="宋体" w:hint="eastAsia"/>
          <w:kern w:val="0"/>
          <w:sz w:val="24"/>
        </w:rPr>
        <w:t>义的感觉。虽然表面上他装着和别人没有什么两样</w:t>
      </w:r>
      <w:r w:rsidR="00D7537F">
        <w:rPr>
          <w:rFonts w:ascii="宋体" w:hAnsi="宋体" w:cs="宋体" w:hint="eastAsia"/>
          <w:kern w:val="0"/>
          <w:sz w:val="24"/>
        </w:rPr>
        <w:t>，</w:t>
      </w:r>
      <w:r w:rsidR="000921BA">
        <w:rPr>
          <w:rFonts w:ascii="宋体" w:hAnsi="宋体" w:cs="宋体" w:hint="eastAsia"/>
          <w:kern w:val="0"/>
          <w:sz w:val="24"/>
        </w:rPr>
        <w:t>别人都认为他应该幸福，但他并不幸福，</w:t>
      </w:r>
      <w:r>
        <w:rPr>
          <w:rFonts w:ascii="宋体" w:hAnsi="宋体" w:cs="宋体" w:hint="eastAsia"/>
          <w:kern w:val="0"/>
          <w:sz w:val="24"/>
        </w:rPr>
        <w:t>正如</w:t>
      </w:r>
      <w:r w:rsidR="00916000">
        <w:rPr>
          <w:rFonts w:ascii="宋体" w:hAnsi="宋体" w:cs="宋体" w:hint="eastAsia"/>
          <w:kern w:val="0"/>
          <w:sz w:val="24"/>
        </w:rPr>
        <w:t>，</w:t>
      </w:r>
      <w:r>
        <w:rPr>
          <w:rFonts w:ascii="宋体" w:hAnsi="宋体" w:cs="宋体" w:hint="eastAsia"/>
          <w:kern w:val="0"/>
          <w:sz w:val="24"/>
        </w:rPr>
        <w:t>他的</w:t>
      </w:r>
      <w:r w:rsidR="00916000">
        <w:rPr>
          <w:rFonts w:ascii="宋体" w:hAnsi="宋体" w:cs="宋体" w:hint="eastAsia"/>
          <w:kern w:val="0"/>
          <w:sz w:val="24"/>
        </w:rPr>
        <w:t>“</w:t>
      </w:r>
      <w:r>
        <w:rPr>
          <w:rFonts w:ascii="宋体" w:hAnsi="宋体" w:cs="宋体" w:hint="eastAsia"/>
          <w:kern w:val="0"/>
          <w:sz w:val="24"/>
        </w:rPr>
        <w:t>自信</w:t>
      </w:r>
      <w:r w:rsidR="00916000">
        <w:rPr>
          <w:rFonts w:ascii="宋体" w:hAnsi="宋体" w:cs="宋体" w:hint="eastAsia"/>
          <w:kern w:val="0"/>
          <w:sz w:val="24"/>
        </w:rPr>
        <w:t>”</w:t>
      </w:r>
      <w:r>
        <w:rPr>
          <w:rFonts w:ascii="宋体" w:hAnsi="宋体" w:cs="宋体" w:hint="eastAsia"/>
          <w:kern w:val="0"/>
          <w:sz w:val="24"/>
        </w:rPr>
        <w:t>是虚假的自信一般。</w:t>
      </w:r>
    </w:p>
    <w:p w:rsidR="00AD7AA0" w:rsidRDefault="00AD7AA0" w:rsidP="00AD7AA0">
      <w:pPr>
        <w:ind w:firstLineChars="200" w:firstLine="480"/>
        <w:rPr>
          <w:rFonts w:ascii="宋体" w:hAnsi="宋体" w:cs="宋体"/>
          <w:kern w:val="0"/>
          <w:sz w:val="24"/>
        </w:rPr>
      </w:pPr>
      <w:r>
        <w:rPr>
          <w:rFonts w:ascii="宋体" w:hAnsi="宋体" w:cs="宋体" w:hint="eastAsia"/>
          <w:kern w:val="0"/>
          <w:sz w:val="24"/>
        </w:rPr>
        <w:t>当然</w:t>
      </w:r>
      <w:r w:rsidR="00916000">
        <w:rPr>
          <w:rFonts w:ascii="宋体" w:hAnsi="宋体" w:cs="宋体" w:hint="eastAsia"/>
          <w:kern w:val="0"/>
          <w:sz w:val="24"/>
        </w:rPr>
        <w:t>，</w:t>
      </w:r>
      <w:r>
        <w:rPr>
          <w:rFonts w:ascii="宋体" w:hAnsi="宋体" w:cs="宋体" w:hint="eastAsia"/>
          <w:kern w:val="0"/>
          <w:sz w:val="24"/>
        </w:rPr>
        <w:t>大多数人是在挫败的时候来做治疗，因为他无法维系之前</w:t>
      </w:r>
      <w:r w:rsidR="00F97394">
        <w:rPr>
          <w:rFonts w:ascii="宋体" w:hAnsi="宋体" w:cs="宋体" w:hint="eastAsia"/>
          <w:kern w:val="0"/>
          <w:sz w:val="24"/>
        </w:rPr>
        <w:t>心理</w:t>
      </w:r>
      <w:r>
        <w:rPr>
          <w:rFonts w:ascii="宋体" w:hAnsi="宋体" w:cs="宋体" w:hint="eastAsia"/>
          <w:kern w:val="0"/>
          <w:sz w:val="24"/>
        </w:rPr>
        <w:t>的平衡，也无法继续活在假治愈当中。但也有些患者是在成功的巅峰来做治疗的，因为</w:t>
      </w:r>
      <w:r w:rsidR="000921BA">
        <w:rPr>
          <w:rFonts w:ascii="宋体" w:hAnsi="宋体" w:cs="宋体" w:hint="eastAsia"/>
          <w:kern w:val="0"/>
          <w:sz w:val="24"/>
        </w:rPr>
        <w:t>他得到了一切，获得了他一直想要的成功、</w:t>
      </w:r>
      <w:r>
        <w:rPr>
          <w:rFonts w:ascii="宋体" w:hAnsi="宋体" w:cs="宋体" w:hint="eastAsia"/>
          <w:kern w:val="0"/>
          <w:sz w:val="24"/>
        </w:rPr>
        <w:t>获得了所有的尊重与崇拜，但他却突然变得迷失。首先，他突然发觉到一种无意义感，自己所做的一切并不能给自己带来真正的幸福，虽然他认为自己应该幸福；第二，他发现自己活得很累</w:t>
      </w:r>
      <w:r w:rsidR="000921BA">
        <w:rPr>
          <w:rFonts w:ascii="宋体" w:hAnsi="宋体" w:cs="宋体" w:hint="eastAsia"/>
          <w:kern w:val="0"/>
          <w:sz w:val="24"/>
        </w:rPr>
        <w:t>，这一切就好像是一场停不下来的苦役，他也变得越来越冷漠，对他爱</w:t>
      </w:r>
      <w:r>
        <w:rPr>
          <w:rFonts w:ascii="宋体" w:hAnsi="宋体" w:cs="宋体" w:hint="eastAsia"/>
          <w:kern w:val="0"/>
          <w:sz w:val="24"/>
        </w:rPr>
        <w:t>的人没有感情（虽然表面上充满热情）。他会突然</w:t>
      </w:r>
      <w:r w:rsidR="00D7537F">
        <w:rPr>
          <w:rFonts w:ascii="宋体" w:hAnsi="宋体" w:cs="宋体" w:hint="eastAsia"/>
          <w:kern w:val="0"/>
          <w:sz w:val="24"/>
        </w:rPr>
        <w:t>发现自己好久没有痛快地哭，痛快地笑。此时，他意识到，他自己病了，</w:t>
      </w:r>
      <w:r>
        <w:rPr>
          <w:rFonts w:ascii="宋体" w:hAnsi="宋体" w:cs="宋体" w:hint="eastAsia"/>
          <w:kern w:val="0"/>
          <w:sz w:val="24"/>
        </w:rPr>
        <w:t>毫</w:t>
      </w:r>
      <w:r w:rsidR="009E2F83">
        <w:rPr>
          <w:rFonts w:ascii="宋体" w:hAnsi="宋体" w:cs="宋体" w:hint="eastAsia"/>
          <w:kern w:val="0"/>
          <w:sz w:val="24"/>
        </w:rPr>
        <w:t>无理由，毫无征兆地病了，</w:t>
      </w:r>
      <w:r w:rsidR="000921BA">
        <w:rPr>
          <w:rFonts w:ascii="宋体" w:hAnsi="宋体" w:cs="宋体" w:hint="eastAsia"/>
          <w:kern w:val="0"/>
          <w:sz w:val="24"/>
        </w:rPr>
        <w:t>得到了全世界，却丢了</w:t>
      </w:r>
      <w:r>
        <w:rPr>
          <w:rFonts w:ascii="宋体" w:hAnsi="宋体" w:cs="宋体" w:hint="eastAsia"/>
          <w:kern w:val="0"/>
          <w:sz w:val="24"/>
        </w:rPr>
        <w:t>幸福。</w:t>
      </w:r>
    </w:p>
    <w:p w:rsidR="00602A07" w:rsidRDefault="00AD7AA0" w:rsidP="00AD7AA0">
      <w:pPr>
        <w:rPr>
          <w:sz w:val="24"/>
        </w:rPr>
      </w:pPr>
      <w:r>
        <w:rPr>
          <w:sz w:val="24"/>
        </w:rPr>
        <w:t xml:space="preserve">    </w:t>
      </w:r>
      <w:r>
        <w:rPr>
          <w:rFonts w:hint="eastAsia"/>
          <w:sz w:val="24"/>
        </w:rPr>
        <w:t>缺乏意义与快乐，是因为他所追求的一切并不</w:t>
      </w:r>
      <w:r w:rsidR="00CA1C7B">
        <w:rPr>
          <w:rFonts w:hint="eastAsia"/>
          <w:sz w:val="24"/>
        </w:rPr>
        <w:t>是他真心的喜好，所以就算得到了全世界，也</w:t>
      </w:r>
      <w:r w:rsidR="00916000">
        <w:rPr>
          <w:rFonts w:hint="eastAsia"/>
          <w:sz w:val="24"/>
        </w:rPr>
        <w:t>只是</w:t>
      </w:r>
      <w:r w:rsidR="00CA1C7B">
        <w:rPr>
          <w:rFonts w:hint="eastAsia"/>
          <w:sz w:val="24"/>
        </w:rPr>
        <w:t>为了</w:t>
      </w:r>
      <w:r w:rsidR="00F97394">
        <w:rPr>
          <w:rFonts w:hint="eastAsia"/>
          <w:sz w:val="24"/>
        </w:rPr>
        <w:t>获得</w:t>
      </w:r>
      <w:r w:rsidR="00D7537F">
        <w:rPr>
          <w:rFonts w:hint="eastAsia"/>
          <w:sz w:val="24"/>
        </w:rPr>
        <w:t>安全，而非为了</w:t>
      </w:r>
      <w:r>
        <w:rPr>
          <w:rFonts w:hint="eastAsia"/>
          <w:sz w:val="24"/>
        </w:rPr>
        <w:t>成长。因此在他没有成功的时候他焦虑，当他</w:t>
      </w:r>
      <w:r w:rsidR="00CA1C7B">
        <w:rPr>
          <w:rFonts w:hint="eastAsia"/>
          <w:sz w:val="24"/>
        </w:rPr>
        <w:t>成功了之后依然焦虑</w:t>
      </w:r>
      <w:r>
        <w:rPr>
          <w:rFonts w:hint="eastAsia"/>
          <w:sz w:val="24"/>
        </w:rPr>
        <w:t>，因为他害怕失去这一切，也担心被别人超越。就算一切按照计划进行，他也会感到迷失，因为就算他善于</w:t>
      </w:r>
      <w:r w:rsidR="00CA1C7B">
        <w:rPr>
          <w:rFonts w:hint="eastAsia"/>
          <w:sz w:val="24"/>
        </w:rPr>
        <w:t>自欺，他的“良心”</w:t>
      </w:r>
      <w:r w:rsidR="00CA1C7B">
        <w:rPr>
          <w:rFonts w:hint="eastAsia"/>
          <w:sz w:val="24"/>
        </w:rPr>
        <w:lastRenderedPageBreak/>
        <w:t>依然会不时地给他一些警示，空虚、无意义感</w:t>
      </w:r>
      <w:r>
        <w:rPr>
          <w:rFonts w:hint="eastAsia"/>
          <w:sz w:val="24"/>
        </w:rPr>
        <w:t>就是其中之一。</w:t>
      </w:r>
    </w:p>
    <w:p w:rsidR="009856C6" w:rsidRPr="00916000" w:rsidRDefault="00CA1C7B" w:rsidP="0044323F">
      <w:pPr>
        <w:ind w:firstLineChars="200" w:firstLine="480"/>
        <w:rPr>
          <w:rFonts w:ascii="宋体" w:hAnsi="宋体" w:cs="宋体"/>
          <w:kern w:val="0"/>
          <w:sz w:val="24"/>
        </w:rPr>
      </w:pPr>
      <w:r>
        <w:rPr>
          <w:rFonts w:ascii="宋体" w:hAnsi="宋体" w:cs="宋体" w:hint="eastAsia"/>
          <w:kern w:val="0"/>
          <w:sz w:val="24"/>
        </w:rPr>
        <w:t>因为他强迫性地努力，他也许会成为成功的商人，政界的明星，</w:t>
      </w:r>
      <w:r w:rsidR="00602A07" w:rsidRPr="00EA2B0A">
        <w:rPr>
          <w:rFonts w:ascii="宋体" w:hAnsi="宋体" w:cs="宋体" w:hint="eastAsia"/>
          <w:kern w:val="0"/>
          <w:sz w:val="24"/>
        </w:rPr>
        <w:t>周围人羡慕的焦点。似</w:t>
      </w:r>
      <w:r>
        <w:rPr>
          <w:rFonts w:ascii="宋体" w:hAnsi="宋体" w:cs="宋体" w:hint="eastAsia"/>
          <w:kern w:val="0"/>
          <w:sz w:val="24"/>
        </w:rPr>
        <w:t>乎他得到了</w:t>
      </w:r>
      <w:r w:rsidR="00602A07" w:rsidRPr="00EA2B0A">
        <w:rPr>
          <w:rFonts w:ascii="宋体" w:hAnsi="宋体" w:cs="宋体" w:hint="eastAsia"/>
          <w:kern w:val="0"/>
          <w:sz w:val="24"/>
        </w:rPr>
        <w:t>荣誉，得到了赞美，起码在人前他可以维系自己光辉的形象，别人也感受不到他的自卑和自恨，但他却依然是一个囚徒，依然要</w:t>
      </w:r>
      <w:r w:rsidR="00916000">
        <w:rPr>
          <w:rFonts w:ascii="宋体" w:hAnsi="宋体" w:cs="宋体" w:hint="eastAsia"/>
          <w:kern w:val="0"/>
          <w:sz w:val="24"/>
        </w:rPr>
        <w:t>为虚假的荣誉而活，躲在成功和面子的背后，</w:t>
      </w:r>
      <w:r w:rsidR="009E2F83">
        <w:rPr>
          <w:rFonts w:ascii="宋体" w:hAnsi="宋体" w:cs="宋体" w:hint="eastAsia"/>
          <w:kern w:val="0"/>
          <w:sz w:val="24"/>
        </w:rPr>
        <w:t>他</w:t>
      </w:r>
      <w:r w:rsidR="00916000">
        <w:rPr>
          <w:rFonts w:ascii="宋体" w:hAnsi="宋体" w:cs="宋体" w:hint="eastAsia"/>
          <w:kern w:val="0"/>
          <w:sz w:val="24"/>
        </w:rPr>
        <w:t>却丢失</w:t>
      </w:r>
      <w:r w:rsidR="00602A07" w:rsidRPr="00EA2B0A">
        <w:rPr>
          <w:rFonts w:ascii="宋体" w:hAnsi="宋体" w:cs="宋体" w:hint="eastAsia"/>
          <w:kern w:val="0"/>
          <w:sz w:val="24"/>
        </w:rPr>
        <w:t>了生命中最重要的东西—</w:t>
      </w:r>
      <w:r w:rsidR="00916000">
        <w:rPr>
          <w:rFonts w:ascii="宋体" w:hAnsi="宋体" w:cs="宋体" w:hint="eastAsia"/>
          <w:kern w:val="0"/>
          <w:sz w:val="24"/>
        </w:rPr>
        <w:t>—爱与自由。</w:t>
      </w:r>
      <w:r w:rsidR="00602A07" w:rsidRPr="00EA2B0A">
        <w:rPr>
          <w:rFonts w:ascii="宋体" w:hAnsi="宋体" w:cs="宋体" w:hint="eastAsia"/>
          <w:kern w:val="0"/>
          <w:sz w:val="24"/>
        </w:rPr>
        <w:t>正如一位患者告诉我的，虽然他事业成功，经营着一家公司，但他却离不开公司，一旦离开时间长了他就焦虑，因为他必须要盯着每日的业绩和进账，只有看到业绩稳定，</w:t>
      </w:r>
      <w:r w:rsidR="009E2F83">
        <w:rPr>
          <w:rFonts w:ascii="宋体" w:hAnsi="宋体" w:cs="宋体" w:hint="eastAsia"/>
          <w:kern w:val="0"/>
          <w:sz w:val="24"/>
        </w:rPr>
        <w:t>一切</w:t>
      </w:r>
      <w:r w:rsidR="00602A07" w:rsidRPr="00EA2B0A">
        <w:rPr>
          <w:rFonts w:ascii="宋体" w:hAnsi="宋体" w:cs="宋体" w:hint="eastAsia"/>
          <w:kern w:val="0"/>
          <w:sz w:val="24"/>
        </w:rPr>
        <w:t>正常他才能放心，才能安心。所以他不敢休假，没有爱好，没有朋友，没有自由……</w:t>
      </w:r>
    </w:p>
    <w:p w:rsidR="009856C6" w:rsidRDefault="009856C6" w:rsidP="000D5216">
      <w:pPr>
        <w:ind w:firstLineChars="200" w:firstLine="480"/>
        <w:rPr>
          <w:rFonts w:ascii="宋体" w:hAnsi="宋体" w:cs="宋体"/>
          <w:kern w:val="0"/>
          <w:sz w:val="24"/>
        </w:rPr>
      </w:pPr>
      <w:r>
        <w:rPr>
          <w:rFonts w:ascii="宋体" w:hAnsi="宋体" w:cs="宋体" w:hint="eastAsia"/>
          <w:kern w:val="0"/>
          <w:sz w:val="24"/>
        </w:rPr>
        <w:t>一个非常重要却不被反思的问题就是：你为什么而活？</w:t>
      </w:r>
    </w:p>
    <w:p w:rsidR="00AA2E30" w:rsidRDefault="00AA2E30" w:rsidP="00AA2E30">
      <w:pPr>
        <w:ind w:firstLineChars="200" w:firstLine="480"/>
        <w:rPr>
          <w:sz w:val="24"/>
        </w:rPr>
      </w:pPr>
      <w:r>
        <w:rPr>
          <w:rFonts w:hint="eastAsia"/>
          <w:sz w:val="24"/>
        </w:rPr>
        <w:t>正如</w:t>
      </w:r>
      <w:r w:rsidR="00D7537F">
        <w:rPr>
          <w:rFonts w:hint="eastAsia"/>
          <w:sz w:val="24"/>
        </w:rPr>
        <w:t>，</w:t>
      </w:r>
      <w:r>
        <w:rPr>
          <w:rFonts w:hint="eastAsia"/>
          <w:sz w:val="24"/>
        </w:rPr>
        <w:t>一位女性患者在梦中问了爸爸一句话：爸爸我现在在你心里是一个合格的人吗？她早已为人母，但爸爸却依旧在影响着她——从小她就是一个乖小</w:t>
      </w:r>
      <w:r w:rsidR="0044323F">
        <w:rPr>
          <w:rFonts w:hint="eastAsia"/>
          <w:sz w:val="24"/>
        </w:rPr>
        <w:t>孩，在学校是一个好学生，工作后是一个好员工，在家里是一个好妻子，</w:t>
      </w:r>
      <w:r>
        <w:rPr>
          <w:rFonts w:hint="eastAsia"/>
          <w:sz w:val="24"/>
        </w:rPr>
        <w:t>她所做的一切就是为了成为爸爸眼中那个合格的人。但“我合格了吗？”这句话包含了太多的凄凉，毕竟她出卖了自己的人生，只为了换取父亲的一句肯定。</w:t>
      </w:r>
    </w:p>
    <w:p w:rsidR="009E2F83" w:rsidRDefault="0044323F" w:rsidP="00D7537F">
      <w:pPr>
        <w:rPr>
          <w:rFonts w:ascii="宋体" w:hAnsi="宋体" w:cs="宋体"/>
          <w:kern w:val="0"/>
          <w:sz w:val="24"/>
        </w:rPr>
      </w:pPr>
      <w:r>
        <w:rPr>
          <w:rFonts w:ascii="宋体" w:hAnsi="宋体" w:cs="宋体" w:hint="eastAsia"/>
          <w:kern w:val="0"/>
          <w:sz w:val="24"/>
        </w:rPr>
        <w:t xml:space="preserve">   </w:t>
      </w:r>
      <w:r w:rsidR="00CA1C7B">
        <w:rPr>
          <w:rFonts w:ascii="宋体" w:hAnsi="宋体" w:cs="宋体" w:hint="eastAsia"/>
          <w:kern w:val="0"/>
          <w:sz w:val="24"/>
        </w:rPr>
        <w:t>“</w:t>
      </w:r>
      <w:r w:rsidR="00CA1C7B">
        <w:rPr>
          <w:rFonts w:ascii="宋体" w:hAnsi="宋体" w:cs="宋体"/>
          <w:kern w:val="0"/>
          <w:sz w:val="24"/>
        </w:rPr>
        <w:t>真</w:t>
      </w:r>
      <w:r w:rsidR="00C83097" w:rsidRPr="009D7C05">
        <w:rPr>
          <w:rFonts w:ascii="宋体" w:hAnsi="宋体" w:cs="宋体"/>
          <w:kern w:val="0"/>
          <w:sz w:val="24"/>
        </w:rPr>
        <w:t>自我</w:t>
      </w:r>
      <w:r w:rsidR="00CA1C7B">
        <w:rPr>
          <w:rFonts w:ascii="宋体" w:hAnsi="宋体" w:cs="宋体" w:hint="eastAsia"/>
          <w:kern w:val="0"/>
          <w:sz w:val="24"/>
        </w:rPr>
        <w:t>”</w:t>
      </w:r>
      <w:r w:rsidR="00D7537F">
        <w:rPr>
          <w:rFonts w:ascii="宋体" w:hAnsi="宋体" w:cs="宋体"/>
          <w:kern w:val="0"/>
          <w:sz w:val="24"/>
        </w:rPr>
        <w:t>意味着一种整合，他不会在内心中产生严重的冲突和分裂</w:t>
      </w:r>
      <w:r w:rsidR="00D7537F">
        <w:rPr>
          <w:rFonts w:ascii="宋体" w:hAnsi="宋体" w:cs="宋体" w:hint="eastAsia"/>
          <w:kern w:val="0"/>
          <w:sz w:val="24"/>
        </w:rPr>
        <w:t>；</w:t>
      </w:r>
      <w:r w:rsidR="00E31E29">
        <w:rPr>
          <w:rFonts w:ascii="宋体" w:hAnsi="宋体" w:cs="宋体"/>
          <w:kern w:val="0"/>
          <w:sz w:val="24"/>
        </w:rPr>
        <w:t>但</w:t>
      </w:r>
      <w:r w:rsidR="00E31E29">
        <w:rPr>
          <w:rFonts w:ascii="宋体" w:hAnsi="宋体" w:cs="宋体" w:hint="eastAsia"/>
          <w:kern w:val="0"/>
          <w:sz w:val="24"/>
        </w:rPr>
        <w:t>“</w:t>
      </w:r>
      <w:r w:rsidR="00C83097" w:rsidRPr="009D7C05">
        <w:rPr>
          <w:rFonts w:ascii="宋体" w:hAnsi="宋体" w:cs="宋体"/>
          <w:kern w:val="0"/>
          <w:sz w:val="24"/>
        </w:rPr>
        <w:t>假自我</w:t>
      </w:r>
      <w:r w:rsidR="00E31E29">
        <w:rPr>
          <w:rFonts w:ascii="宋体" w:hAnsi="宋体" w:cs="宋体" w:hint="eastAsia"/>
          <w:kern w:val="0"/>
          <w:sz w:val="24"/>
        </w:rPr>
        <w:t>”则</w:t>
      </w:r>
      <w:r w:rsidR="00E31E29">
        <w:rPr>
          <w:rFonts w:ascii="宋体" w:hAnsi="宋体" w:cs="宋体"/>
          <w:kern w:val="0"/>
          <w:sz w:val="24"/>
        </w:rPr>
        <w:t>常处于一种冲突与分裂的状态</w:t>
      </w:r>
      <w:r w:rsidR="00C83097" w:rsidRPr="009D7C05">
        <w:rPr>
          <w:rFonts w:ascii="宋体" w:hAnsi="宋体" w:cs="宋体"/>
          <w:kern w:val="0"/>
          <w:sz w:val="24"/>
        </w:rPr>
        <w:t>，让他的内心无法平静。</w:t>
      </w:r>
      <w:r w:rsidR="009E2F83">
        <w:rPr>
          <w:rFonts w:ascii="宋体" w:hAnsi="宋体" w:cs="宋体" w:hint="eastAsia"/>
          <w:kern w:val="0"/>
          <w:sz w:val="24"/>
        </w:rPr>
        <w:t>真实自我与虚假自我</w:t>
      </w:r>
      <w:r w:rsidR="00E31E29">
        <w:rPr>
          <w:rFonts w:ascii="宋体" w:hAnsi="宋体" w:cs="宋体" w:hint="eastAsia"/>
          <w:kern w:val="0"/>
          <w:sz w:val="24"/>
        </w:rPr>
        <w:t>之间</w:t>
      </w:r>
      <w:r w:rsidR="009E2F83">
        <w:rPr>
          <w:rFonts w:ascii="宋体" w:hAnsi="宋体" w:cs="宋体" w:hint="eastAsia"/>
          <w:kern w:val="0"/>
          <w:sz w:val="24"/>
        </w:rPr>
        <w:t>必然会有一场残酷的战争，</w:t>
      </w:r>
      <w:r w:rsidR="009D7C05" w:rsidRPr="009D7C05">
        <w:rPr>
          <w:rFonts w:ascii="宋体" w:hAnsi="宋体" w:cs="宋体"/>
          <w:kern w:val="0"/>
          <w:sz w:val="24"/>
        </w:rPr>
        <w:t>虽然虚假的自我力量很强大，但真实的自我依然没有干涸，</w:t>
      </w:r>
      <w:r w:rsidR="009E2F83">
        <w:rPr>
          <w:rFonts w:ascii="宋体" w:hAnsi="宋体" w:cs="宋体" w:hint="eastAsia"/>
          <w:kern w:val="0"/>
          <w:sz w:val="24"/>
        </w:rPr>
        <w:t>随着真实自我的复苏，它最终将成为那更强的一方。正因为如此，治疗不仅仅是症状的减轻，更多的是帮助一个人的人性得以解放与成长</w:t>
      </w:r>
      <w:r w:rsidR="00D7537F">
        <w:rPr>
          <w:rFonts w:ascii="宋体" w:hAnsi="宋体" w:cs="宋体" w:hint="eastAsia"/>
          <w:kern w:val="0"/>
          <w:sz w:val="24"/>
        </w:rPr>
        <w:t>，并最终活出你自己</w:t>
      </w:r>
      <w:r w:rsidR="009E2F83">
        <w:rPr>
          <w:rFonts w:ascii="宋体" w:hAnsi="宋体" w:cs="宋体" w:hint="eastAsia"/>
          <w:kern w:val="0"/>
          <w:sz w:val="24"/>
        </w:rPr>
        <w:t>。</w:t>
      </w:r>
    </w:p>
    <w:p w:rsidR="009E2F83" w:rsidRPr="009E2F83" w:rsidRDefault="009E2F83" w:rsidP="009E2F83">
      <w:pPr>
        <w:ind w:firstLineChars="200" w:firstLine="480"/>
        <w:rPr>
          <w:rFonts w:ascii="宋体" w:hAnsi="宋体" w:cs="宋体"/>
          <w:kern w:val="0"/>
          <w:sz w:val="24"/>
        </w:rPr>
      </w:pPr>
    </w:p>
    <w:p w:rsidR="005631B2" w:rsidRDefault="005631B2" w:rsidP="001C19B1">
      <w:pPr>
        <w:ind w:firstLineChars="200" w:firstLine="420"/>
      </w:pPr>
    </w:p>
    <w:p w:rsidR="005631B2" w:rsidRDefault="005631B2" w:rsidP="001C19B1">
      <w:pPr>
        <w:ind w:firstLineChars="200" w:firstLine="420"/>
      </w:pPr>
    </w:p>
    <w:p w:rsidR="005631B2" w:rsidRDefault="005631B2" w:rsidP="001C19B1">
      <w:pPr>
        <w:ind w:firstLineChars="200" w:firstLine="420"/>
      </w:pPr>
    </w:p>
    <w:p w:rsidR="005631B2" w:rsidRDefault="005631B2" w:rsidP="001C19B1">
      <w:pPr>
        <w:ind w:firstLineChars="200" w:firstLine="420"/>
      </w:pPr>
    </w:p>
    <w:p w:rsidR="005631B2" w:rsidRDefault="005631B2" w:rsidP="001C19B1">
      <w:pPr>
        <w:ind w:firstLineChars="200" w:firstLine="420"/>
      </w:pPr>
    </w:p>
    <w:p w:rsidR="005631B2" w:rsidRDefault="005631B2" w:rsidP="001C19B1">
      <w:pPr>
        <w:ind w:firstLineChars="200" w:firstLine="420"/>
      </w:pPr>
    </w:p>
    <w:p w:rsidR="005631B2" w:rsidRDefault="005631B2" w:rsidP="001C19B1">
      <w:pPr>
        <w:ind w:firstLineChars="200" w:firstLine="420"/>
      </w:pPr>
    </w:p>
    <w:p w:rsidR="001C19B1" w:rsidRDefault="001C19B1"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D7537F" w:rsidRDefault="00D7537F" w:rsidP="001C19B1">
      <w:pPr>
        <w:ind w:firstLineChars="200" w:firstLine="480"/>
        <w:rPr>
          <w:rFonts w:ascii="宋体" w:hAnsi="宋体" w:cs="宋体"/>
          <w:kern w:val="0"/>
          <w:sz w:val="24"/>
        </w:rPr>
      </w:pPr>
    </w:p>
    <w:p w:rsidR="0044323F" w:rsidRDefault="0044323F" w:rsidP="001C19B1">
      <w:pPr>
        <w:ind w:firstLineChars="200" w:firstLine="480"/>
        <w:rPr>
          <w:rFonts w:ascii="宋体" w:hAnsi="宋体" w:cs="宋体"/>
          <w:kern w:val="0"/>
          <w:sz w:val="24"/>
        </w:rPr>
      </w:pPr>
    </w:p>
    <w:p w:rsidR="0044323F" w:rsidRDefault="0044323F" w:rsidP="001C19B1">
      <w:pPr>
        <w:ind w:firstLineChars="200" w:firstLine="480"/>
        <w:rPr>
          <w:rFonts w:ascii="宋体" w:hAnsi="宋体" w:cs="宋体"/>
          <w:kern w:val="0"/>
          <w:sz w:val="24"/>
        </w:rPr>
      </w:pPr>
    </w:p>
    <w:p w:rsidR="0044323F" w:rsidRDefault="0044323F" w:rsidP="001C19B1">
      <w:pPr>
        <w:ind w:firstLineChars="200" w:firstLine="480"/>
        <w:rPr>
          <w:rFonts w:ascii="宋体" w:hAnsi="宋体" w:cs="宋体"/>
          <w:kern w:val="0"/>
          <w:sz w:val="24"/>
        </w:rPr>
      </w:pPr>
    </w:p>
    <w:p w:rsidR="0044323F" w:rsidRDefault="0044323F" w:rsidP="001C19B1">
      <w:pPr>
        <w:ind w:firstLineChars="200" w:firstLine="480"/>
        <w:rPr>
          <w:rFonts w:ascii="宋体" w:hAnsi="宋体" w:cs="宋体"/>
          <w:kern w:val="0"/>
          <w:sz w:val="24"/>
        </w:rPr>
      </w:pPr>
    </w:p>
    <w:p w:rsidR="0044323F" w:rsidRDefault="0044323F" w:rsidP="001C19B1">
      <w:pPr>
        <w:ind w:firstLineChars="200" w:firstLine="480"/>
        <w:rPr>
          <w:rFonts w:ascii="宋体" w:hAnsi="宋体" w:cs="宋体"/>
          <w:kern w:val="0"/>
          <w:sz w:val="24"/>
        </w:rPr>
      </w:pPr>
      <w:bookmarkStart w:id="0" w:name="撒到撒到"/>
      <w:bookmarkEnd w:id="0"/>
    </w:p>
    <w:p w:rsidR="005631B2" w:rsidRDefault="005631B2" w:rsidP="001C19B1">
      <w:pPr>
        <w:ind w:firstLineChars="200" w:firstLine="480"/>
        <w:rPr>
          <w:rFonts w:ascii="宋体" w:hAnsi="宋体" w:cs="宋体"/>
          <w:kern w:val="0"/>
          <w:sz w:val="24"/>
        </w:rPr>
      </w:pPr>
    </w:p>
    <w:p w:rsidR="00AD7AA0" w:rsidRPr="005631B2" w:rsidRDefault="005631B2" w:rsidP="005631B2">
      <w:pPr>
        <w:rPr>
          <w:rFonts w:ascii="宋体" w:hAnsi="宋体" w:cs="宋体"/>
          <w:b/>
          <w:kern w:val="0"/>
          <w:sz w:val="30"/>
          <w:szCs w:val="30"/>
        </w:rPr>
      </w:pPr>
      <w:r>
        <w:rPr>
          <w:rFonts w:ascii="宋体" w:hAnsi="宋体" w:cs="宋体" w:hint="eastAsia"/>
          <w:kern w:val="0"/>
          <w:sz w:val="24"/>
        </w:rPr>
        <w:t xml:space="preserve">              </w:t>
      </w:r>
      <w:r w:rsidR="00AD7AA0" w:rsidRPr="005631B2">
        <w:rPr>
          <w:rFonts w:ascii="宋体" w:hAnsi="宋体" w:cs="宋体" w:hint="eastAsia"/>
          <w:b/>
          <w:kern w:val="0"/>
          <w:sz w:val="30"/>
          <w:szCs w:val="30"/>
        </w:rPr>
        <w:t>第三部分：真正的治疗</w:t>
      </w:r>
      <w:r w:rsidR="007C5FD1" w:rsidRPr="005631B2">
        <w:rPr>
          <w:rFonts w:ascii="宋体" w:hAnsi="宋体" w:cs="宋体" w:hint="eastAsia"/>
          <w:b/>
          <w:kern w:val="0"/>
          <w:sz w:val="30"/>
          <w:szCs w:val="30"/>
        </w:rPr>
        <w:t>——找回自我</w:t>
      </w:r>
    </w:p>
    <w:p w:rsidR="001008A0" w:rsidRPr="00CF2EA8" w:rsidRDefault="001008A0" w:rsidP="00AD7AA0">
      <w:pPr>
        <w:ind w:firstLineChars="200" w:firstLine="480"/>
        <w:rPr>
          <w:rFonts w:ascii="宋体" w:hAnsi="宋体" w:cs="宋体"/>
          <w:kern w:val="0"/>
          <w:sz w:val="24"/>
        </w:rPr>
      </w:pPr>
    </w:p>
    <w:p w:rsidR="00803AAC" w:rsidRDefault="00803AAC" w:rsidP="00AD7AA0">
      <w:pPr>
        <w:ind w:firstLineChars="200" w:firstLine="480"/>
        <w:rPr>
          <w:rFonts w:ascii="宋体" w:hAnsi="宋体" w:cs="宋体"/>
          <w:kern w:val="0"/>
          <w:sz w:val="24"/>
        </w:rPr>
      </w:pPr>
    </w:p>
    <w:p w:rsidR="00AD7AA0" w:rsidRPr="005631B2" w:rsidRDefault="00AD7AA0" w:rsidP="00AD7AA0">
      <w:pPr>
        <w:ind w:firstLineChars="750" w:firstLine="1800"/>
        <w:rPr>
          <w:rFonts w:ascii="宋体" w:hAnsi="宋体" w:cs="宋体"/>
          <w:b/>
          <w:kern w:val="0"/>
          <w:sz w:val="28"/>
          <w:szCs w:val="28"/>
        </w:rPr>
      </w:pPr>
      <w:r>
        <w:rPr>
          <w:rFonts w:ascii="宋体" w:hAnsi="宋体" w:cs="宋体" w:hint="eastAsia"/>
          <w:kern w:val="0"/>
          <w:sz w:val="24"/>
        </w:rPr>
        <w:t xml:space="preserve">   </w:t>
      </w:r>
      <w:r w:rsidRPr="005631B2">
        <w:rPr>
          <w:rFonts w:ascii="宋体" w:hAnsi="宋体" w:cs="宋体" w:hint="eastAsia"/>
          <w:b/>
          <w:kern w:val="0"/>
          <w:sz w:val="28"/>
          <w:szCs w:val="28"/>
        </w:rPr>
        <w:t>第一章： “方法”与“态度”</w:t>
      </w:r>
    </w:p>
    <w:p w:rsidR="00F80FBA" w:rsidRPr="00F80FBA" w:rsidRDefault="00F80FBA" w:rsidP="00AD7AA0">
      <w:pPr>
        <w:rPr>
          <w:rFonts w:ascii="宋体" w:hAnsi="宋体" w:cs="宋体"/>
          <w:kern w:val="0"/>
          <w:sz w:val="24"/>
        </w:rPr>
      </w:pPr>
    </w:p>
    <w:p w:rsidR="005A7FEF" w:rsidRDefault="00AD7AA0" w:rsidP="00AD7AA0">
      <w:pPr>
        <w:rPr>
          <w:rFonts w:ascii="宋体" w:hAnsi="宋体" w:cs="宋体"/>
          <w:kern w:val="0"/>
          <w:sz w:val="24"/>
        </w:rPr>
      </w:pPr>
      <w:r>
        <w:rPr>
          <w:rFonts w:ascii="宋体" w:hAnsi="宋体" w:cs="宋体" w:hint="eastAsia"/>
          <w:kern w:val="0"/>
          <w:sz w:val="24"/>
        </w:rPr>
        <w:t xml:space="preserve">    </w:t>
      </w:r>
      <w:r w:rsidR="00566D11">
        <w:rPr>
          <w:rFonts w:ascii="宋体" w:hAnsi="宋体" w:cs="宋体" w:hint="eastAsia"/>
          <w:kern w:val="0"/>
          <w:sz w:val="24"/>
        </w:rPr>
        <w:t xml:space="preserve"> </w:t>
      </w:r>
      <w:r w:rsidR="0037653E">
        <w:rPr>
          <w:rFonts w:ascii="宋体" w:hAnsi="宋体" w:cs="宋体" w:hint="eastAsia"/>
          <w:kern w:val="0"/>
          <w:sz w:val="24"/>
        </w:rPr>
        <w:t>患者</w:t>
      </w:r>
      <w:r w:rsidR="00F80FBA">
        <w:rPr>
          <w:rFonts w:ascii="宋体" w:hAnsi="宋体" w:cs="宋体" w:hint="eastAsia"/>
          <w:kern w:val="0"/>
          <w:sz w:val="24"/>
        </w:rPr>
        <w:t>来治疗是为了去除症状，</w:t>
      </w:r>
      <w:r>
        <w:rPr>
          <w:rFonts w:ascii="宋体" w:hAnsi="宋体" w:cs="宋体" w:hint="eastAsia"/>
          <w:kern w:val="0"/>
          <w:sz w:val="24"/>
        </w:rPr>
        <w:t>因此他非常急于</w:t>
      </w:r>
      <w:r w:rsidR="00F80FBA">
        <w:rPr>
          <w:rFonts w:ascii="宋体" w:hAnsi="宋体" w:cs="宋体" w:hint="eastAsia"/>
          <w:kern w:val="0"/>
          <w:sz w:val="24"/>
        </w:rPr>
        <w:t>找到行之有效的方法。这本</w:t>
      </w:r>
      <w:r>
        <w:rPr>
          <w:rFonts w:ascii="宋体" w:hAnsi="宋体" w:cs="宋体" w:hint="eastAsia"/>
          <w:kern w:val="0"/>
          <w:sz w:val="24"/>
        </w:rPr>
        <w:t>无可厚非，</w:t>
      </w:r>
      <w:r w:rsidR="001008A0">
        <w:rPr>
          <w:rFonts w:ascii="宋体" w:hAnsi="宋体" w:cs="宋体" w:hint="eastAsia"/>
          <w:kern w:val="0"/>
          <w:sz w:val="24"/>
        </w:rPr>
        <w:t>就好像</w:t>
      </w:r>
      <w:r>
        <w:rPr>
          <w:rFonts w:ascii="宋体" w:hAnsi="宋体" w:cs="宋体" w:hint="eastAsia"/>
          <w:kern w:val="0"/>
          <w:sz w:val="24"/>
        </w:rPr>
        <w:t>我们去饭馆就是为了吃饱，如</w:t>
      </w:r>
      <w:r w:rsidR="001008A0">
        <w:rPr>
          <w:rFonts w:ascii="宋体" w:hAnsi="宋体" w:cs="宋体" w:hint="eastAsia"/>
          <w:kern w:val="0"/>
          <w:sz w:val="24"/>
        </w:rPr>
        <w:t>果没有可口的饭菜，想必这会令食客失望，甚至会觉得被骗。</w:t>
      </w:r>
      <w:r>
        <w:rPr>
          <w:rFonts w:ascii="宋体" w:hAnsi="宋体" w:cs="宋体" w:hint="eastAsia"/>
          <w:kern w:val="0"/>
          <w:sz w:val="24"/>
        </w:rPr>
        <w:t>治疗也是同样，如果治疗师不能立即帮他去</w:t>
      </w:r>
      <w:r w:rsidR="001F7D3E">
        <w:rPr>
          <w:rFonts w:ascii="宋体" w:hAnsi="宋体" w:cs="宋体" w:hint="eastAsia"/>
          <w:kern w:val="0"/>
          <w:sz w:val="24"/>
        </w:rPr>
        <w:t>除症状，他也会对治疗失望</w:t>
      </w:r>
      <w:r w:rsidR="001008A0">
        <w:rPr>
          <w:rFonts w:ascii="宋体" w:hAnsi="宋体" w:cs="宋体" w:hint="eastAsia"/>
          <w:kern w:val="0"/>
          <w:sz w:val="24"/>
        </w:rPr>
        <w:t>。</w:t>
      </w:r>
    </w:p>
    <w:p w:rsidR="001008A0" w:rsidRDefault="005A7FEF" w:rsidP="00AD7AA0">
      <w:pPr>
        <w:rPr>
          <w:rFonts w:ascii="宋体" w:hAnsi="宋体" w:cs="宋体"/>
          <w:kern w:val="0"/>
          <w:sz w:val="24"/>
        </w:rPr>
      </w:pPr>
      <w:r>
        <w:rPr>
          <w:rFonts w:ascii="宋体" w:hAnsi="宋体" w:cs="宋体" w:hint="eastAsia"/>
          <w:kern w:val="0"/>
          <w:sz w:val="24"/>
        </w:rPr>
        <w:t xml:space="preserve">    </w:t>
      </w:r>
      <w:r w:rsidR="001008A0">
        <w:rPr>
          <w:rFonts w:ascii="宋体" w:hAnsi="宋体" w:cs="宋体" w:hint="eastAsia"/>
          <w:kern w:val="0"/>
          <w:sz w:val="24"/>
        </w:rPr>
        <w:t>有问题就解决问题的心态，在日常的</w:t>
      </w:r>
      <w:r w:rsidR="00AD7AA0">
        <w:rPr>
          <w:rFonts w:ascii="宋体" w:hAnsi="宋体" w:cs="宋体" w:hint="eastAsia"/>
          <w:kern w:val="0"/>
          <w:sz w:val="24"/>
        </w:rPr>
        <w:t>事情上也许行得通，但对于复杂的人心来说，往往行不通。</w:t>
      </w:r>
    </w:p>
    <w:p w:rsidR="0035786B" w:rsidRPr="006568F7" w:rsidRDefault="0035786B" w:rsidP="0035786B">
      <w:pPr>
        <w:ind w:firstLineChars="200" w:firstLine="480"/>
        <w:rPr>
          <w:rFonts w:ascii="仿宋" w:eastAsia="仿宋" w:hAnsi="仿宋"/>
          <w:sz w:val="24"/>
        </w:rPr>
      </w:pPr>
      <w:r>
        <w:rPr>
          <w:rFonts w:ascii="宋体" w:hAnsi="宋体" w:cs="宋体" w:hint="eastAsia"/>
          <w:kern w:val="0"/>
          <w:sz w:val="24"/>
        </w:rPr>
        <w:t xml:space="preserve"> </w:t>
      </w:r>
      <w:r w:rsidRPr="00C07792">
        <w:rPr>
          <w:rFonts w:hint="eastAsia"/>
          <w:sz w:val="24"/>
        </w:rPr>
        <w:t>正如</w:t>
      </w:r>
      <w:r w:rsidR="005A7FEF">
        <w:rPr>
          <w:rFonts w:hint="eastAsia"/>
          <w:sz w:val="24"/>
        </w:rPr>
        <w:t>，</w:t>
      </w:r>
      <w:r w:rsidRPr="00C07792">
        <w:rPr>
          <w:rFonts w:hint="eastAsia"/>
          <w:sz w:val="24"/>
        </w:rPr>
        <w:t>森田</w:t>
      </w:r>
      <w:r w:rsidR="005A7FEF">
        <w:rPr>
          <w:rFonts w:hint="eastAsia"/>
          <w:sz w:val="24"/>
        </w:rPr>
        <w:t>正马</w:t>
      </w:r>
      <w:r w:rsidR="0074510C">
        <w:rPr>
          <w:rFonts w:hint="eastAsia"/>
          <w:sz w:val="24"/>
        </w:rPr>
        <w:t>教授所言：</w:t>
      </w:r>
      <w:r w:rsidR="001F7D3E">
        <w:rPr>
          <w:rFonts w:hint="eastAsia"/>
          <w:sz w:val="24"/>
        </w:rPr>
        <w:t>“</w:t>
      </w:r>
      <w:r w:rsidRPr="001F7D3E">
        <w:rPr>
          <w:rFonts w:ascii="仿宋" w:eastAsia="仿宋" w:hAnsi="仿宋" w:hint="eastAsia"/>
          <w:sz w:val="24"/>
        </w:rPr>
        <w:t>我们不能随波逐流，急于求成，受社会一般风潮的左右，必须沉住气慢慢地思考一番</w:t>
      </w:r>
      <w:r w:rsidR="001F7D3E">
        <w:rPr>
          <w:rFonts w:ascii="仿宋" w:eastAsia="仿宋" w:hAnsi="仿宋" w:hint="eastAsia"/>
          <w:sz w:val="24"/>
        </w:rPr>
        <w:t>——</w:t>
      </w:r>
      <w:r w:rsidRPr="006568F7">
        <w:rPr>
          <w:rFonts w:ascii="仿宋" w:eastAsia="仿宋" w:hAnsi="仿宋" w:hint="eastAsia"/>
          <w:sz w:val="24"/>
        </w:rPr>
        <w:t>为了对疾病进行确切而又适当地治疗，首先就必须弄清楚该病的性质。对疾病性质的探求丝毫不予重视，一味地迷惑于这样那样的所谓新疗法，这无异于盲人瞎马，企求那种偶然碰巧，歪打正着的侥幸、倘不坠落悬崖已是万幸。</w:t>
      </w:r>
      <w:r>
        <w:rPr>
          <w:rFonts w:ascii="仿宋" w:eastAsia="仿宋" w:hAnsi="仿宋" w:hint="eastAsia"/>
          <w:sz w:val="24"/>
        </w:rPr>
        <w:t>”</w:t>
      </w:r>
    </w:p>
    <w:p w:rsidR="0035786B" w:rsidRDefault="001F7D3E" w:rsidP="0035786B">
      <w:pPr>
        <w:ind w:firstLine="480"/>
        <w:rPr>
          <w:sz w:val="24"/>
        </w:rPr>
      </w:pPr>
      <w:r>
        <w:rPr>
          <w:rFonts w:hint="eastAsia"/>
          <w:sz w:val="24"/>
        </w:rPr>
        <w:t xml:space="preserve"> </w:t>
      </w:r>
      <w:r w:rsidR="0035786B" w:rsidRPr="00C07792">
        <w:rPr>
          <w:rFonts w:hint="eastAsia"/>
          <w:sz w:val="24"/>
        </w:rPr>
        <w:t>对疾病性质不加探</w:t>
      </w:r>
      <w:r w:rsidR="001459E2">
        <w:rPr>
          <w:rFonts w:hint="eastAsia"/>
          <w:sz w:val="24"/>
        </w:rPr>
        <w:t>求，一味地幻想用</w:t>
      </w:r>
      <w:r w:rsidR="00385606">
        <w:rPr>
          <w:rFonts w:hint="eastAsia"/>
          <w:sz w:val="24"/>
        </w:rPr>
        <w:t>神奇的方法摆脱疾患的人</w:t>
      </w:r>
      <w:r w:rsidR="0035786B">
        <w:rPr>
          <w:rFonts w:hint="eastAsia"/>
          <w:sz w:val="24"/>
        </w:rPr>
        <w:t>不在</w:t>
      </w:r>
      <w:r w:rsidR="0035786B" w:rsidRPr="00C07792">
        <w:rPr>
          <w:rFonts w:hint="eastAsia"/>
          <w:sz w:val="24"/>
        </w:rPr>
        <w:t>少数。在我接待的患者中</w:t>
      </w:r>
      <w:r w:rsidR="006832B8">
        <w:rPr>
          <w:rFonts w:hint="eastAsia"/>
          <w:sz w:val="24"/>
        </w:rPr>
        <w:t>，一些</w:t>
      </w:r>
      <w:r w:rsidR="0035786B">
        <w:rPr>
          <w:rFonts w:hint="eastAsia"/>
          <w:sz w:val="24"/>
        </w:rPr>
        <w:t>人急于让我提供某种方法或程序化的步骤，他只要按照这种方法或步骤去做就好了。如果治疗真的如此简单，就如同流水线一般，想必就不会有这么多的人饱受折磨了。</w:t>
      </w:r>
      <w:r>
        <w:rPr>
          <w:rFonts w:hint="eastAsia"/>
          <w:sz w:val="24"/>
        </w:rPr>
        <w:t>治疗</w:t>
      </w:r>
      <w:r w:rsidR="00385606">
        <w:rPr>
          <w:rFonts w:hint="eastAsia"/>
          <w:sz w:val="24"/>
        </w:rPr>
        <w:t>并不是直接的指导与建议，而是</w:t>
      </w:r>
      <w:r w:rsidR="006732BC">
        <w:rPr>
          <w:rFonts w:hint="eastAsia"/>
          <w:sz w:val="24"/>
        </w:rPr>
        <w:t>对</w:t>
      </w:r>
      <w:r w:rsidR="0035786B">
        <w:rPr>
          <w:rFonts w:hint="eastAsia"/>
          <w:sz w:val="24"/>
        </w:rPr>
        <w:t>人性</w:t>
      </w:r>
      <w:r w:rsidR="00BD1047">
        <w:rPr>
          <w:rFonts w:hint="eastAsia"/>
          <w:sz w:val="24"/>
        </w:rPr>
        <w:t>的理解与</w:t>
      </w:r>
      <w:r w:rsidR="0035786B">
        <w:rPr>
          <w:rFonts w:hint="eastAsia"/>
          <w:sz w:val="24"/>
        </w:rPr>
        <w:t>反思，当我们</w:t>
      </w:r>
      <w:r w:rsidR="006732BC">
        <w:rPr>
          <w:rFonts w:hint="eastAsia"/>
          <w:sz w:val="24"/>
        </w:rPr>
        <w:t>更加了解自己的时候，才能理解症状的存在，才能明白自己</w:t>
      </w:r>
      <w:r w:rsidR="0035786B">
        <w:rPr>
          <w:rFonts w:hint="eastAsia"/>
          <w:sz w:val="24"/>
        </w:rPr>
        <w:t>该放下什么</w:t>
      </w:r>
      <w:r w:rsidR="006732BC">
        <w:rPr>
          <w:rFonts w:hint="eastAsia"/>
          <w:sz w:val="24"/>
        </w:rPr>
        <w:t>，又该坚持什么</w:t>
      </w:r>
      <w:r w:rsidR="0035786B">
        <w:rPr>
          <w:rFonts w:hint="eastAsia"/>
          <w:sz w:val="24"/>
        </w:rPr>
        <w:t>。</w:t>
      </w:r>
    </w:p>
    <w:p w:rsidR="0035786B" w:rsidRPr="00C07792" w:rsidRDefault="005A7FEF" w:rsidP="0035786B">
      <w:pPr>
        <w:ind w:firstLine="480"/>
        <w:rPr>
          <w:sz w:val="24"/>
        </w:rPr>
      </w:pPr>
      <w:r>
        <w:rPr>
          <w:rFonts w:hint="eastAsia"/>
          <w:sz w:val="24"/>
        </w:rPr>
        <w:t>当治疗没有立竿见影</w:t>
      </w:r>
      <w:r w:rsidR="0035786B">
        <w:rPr>
          <w:rFonts w:hint="eastAsia"/>
          <w:sz w:val="24"/>
        </w:rPr>
        <w:t>，</w:t>
      </w:r>
      <w:r w:rsidR="006832B8">
        <w:rPr>
          <w:rFonts w:hint="eastAsia"/>
          <w:sz w:val="24"/>
        </w:rPr>
        <w:t>有的</w:t>
      </w:r>
      <w:r w:rsidR="0035786B" w:rsidRPr="00C07792">
        <w:rPr>
          <w:rFonts w:hint="eastAsia"/>
          <w:sz w:val="24"/>
        </w:rPr>
        <w:t>人就</w:t>
      </w:r>
      <w:r w:rsidR="006732BC">
        <w:rPr>
          <w:rFonts w:hint="eastAsia"/>
          <w:sz w:val="24"/>
        </w:rPr>
        <w:t>会对治疗开始失望起来</w:t>
      </w:r>
      <w:r w:rsidR="00385606">
        <w:rPr>
          <w:rFonts w:hint="eastAsia"/>
          <w:sz w:val="24"/>
        </w:rPr>
        <w:t>，</w:t>
      </w:r>
      <w:r w:rsidR="0035786B">
        <w:rPr>
          <w:rFonts w:hint="eastAsia"/>
          <w:sz w:val="24"/>
        </w:rPr>
        <w:t>于是他</w:t>
      </w:r>
      <w:r w:rsidR="00BD1047">
        <w:rPr>
          <w:rFonts w:hint="eastAsia"/>
          <w:sz w:val="24"/>
        </w:rPr>
        <w:t>会继续</w:t>
      </w:r>
      <w:r w:rsidR="00385606">
        <w:rPr>
          <w:rFonts w:hint="eastAsia"/>
          <w:sz w:val="24"/>
        </w:rPr>
        <w:t>寻找高明的“方法</w:t>
      </w:r>
      <w:r w:rsidR="0035786B" w:rsidRPr="00C07792">
        <w:rPr>
          <w:rFonts w:hint="eastAsia"/>
          <w:sz w:val="24"/>
        </w:rPr>
        <w:t>”</w:t>
      </w:r>
      <w:r w:rsidR="0035786B" w:rsidRPr="00C07792">
        <w:rPr>
          <w:sz w:val="24"/>
        </w:rPr>
        <w:t>——</w:t>
      </w:r>
      <w:r w:rsidR="0035786B">
        <w:rPr>
          <w:rFonts w:hint="eastAsia"/>
          <w:sz w:val="24"/>
        </w:rPr>
        <w:t>某种药物、某种仪器或神奇的疗法</w:t>
      </w:r>
      <w:r w:rsidR="0035786B" w:rsidRPr="00C07792">
        <w:rPr>
          <w:sz w:val="24"/>
        </w:rPr>
        <w:t>——</w:t>
      </w:r>
      <w:r w:rsidR="006832B8">
        <w:rPr>
          <w:rFonts w:hint="eastAsia"/>
          <w:sz w:val="24"/>
        </w:rPr>
        <w:t>只要宣称可以快速、</w:t>
      </w:r>
      <w:r>
        <w:rPr>
          <w:rFonts w:hint="eastAsia"/>
          <w:sz w:val="24"/>
        </w:rPr>
        <w:t>有效</w:t>
      </w:r>
      <w:r w:rsidR="006832B8">
        <w:rPr>
          <w:rFonts w:hint="eastAsia"/>
          <w:sz w:val="24"/>
        </w:rPr>
        <w:t>地帮他解决问题的方法</w:t>
      </w:r>
      <w:r w:rsidR="0035786B" w:rsidRPr="00C07792">
        <w:rPr>
          <w:rFonts w:hint="eastAsia"/>
          <w:sz w:val="24"/>
        </w:rPr>
        <w:t>。</w:t>
      </w:r>
    </w:p>
    <w:p w:rsidR="001F7D3E" w:rsidRDefault="0035786B" w:rsidP="0035786B">
      <w:pPr>
        <w:ind w:firstLine="480"/>
        <w:rPr>
          <w:sz w:val="24"/>
        </w:rPr>
      </w:pPr>
      <w:r w:rsidRPr="00C07792">
        <w:rPr>
          <w:rFonts w:hint="eastAsia"/>
          <w:sz w:val="24"/>
        </w:rPr>
        <w:t>盲目，会让一个人变得短视；急切，会让一个人变得肤浅；捷径，会让一个</w:t>
      </w:r>
      <w:r w:rsidR="006732BC">
        <w:rPr>
          <w:rFonts w:hint="eastAsia"/>
          <w:sz w:val="24"/>
        </w:rPr>
        <w:t>人变得懒惰……一些人倒是在寻找“神奇的治疗”上花了不少功夫，</w:t>
      </w:r>
      <w:r>
        <w:rPr>
          <w:rFonts w:hint="eastAsia"/>
          <w:sz w:val="24"/>
        </w:rPr>
        <w:t>却不肯花一点精力来</w:t>
      </w:r>
      <w:r w:rsidR="001F7D3E">
        <w:rPr>
          <w:rFonts w:hint="eastAsia"/>
          <w:sz w:val="24"/>
        </w:rPr>
        <w:t>反省自己。他只会责怪症状影响了他的生</w:t>
      </w:r>
      <w:r>
        <w:rPr>
          <w:rFonts w:hint="eastAsia"/>
          <w:sz w:val="24"/>
        </w:rPr>
        <w:t>活，却没去反思</w:t>
      </w:r>
      <w:r w:rsidR="006732BC">
        <w:rPr>
          <w:rFonts w:hint="eastAsia"/>
          <w:sz w:val="24"/>
        </w:rPr>
        <w:t>：为何自己会在这块石头上摔倒</w:t>
      </w:r>
      <w:r>
        <w:rPr>
          <w:rFonts w:hint="eastAsia"/>
          <w:sz w:val="24"/>
        </w:rPr>
        <w:t>。</w:t>
      </w:r>
    </w:p>
    <w:p w:rsidR="0035786B" w:rsidRPr="00C07792" w:rsidRDefault="0035786B" w:rsidP="0035786B">
      <w:pPr>
        <w:ind w:firstLine="480"/>
        <w:rPr>
          <w:sz w:val="24"/>
        </w:rPr>
      </w:pPr>
      <w:r w:rsidRPr="00C07792">
        <w:rPr>
          <w:rFonts w:hint="eastAsia"/>
          <w:sz w:val="24"/>
        </w:rPr>
        <w:t>一概而论</w:t>
      </w:r>
      <w:r>
        <w:rPr>
          <w:rFonts w:hint="eastAsia"/>
          <w:sz w:val="24"/>
        </w:rPr>
        <w:t>及含糊其辞</w:t>
      </w:r>
      <w:r w:rsidRPr="00C07792">
        <w:rPr>
          <w:rFonts w:hint="eastAsia"/>
          <w:sz w:val="24"/>
        </w:rPr>
        <w:t>的解释，</w:t>
      </w:r>
      <w:r>
        <w:rPr>
          <w:rFonts w:hint="eastAsia"/>
          <w:sz w:val="24"/>
        </w:rPr>
        <w:t>并没有触及问题</w:t>
      </w:r>
      <w:r w:rsidR="0061074E">
        <w:rPr>
          <w:rFonts w:hint="eastAsia"/>
          <w:sz w:val="24"/>
        </w:rPr>
        <w:t>的核心，这只是说明他</w:t>
      </w:r>
      <w:r w:rsidR="001F7D3E">
        <w:rPr>
          <w:rFonts w:hint="eastAsia"/>
          <w:sz w:val="24"/>
        </w:rPr>
        <w:t>太不了解自己与症状了</w:t>
      </w:r>
      <w:r>
        <w:rPr>
          <w:rFonts w:hint="eastAsia"/>
          <w:sz w:val="24"/>
        </w:rPr>
        <w:t>。</w:t>
      </w:r>
    </w:p>
    <w:p w:rsidR="0035786B" w:rsidRDefault="0035786B" w:rsidP="0035786B">
      <w:pPr>
        <w:rPr>
          <w:sz w:val="24"/>
        </w:rPr>
      </w:pPr>
      <w:r w:rsidRPr="00C07792">
        <w:rPr>
          <w:sz w:val="24"/>
        </w:rPr>
        <w:t xml:space="preserve">     </w:t>
      </w:r>
      <w:r w:rsidRPr="00C07792">
        <w:rPr>
          <w:rFonts w:hint="eastAsia"/>
          <w:sz w:val="24"/>
        </w:rPr>
        <w:t>我常常告诫我的来访者，治疗不是一蹴而就的</w:t>
      </w:r>
      <w:r w:rsidR="006732BC">
        <w:rPr>
          <w:rFonts w:hint="eastAsia"/>
          <w:sz w:val="24"/>
        </w:rPr>
        <w:t>事情，也不是战胜</w:t>
      </w:r>
      <w:r>
        <w:rPr>
          <w:rFonts w:hint="eastAsia"/>
          <w:sz w:val="24"/>
        </w:rPr>
        <w:t>或克服如此简单，</w:t>
      </w:r>
      <w:r w:rsidR="00CF2EA8">
        <w:rPr>
          <w:rFonts w:hint="eastAsia"/>
          <w:sz w:val="24"/>
        </w:rPr>
        <w:t>必须静下心来反思</w:t>
      </w:r>
      <w:r>
        <w:rPr>
          <w:rFonts w:hint="eastAsia"/>
          <w:sz w:val="24"/>
        </w:rPr>
        <w:t>这一切</w:t>
      </w:r>
      <w:r w:rsidR="006732BC">
        <w:rPr>
          <w:rFonts w:hint="eastAsia"/>
          <w:sz w:val="24"/>
        </w:rPr>
        <w:t>的缘由</w:t>
      </w:r>
      <w:r w:rsidR="00385606">
        <w:rPr>
          <w:rFonts w:hint="eastAsia"/>
          <w:sz w:val="24"/>
        </w:rPr>
        <w:t>。有时</w:t>
      </w:r>
      <w:r w:rsidRPr="00C07792">
        <w:rPr>
          <w:rFonts w:hint="eastAsia"/>
          <w:sz w:val="24"/>
        </w:rPr>
        <w:t>，</w:t>
      </w:r>
      <w:r>
        <w:rPr>
          <w:rFonts w:hint="eastAsia"/>
          <w:sz w:val="24"/>
        </w:rPr>
        <w:t>患者会埋怨当初的某件事或某个人，认为如果没有发生这一切，结果就会不同。但事实真的如此么？一位男性患者因为</w:t>
      </w:r>
      <w:r w:rsidRPr="00C07792">
        <w:rPr>
          <w:rFonts w:hint="eastAsia"/>
          <w:sz w:val="24"/>
        </w:rPr>
        <w:t>老师让他当了课代表，</w:t>
      </w:r>
      <w:r>
        <w:rPr>
          <w:rFonts w:hint="eastAsia"/>
          <w:sz w:val="24"/>
        </w:rPr>
        <w:t>所以当众讲话的机会变多了，但也从那时候开始</w:t>
      </w:r>
      <w:r w:rsidR="005B223E">
        <w:rPr>
          <w:rFonts w:hint="eastAsia"/>
          <w:sz w:val="24"/>
        </w:rPr>
        <w:t>他</w:t>
      </w:r>
      <w:r>
        <w:rPr>
          <w:rFonts w:hint="eastAsia"/>
          <w:sz w:val="24"/>
        </w:rPr>
        <w:t>注意到自己的脸红。</w:t>
      </w:r>
      <w:r w:rsidRPr="00C07792">
        <w:rPr>
          <w:rFonts w:hint="eastAsia"/>
          <w:sz w:val="24"/>
        </w:rPr>
        <w:t>因为从小父亲就看不起</w:t>
      </w:r>
      <w:r>
        <w:rPr>
          <w:rFonts w:hint="eastAsia"/>
          <w:sz w:val="24"/>
        </w:rPr>
        <w:t>脸红的人，认为这样的人没有出息，因此他就陷入到</w:t>
      </w:r>
      <w:r w:rsidR="0061074E">
        <w:rPr>
          <w:rFonts w:hint="eastAsia"/>
          <w:sz w:val="24"/>
        </w:rPr>
        <w:t>了</w:t>
      </w:r>
      <w:r>
        <w:rPr>
          <w:rFonts w:hint="eastAsia"/>
          <w:sz w:val="24"/>
        </w:rPr>
        <w:t>对脸红的恐惧之中，并认为是老师</w:t>
      </w:r>
      <w:r w:rsidR="005B223E">
        <w:rPr>
          <w:rFonts w:hint="eastAsia"/>
          <w:sz w:val="24"/>
        </w:rPr>
        <w:t>故意害</w:t>
      </w:r>
      <w:r w:rsidR="00A04EB9">
        <w:rPr>
          <w:rFonts w:hint="eastAsia"/>
          <w:sz w:val="24"/>
        </w:rPr>
        <w:t>他，他觉得如果不当课代表这一切就</w:t>
      </w:r>
      <w:r>
        <w:rPr>
          <w:rFonts w:hint="eastAsia"/>
          <w:sz w:val="24"/>
        </w:rPr>
        <w:t>不会发生。</w:t>
      </w:r>
    </w:p>
    <w:p w:rsidR="0035786B" w:rsidRPr="00C07792" w:rsidRDefault="0035786B" w:rsidP="0035786B">
      <w:pPr>
        <w:rPr>
          <w:sz w:val="24"/>
        </w:rPr>
      </w:pPr>
      <w:r>
        <w:rPr>
          <w:rFonts w:hint="eastAsia"/>
          <w:sz w:val="24"/>
        </w:rPr>
        <w:t xml:space="preserve">    </w:t>
      </w:r>
      <w:r>
        <w:rPr>
          <w:rFonts w:hint="eastAsia"/>
          <w:sz w:val="24"/>
        </w:rPr>
        <w:t>但事情远没有那么简单，在关注脸红之前</w:t>
      </w:r>
      <w:r w:rsidR="00385606">
        <w:rPr>
          <w:rFonts w:hint="eastAsia"/>
          <w:sz w:val="24"/>
        </w:rPr>
        <w:t>他就是一个自卑及在意别人看法的</w:t>
      </w:r>
      <w:r w:rsidR="00385606">
        <w:rPr>
          <w:rFonts w:hint="eastAsia"/>
          <w:sz w:val="24"/>
        </w:rPr>
        <w:lastRenderedPageBreak/>
        <w:t>人，看见比自己强的人都是绕着走；他也因为自己性发育比较迟，而</w:t>
      </w:r>
      <w:r w:rsidR="006732BC">
        <w:rPr>
          <w:rFonts w:hint="eastAsia"/>
          <w:sz w:val="24"/>
        </w:rPr>
        <w:t>不敢去洗澡；</w:t>
      </w:r>
      <w:r>
        <w:rPr>
          <w:rFonts w:hint="eastAsia"/>
          <w:sz w:val="24"/>
        </w:rPr>
        <w:t>工作后因为买不起房子，他也三年没有回过老家。所以，任何会让他丢人的事情都会让他恐惧，脸红只是之一，而不是唯一。</w:t>
      </w:r>
      <w:r w:rsidRPr="00C07792">
        <w:rPr>
          <w:rFonts w:hint="eastAsia"/>
          <w:sz w:val="24"/>
        </w:rPr>
        <w:t>所以</w:t>
      </w:r>
      <w:r w:rsidR="005B223E">
        <w:rPr>
          <w:rFonts w:hint="eastAsia"/>
          <w:sz w:val="24"/>
        </w:rPr>
        <w:t>，</w:t>
      </w:r>
      <w:r w:rsidRPr="00C07792">
        <w:rPr>
          <w:rFonts w:hint="eastAsia"/>
          <w:sz w:val="24"/>
        </w:rPr>
        <w:t>脸红不是关键，</w:t>
      </w:r>
      <w:r w:rsidR="006732BC">
        <w:rPr>
          <w:rFonts w:hint="eastAsia"/>
          <w:sz w:val="24"/>
        </w:rPr>
        <w:t>老师不是问题，</w:t>
      </w:r>
      <w:r w:rsidR="003D4736">
        <w:rPr>
          <w:rFonts w:hint="eastAsia"/>
          <w:sz w:val="24"/>
        </w:rPr>
        <w:t>关键</w:t>
      </w:r>
      <w:r w:rsidR="006732BC">
        <w:rPr>
          <w:rFonts w:hint="eastAsia"/>
          <w:sz w:val="24"/>
        </w:rPr>
        <w:t>在</w:t>
      </w:r>
      <w:r w:rsidR="005B223E">
        <w:rPr>
          <w:rFonts w:hint="eastAsia"/>
          <w:sz w:val="24"/>
        </w:rPr>
        <w:t>于他无法面对被别人看不起的可能</w:t>
      </w:r>
      <w:r w:rsidRPr="00C07792">
        <w:rPr>
          <w:rFonts w:hint="eastAsia"/>
          <w:sz w:val="24"/>
        </w:rPr>
        <w:t>。</w:t>
      </w:r>
    </w:p>
    <w:p w:rsidR="0035786B" w:rsidRDefault="0035786B" w:rsidP="0035786B">
      <w:pPr>
        <w:rPr>
          <w:sz w:val="24"/>
        </w:rPr>
      </w:pPr>
      <w:r w:rsidRPr="00C07792">
        <w:rPr>
          <w:sz w:val="24"/>
        </w:rPr>
        <w:t xml:space="preserve">    </w:t>
      </w:r>
      <w:r w:rsidR="006732BC">
        <w:rPr>
          <w:rFonts w:hint="eastAsia"/>
          <w:sz w:val="24"/>
        </w:rPr>
        <w:t>治疗</w:t>
      </w:r>
      <w:r>
        <w:rPr>
          <w:rFonts w:hint="eastAsia"/>
          <w:sz w:val="24"/>
        </w:rPr>
        <w:t>并非</w:t>
      </w:r>
      <w:r w:rsidR="00BD1047">
        <w:rPr>
          <w:rFonts w:hint="eastAsia"/>
          <w:sz w:val="24"/>
        </w:rPr>
        <w:t>只</w:t>
      </w:r>
      <w:r w:rsidR="006732BC">
        <w:rPr>
          <w:rFonts w:hint="eastAsia"/>
          <w:sz w:val="24"/>
        </w:rPr>
        <w:t>是</w:t>
      </w:r>
      <w:r>
        <w:rPr>
          <w:rFonts w:hint="eastAsia"/>
          <w:sz w:val="24"/>
        </w:rPr>
        <w:t>去除症状或悔恨过去，而是</w:t>
      </w:r>
      <w:r w:rsidR="003D4736">
        <w:rPr>
          <w:rFonts w:hint="eastAsia"/>
          <w:sz w:val="24"/>
        </w:rPr>
        <w:t>要</w:t>
      </w:r>
      <w:r>
        <w:rPr>
          <w:rFonts w:hint="eastAsia"/>
          <w:sz w:val="24"/>
        </w:rPr>
        <w:t>发现</w:t>
      </w:r>
      <w:r w:rsidRPr="00C07792">
        <w:rPr>
          <w:rFonts w:hint="eastAsia"/>
          <w:sz w:val="24"/>
        </w:rPr>
        <w:t>症状产生的机制</w:t>
      </w:r>
      <w:r w:rsidR="001F7D3E">
        <w:rPr>
          <w:rFonts w:hint="eastAsia"/>
          <w:sz w:val="24"/>
        </w:rPr>
        <w:t>和原理</w:t>
      </w:r>
      <w:r w:rsidRPr="00C07792">
        <w:rPr>
          <w:rFonts w:hint="eastAsia"/>
          <w:sz w:val="24"/>
        </w:rPr>
        <w:t>，</w:t>
      </w:r>
      <w:r w:rsidR="00385606">
        <w:rPr>
          <w:rFonts w:hint="eastAsia"/>
          <w:sz w:val="24"/>
        </w:rPr>
        <w:t>醒悟到自己个性上的缺陷</w:t>
      </w:r>
      <w:r w:rsidR="005B223E">
        <w:rPr>
          <w:rFonts w:hint="eastAsia"/>
          <w:sz w:val="24"/>
        </w:rPr>
        <w:t>及</w:t>
      </w:r>
      <w:r w:rsidR="00385606">
        <w:rPr>
          <w:rFonts w:hint="eastAsia"/>
          <w:sz w:val="24"/>
        </w:rPr>
        <w:t>价值观的错误</w:t>
      </w:r>
      <w:r w:rsidR="00BD1047">
        <w:rPr>
          <w:rFonts w:hint="eastAsia"/>
          <w:sz w:val="24"/>
        </w:rPr>
        <w:t>，</w:t>
      </w:r>
      <w:r w:rsidR="009D49BE">
        <w:rPr>
          <w:rFonts w:hint="eastAsia"/>
          <w:sz w:val="24"/>
        </w:rPr>
        <w:t>只有当一个人改变了其原有病态</w:t>
      </w:r>
      <w:r w:rsidR="003D4736">
        <w:rPr>
          <w:rFonts w:hint="eastAsia"/>
          <w:sz w:val="24"/>
        </w:rPr>
        <w:t>生活</w:t>
      </w:r>
      <w:r w:rsidR="006732BC">
        <w:rPr>
          <w:rFonts w:hint="eastAsia"/>
          <w:sz w:val="24"/>
        </w:rPr>
        <w:t>态度，才能</w:t>
      </w:r>
      <w:r w:rsidR="00BD1047">
        <w:rPr>
          <w:rFonts w:hint="eastAsia"/>
          <w:sz w:val="24"/>
        </w:rPr>
        <w:t>减轻他内心中的冲突。</w:t>
      </w:r>
    </w:p>
    <w:p w:rsidR="0035786B" w:rsidRDefault="0035786B" w:rsidP="00FA4485">
      <w:pPr>
        <w:rPr>
          <w:sz w:val="24"/>
        </w:rPr>
      </w:pPr>
      <w:r>
        <w:rPr>
          <w:rFonts w:hint="eastAsia"/>
          <w:sz w:val="24"/>
        </w:rPr>
        <w:t xml:space="preserve">     </w:t>
      </w:r>
      <w:r w:rsidR="00CF2EA8">
        <w:rPr>
          <w:rFonts w:hint="eastAsia"/>
          <w:sz w:val="24"/>
        </w:rPr>
        <w:t>而这一切</w:t>
      </w:r>
      <w:r>
        <w:rPr>
          <w:rFonts w:hint="eastAsia"/>
          <w:sz w:val="24"/>
        </w:rPr>
        <w:t>并没有“程序化”的方法，就好像每天背诵经文，也不一定会领悟到佛学的真谛。治疗也同样，它需要的是对自己点滴的了解与反思，进而产生</w:t>
      </w:r>
      <w:r w:rsidR="00FA4485">
        <w:rPr>
          <w:rFonts w:hint="eastAsia"/>
          <w:sz w:val="24"/>
        </w:rPr>
        <w:t>对自己</w:t>
      </w:r>
      <w:r w:rsidR="00BD1047">
        <w:rPr>
          <w:rFonts w:hint="eastAsia"/>
          <w:sz w:val="24"/>
        </w:rPr>
        <w:t>与困境</w:t>
      </w:r>
      <w:r w:rsidR="00FA4485">
        <w:rPr>
          <w:rFonts w:hint="eastAsia"/>
          <w:sz w:val="24"/>
        </w:rPr>
        <w:t>的</w:t>
      </w:r>
      <w:r w:rsidR="005B223E">
        <w:rPr>
          <w:rFonts w:hint="eastAsia"/>
          <w:sz w:val="24"/>
        </w:rPr>
        <w:t>顿悟——</w:t>
      </w:r>
      <w:r>
        <w:rPr>
          <w:rFonts w:hint="eastAsia"/>
          <w:sz w:val="24"/>
        </w:rPr>
        <w:t>在点滴的认识中，我们更加看清楚了自己，</w:t>
      </w:r>
      <w:r w:rsidR="0034578C">
        <w:rPr>
          <w:rFonts w:hint="eastAsia"/>
          <w:sz w:val="24"/>
        </w:rPr>
        <w:t>并一点点</w:t>
      </w:r>
      <w:r w:rsidR="00FA4485">
        <w:rPr>
          <w:rFonts w:hint="eastAsia"/>
          <w:sz w:val="24"/>
        </w:rPr>
        <w:t>接纳</w:t>
      </w:r>
      <w:r w:rsidR="0034578C">
        <w:rPr>
          <w:rFonts w:hint="eastAsia"/>
          <w:sz w:val="24"/>
        </w:rPr>
        <w:t>了</w:t>
      </w:r>
      <w:r w:rsidR="00FA4485">
        <w:rPr>
          <w:rFonts w:hint="eastAsia"/>
          <w:sz w:val="24"/>
        </w:rPr>
        <w:t>自我。此过程并非康庄大道，稍不留神就会陷入误区</w:t>
      </w:r>
      <w:r>
        <w:rPr>
          <w:rFonts w:hint="eastAsia"/>
          <w:sz w:val="24"/>
        </w:rPr>
        <w:t>。</w:t>
      </w:r>
    </w:p>
    <w:p w:rsidR="003D4736" w:rsidRPr="00FA4485" w:rsidRDefault="003D4736" w:rsidP="00FA4485">
      <w:pPr>
        <w:rPr>
          <w:sz w:val="24"/>
        </w:rPr>
      </w:pPr>
      <w:r>
        <w:rPr>
          <w:rFonts w:hint="eastAsia"/>
          <w:sz w:val="24"/>
        </w:rPr>
        <w:t xml:space="preserve">   </w:t>
      </w:r>
      <w:r w:rsidR="00CF2EA8">
        <w:rPr>
          <w:rFonts w:hint="eastAsia"/>
          <w:sz w:val="24"/>
        </w:rPr>
        <w:t>下面是</w:t>
      </w:r>
      <w:r>
        <w:rPr>
          <w:rFonts w:hint="eastAsia"/>
          <w:sz w:val="24"/>
        </w:rPr>
        <w:t>一位患者的来信及我的回复：</w:t>
      </w:r>
    </w:p>
    <w:p w:rsidR="006832B8" w:rsidRDefault="00304AB9" w:rsidP="00304AB9">
      <w:pPr>
        <w:rPr>
          <w:rFonts w:ascii="仿宋" w:eastAsia="仿宋" w:hAnsi="仿宋" w:cs="宋体"/>
          <w:kern w:val="0"/>
          <w:sz w:val="24"/>
        </w:rPr>
      </w:pPr>
      <w:r>
        <w:rPr>
          <w:rFonts w:ascii="宋体" w:hAnsi="宋体" w:cs="宋体" w:hint="eastAsia"/>
          <w:kern w:val="0"/>
          <w:sz w:val="24"/>
        </w:rPr>
        <w:t xml:space="preserve">  </w:t>
      </w:r>
      <w:r w:rsidRPr="00D8611B">
        <w:rPr>
          <w:rFonts w:ascii="仿宋" w:eastAsia="仿宋" w:hAnsi="仿宋" w:cs="宋体" w:hint="eastAsia"/>
          <w:kern w:val="0"/>
          <w:sz w:val="24"/>
        </w:rPr>
        <w:t xml:space="preserve">  你好王宇老师</w:t>
      </w:r>
      <w:r w:rsidR="00D8611B" w:rsidRPr="00D8611B">
        <w:rPr>
          <w:rFonts w:ascii="仿宋" w:eastAsia="仿宋" w:hAnsi="仿宋" w:cs="宋体" w:hint="eastAsia"/>
          <w:kern w:val="0"/>
          <w:sz w:val="24"/>
        </w:rPr>
        <w:t>，我今天心里</w:t>
      </w:r>
      <w:r w:rsidRPr="00D8611B">
        <w:rPr>
          <w:rFonts w:ascii="仿宋" w:eastAsia="仿宋" w:hAnsi="仿宋" w:cs="宋体" w:hint="eastAsia"/>
          <w:kern w:val="0"/>
          <w:sz w:val="24"/>
        </w:rPr>
        <w:t>非常的难受</w:t>
      </w:r>
      <w:r w:rsidR="00D8611B" w:rsidRPr="00D8611B">
        <w:rPr>
          <w:rFonts w:ascii="仿宋" w:eastAsia="仿宋" w:hAnsi="仿宋" w:cs="宋体" w:hint="eastAsia"/>
          <w:kern w:val="0"/>
          <w:sz w:val="24"/>
        </w:rPr>
        <w:t>，</w:t>
      </w:r>
      <w:r w:rsidRPr="00D8611B">
        <w:rPr>
          <w:rFonts w:ascii="仿宋" w:eastAsia="仿宋" w:hAnsi="仿宋" w:cs="宋体" w:hint="eastAsia"/>
          <w:kern w:val="0"/>
          <w:sz w:val="24"/>
        </w:rPr>
        <w:t>我想把我这几年患病和</w:t>
      </w:r>
      <w:r w:rsidR="00D8611B" w:rsidRPr="00D8611B">
        <w:rPr>
          <w:rFonts w:ascii="仿宋" w:eastAsia="仿宋" w:hAnsi="仿宋" w:cs="宋体" w:hint="eastAsia"/>
          <w:kern w:val="0"/>
          <w:sz w:val="24"/>
        </w:rPr>
        <w:t>治疗后的情况和你说一下：</w:t>
      </w:r>
      <w:r w:rsidRPr="00D8611B">
        <w:rPr>
          <w:rFonts w:ascii="仿宋" w:eastAsia="仿宋" w:hAnsi="仿宋" w:cs="宋体" w:hint="eastAsia"/>
          <w:kern w:val="0"/>
          <w:sz w:val="24"/>
        </w:rPr>
        <w:t>初中的时候班里女同学跟我开了一个玩笑</w:t>
      </w:r>
      <w:r w:rsidR="00D8611B" w:rsidRPr="00D8611B">
        <w:rPr>
          <w:rFonts w:ascii="仿宋" w:eastAsia="仿宋" w:hAnsi="仿宋" w:cs="宋体" w:hint="eastAsia"/>
          <w:kern w:val="0"/>
          <w:sz w:val="24"/>
        </w:rPr>
        <w:t>，</w:t>
      </w:r>
      <w:r w:rsidRPr="00D8611B">
        <w:rPr>
          <w:rFonts w:ascii="仿宋" w:eastAsia="仿宋" w:hAnsi="仿宋" w:cs="宋体" w:hint="eastAsia"/>
          <w:kern w:val="0"/>
          <w:sz w:val="24"/>
        </w:rPr>
        <w:t>她看着我</w:t>
      </w:r>
      <w:r w:rsidR="00FA4485">
        <w:rPr>
          <w:rFonts w:ascii="仿宋" w:eastAsia="仿宋" w:hAnsi="仿宋" w:cs="宋体" w:hint="eastAsia"/>
          <w:kern w:val="0"/>
          <w:sz w:val="24"/>
        </w:rPr>
        <w:t>，就是对视。我当时</w:t>
      </w:r>
      <w:r w:rsidRPr="00D8611B">
        <w:rPr>
          <w:rFonts w:ascii="仿宋" w:eastAsia="仿宋" w:hAnsi="仿宋" w:cs="宋体" w:hint="eastAsia"/>
          <w:kern w:val="0"/>
          <w:sz w:val="24"/>
        </w:rPr>
        <w:t>心里不知道为什么一下</w:t>
      </w:r>
      <w:r w:rsidR="00D8611B" w:rsidRPr="00D8611B">
        <w:rPr>
          <w:rFonts w:ascii="仿宋" w:eastAsia="仿宋" w:hAnsi="仿宋" w:cs="宋体" w:hint="eastAsia"/>
          <w:kern w:val="0"/>
          <w:sz w:val="24"/>
        </w:rPr>
        <w:t>就紧张起来了，表情就开始出现了颤抖，不自然，这时候我心里就在想，</w:t>
      </w:r>
      <w:r w:rsidRPr="00D8611B">
        <w:rPr>
          <w:rFonts w:ascii="仿宋" w:eastAsia="仿宋" w:hAnsi="仿宋" w:cs="宋体" w:hint="eastAsia"/>
          <w:kern w:val="0"/>
          <w:sz w:val="24"/>
        </w:rPr>
        <w:t>我是不是哪里做错了？为什么我笑完还看着我呢?</w:t>
      </w:r>
      <w:r w:rsidR="00D8611B" w:rsidRPr="00D8611B">
        <w:rPr>
          <w:rFonts w:ascii="仿宋" w:eastAsia="仿宋" w:hAnsi="仿宋" w:cs="宋体" w:hint="eastAsia"/>
          <w:kern w:val="0"/>
          <w:sz w:val="24"/>
        </w:rPr>
        <w:t>我就是怕让别人一直看自己。</w:t>
      </w:r>
      <w:r w:rsidRPr="00D8611B">
        <w:rPr>
          <w:rFonts w:ascii="仿宋" w:eastAsia="仿宋" w:hAnsi="仿宋" w:cs="宋体" w:hint="eastAsia"/>
          <w:kern w:val="0"/>
          <w:sz w:val="24"/>
        </w:rPr>
        <w:t>其实说白了</w:t>
      </w:r>
      <w:r w:rsidR="00D8611B" w:rsidRPr="00D8611B">
        <w:rPr>
          <w:rFonts w:ascii="仿宋" w:eastAsia="仿宋" w:hAnsi="仿宋" w:cs="宋体" w:hint="eastAsia"/>
          <w:kern w:val="0"/>
          <w:sz w:val="24"/>
        </w:rPr>
        <w:t>，</w:t>
      </w:r>
      <w:r w:rsidR="00766766">
        <w:rPr>
          <w:rFonts w:ascii="仿宋" w:eastAsia="仿宋" w:hAnsi="仿宋" w:cs="宋体" w:hint="eastAsia"/>
          <w:kern w:val="0"/>
          <w:sz w:val="24"/>
        </w:rPr>
        <w:t>我现在感觉就是我</w:t>
      </w:r>
      <w:r w:rsidRPr="00D8611B">
        <w:rPr>
          <w:rFonts w:ascii="仿宋" w:eastAsia="仿宋" w:hAnsi="仿宋" w:cs="宋体" w:hint="eastAsia"/>
          <w:kern w:val="0"/>
          <w:sz w:val="24"/>
        </w:rPr>
        <w:t>不自信</w:t>
      </w:r>
      <w:r w:rsidR="00D8611B" w:rsidRPr="00D8611B">
        <w:rPr>
          <w:rFonts w:ascii="仿宋" w:eastAsia="仿宋" w:hAnsi="仿宋" w:cs="宋体" w:hint="eastAsia"/>
          <w:kern w:val="0"/>
          <w:sz w:val="24"/>
        </w:rPr>
        <w:t>、</w:t>
      </w:r>
      <w:r w:rsidRPr="00D8611B">
        <w:rPr>
          <w:rFonts w:ascii="仿宋" w:eastAsia="仿宋" w:hAnsi="仿宋" w:cs="宋体" w:hint="eastAsia"/>
          <w:kern w:val="0"/>
          <w:sz w:val="24"/>
        </w:rPr>
        <w:t>自卑</w:t>
      </w:r>
      <w:r w:rsidR="00D8611B" w:rsidRPr="00D8611B">
        <w:rPr>
          <w:rFonts w:ascii="仿宋" w:eastAsia="仿宋" w:hAnsi="仿宋" w:cs="宋体" w:hint="eastAsia"/>
          <w:kern w:val="0"/>
          <w:sz w:val="24"/>
        </w:rPr>
        <w:t>、</w:t>
      </w:r>
      <w:r w:rsidRPr="00D8611B">
        <w:rPr>
          <w:rFonts w:ascii="仿宋" w:eastAsia="仿宋" w:hAnsi="仿宋" w:cs="宋体" w:hint="eastAsia"/>
          <w:kern w:val="0"/>
          <w:sz w:val="24"/>
        </w:rPr>
        <w:t>脸皮薄</w:t>
      </w:r>
      <w:r w:rsidR="00D8611B" w:rsidRPr="00D8611B">
        <w:rPr>
          <w:rFonts w:ascii="仿宋" w:eastAsia="仿宋" w:hAnsi="仿宋" w:cs="宋体" w:hint="eastAsia"/>
          <w:kern w:val="0"/>
          <w:sz w:val="24"/>
        </w:rPr>
        <w:t>，</w:t>
      </w:r>
      <w:r w:rsidR="00766766">
        <w:rPr>
          <w:rFonts w:ascii="仿宋" w:eastAsia="仿宋" w:hAnsi="仿宋" w:cs="宋体" w:hint="eastAsia"/>
          <w:kern w:val="0"/>
          <w:sz w:val="24"/>
        </w:rPr>
        <w:t>很在乎别人看法</w:t>
      </w:r>
      <w:r w:rsidR="00D8611B" w:rsidRPr="00D8611B">
        <w:rPr>
          <w:rFonts w:ascii="仿宋" w:eastAsia="仿宋" w:hAnsi="仿宋" w:cs="宋体" w:hint="eastAsia"/>
          <w:kern w:val="0"/>
          <w:sz w:val="24"/>
        </w:rPr>
        <w:t>。</w:t>
      </w:r>
      <w:r w:rsidRPr="00D8611B">
        <w:rPr>
          <w:rFonts w:ascii="仿宋" w:eastAsia="仿宋" w:hAnsi="仿宋" w:cs="宋体" w:hint="eastAsia"/>
          <w:kern w:val="0"/>
          <w:sz w:val="24"/>
        </w:rPr>
        <w:t>从那以后,</w:t>
      </w:r>
      <w:r w:rsidR="00FA4485">
        <w:rPr>
          <w:rFonts w:ascii="仿宋" w:eastAsia="仿宋" w:hAnsi="仿宋" w:cs="宋体" w:hint="eastAsia"/>
          <w:kern w:val="0"/>
          <w:sz w:val="24"/>
        </w:rPr>
        <w:t>我就要求</w:t>
      </w:r>
      <w:r w:rsidRPr="00D8611B">
        <w:rPr>
          <w:rFonts w:ascii="仿宋" w:eastAsia="仿宋" w:hAnsi="仿宋" w:cs="宋体" w:hint="eastAsia"/>
          <w:kern w:val="0"/>
          <w:sz w:val="24"/>
        </w:rPr>
        <w:t>自己不能再跟上次一样慌张</w:t>
      </w:r>
      <w:r w:rsidR="00FA4485">
        <w:rPr>
          <w:rFonts w:ascii="仿宋" w:eastAsia="仿宋" w:hAnsi="仿宋" w:cs="宋体" w:hint="eastAsia"/>
          <w:kern w:val="0"/>
          <w:sz w:val="24"/>
        </w:rPr>
        <w:t>、</w:t>
      </w:r>
      <w:r w:rsidRPr="00D8611B">
        <w:rPr>
          <w:rFonts w:ascii="仿宋" w:eastAsia="仿宋" w:hAnsi="仿宋" w:cs="宋体" w:hint="eastAsia"/>
          <w:kern w:val="0"/>
          <w:sz w:val="24"/>
        </w:rPr>
        <w:t>表情不自然了</w:t>
      </w:r>
      <w:r w:rsidR="009D49BE">
        <w:rPr>
          <w:rFonts w:ascii="仿宋" w:eastAsia="仿宋" w:hAnsi="仿宋" w:cs="宋体" w:hint="eastAsia"/>
          <w:kern w:val="0"/>
          <w:sz w:val="24"/>
        </w:rPr>
        <w:t>，</w:t>
      </w:r>
      <w:r w:rsidRPr="00D8611B">
        <w:rPr>
          <w:rFonts w:ascii="仿宋" w:eastAsia="仿宋" w:hAnsi="仿宋" w:cs="宋体" w:hint="eastAsia"/>
          <w:kern w:val="0"/>
          <w:sz w:val="24"/>
        </w:rPr>
        <w:t>结果越来越泛化了</w:t>
      </w:r>
      <w:r w:rsidR="00766766">
        <w:rPr>
          <w:rFonts w:ascii="仿宋" w:eastAsia="仿宋" w:hAnsi="仿宋" w:cs="宋体" w:hint="eastAsia"/>
          <w:kern w:val="0"/>
          <w:sz w:val="24"/>
        </w:rPr>
        <w:t>。</w:t>
      </w:r>
    </w:p>
    <w:p w:rsidR="00304AB9" w:rsidRPr="00D8611B" w:rsidRDefault="006832B8" w:rsidP="00304AB9">
      <w:pPr>
        <w:rPr>
          <w:rFonts w:ascii="仿宋" w:eastAsia="仿宋" w:hAnsi="仿宋" w:cs="宋体"/>
          <w:kern w:val="0"/>
          <w:sz w:val="24"/>
        </w:rPr>
      </w:pPr>
      <w:r>
        <w:rPr>
          <w:rFonts w:ascii="仿宋" w:eastAsia="仿宋" w:hAnsi="仿宋" w:cs="宋体" w:hint="eastAsia"/>
          <w:kern w:val="0"/>
          <w:sz w:val="24"/>
        </w:rPr>
        <w:t xml:space="preserve">    </w:t>
      </w:r>
      <w:r w:rsidR="00D8611B" w:rsidRPr="00D8611B">
        <w:rPr>
          <w:rFonts w:ascii="仿宋" w:eastAsia="仿宋" w:hAnsi="仿宋" w:cs="宋体" w:hint="eastAsia"/>
          <w:kern w:val="0"/>
          <w:sz w:val="24"/>
        </w:rPr>
        <w:t>初中毕业每个人</w:t>
      </w:r>
      <w:r w:rsidR="00304AB9" w:rsidRPr="00D8611B">
        <w:rPr>
          <w:rFonts w:ascii="仿宋" w:eastAsia="仿宋" w:hAnsi="仿宋" w:cs="宋体" w:hint="eastAsia"/>
          <w:kern w:val="0"/>
          <w:sz w:val="24"/>
        </w:rPr>
        <w:t>说一段话</w:t>
      </w:r>
      <w:r w:rsidR="00D8611B" w:rsidRPr="00D8611B">
        <w:rPr>
          <w:rFonts w:ascii="仿宋" w:eastAsia="仿宋" w:hAnsi="仿宋" w:cs="宋体" w:hint="eastAsia"/>
          <w:kern w:val="0"/>
          <w:sz w:val="24"/>
        </w:rPr>
        <w:t>，</w:t>
      </w:r>
      <w:r w:rsidR="00766766">
        <w:rPr>
          <w:rFonts w:ascii="仿宋" w:eastAsia="仿宋" w:hAnsi="仿宋" w:cs="宋体" w:hint="eastAsia"/>
          <w:kern w:val="0"/>
          <w:sz w:val="24"/>
        </w:rPr>
        <w:t>我</w:t>
      </w:r>
      <w:r w:rsidR="0080667D" w:rsidRPr="0080667D">
        <w:rPr>
          <w:rFonts w:ascii="仿宋" w:eastAsia="仿宋" w:hAnsi="仿宋" w:cs="宋体" w:hint="eastAsia"/>
          <w:kern w:val="0"/>
          <w:sz w:val="24"/>
        </w:rPr>
        <w:t>想</w:t>
      </w:r>
      <w:r w:rsidR="00FA4485">
        <w:rPr>
          <w:rFonts w:ascii="仿宋" w:eastAsia="仿宋" w:hAnsi="仿宋" w:cs="宋体" w:hint="eastAsia"/>
          <w:kern w:val="0"/>
          <w:sz w:val="24"/>
        </w:rPr>
        <w:t>如何把这段话说到</w:t>
      </w:r>
      <w:r w:rsidR="0080667D" w:rsidRPr="0080667D">
        <w:rPr>
          <w:rFonts w:ascii="仿宋" w:eastAsia="仿宋" w:hAnsi="仿宋" w:cs="宋体" w:hint="eastAsia"/>
          <w:kern w:val="0"/>
          <w:sz w:val="24"/>
        </w:rPr>
        <w:t>最好,最完美</w:t>
      </w:r>
      <w:r w:rsidR="00FA4485">
        <w:rPr>
          <w:rFonts w:ascii="仿宋" w:eastAsia="仿宋" w:hAnsi="仿宋" w:cs="宋体" w:hint="eastAsia"/>
          <w:kern w:val="0"/>
          <w:sz w:val="24"/>
        </w:rPr>
        <w:t>，</w:t>
      </w:r>
      <w:r w:rsidR="0080667D" w:rsidRPr="0080667D">
        <w:rPr>
          <w:rFonts w:ascii="仿宋" w:eastAsia="仿宋" w:hAnsi="仿宋" w:cs="宋体" w:hint="eastAsia"/>
          <w:kern w:val="0"/>
          <w:sz w:val="24"/>
        </w:rPr>
        <w:t>如何让别人听着没有一点瑕疵</w:t>
      </w:r>
      <w:r w:rsidR="00FA4485">
        <w:rPr>
          <w:rFonts w:ascii="仿宋" w:eastAsia="仿宋" w:hAnsi="仿宋" w:cs="宋体" w:hint="eastAsia"/>
          <w:kern w:val="0"/>
          <w:sz w:val="24"/>
        </w:rPr>
        <w:t>。</w:t>
      </w:r>
      <w:r>
        <w:rPr>
          <w:rFonts w:ascii="仿宋" w:eastAsia="仿宋" w:hAnsi="仿宋" w:cs="宋体" w:hint="eastAsia"/>
          <w:kern w:val="0"/>
          <w:sz w:val="24"/>
        </w:rPr>
        <w:t>结果</w:t>
      </w:r>
      <w:r w:rsidR="0080667D" w:rsidRPr="0080667D">
        <w:rPr>
          <w:rFonts w:ascii="仿宋" w:eastAsia="仿宋" w:hAnsi="仿宋" w:cs="宋体" w:hint="eastAsia"/>
          <w:kern w:val="0"/>
          <w:sz w:val="24"/>
        </w:rPr>
        <w:t>在我表达的时候</w:t>
      </w:r>
      <w:r w:rsidR="00FA4485">
        <w:rPr>
          <w:rFonts w:ascii="仿宋" w:eastAsia="仿宋" w:hAnsi="仿宋" w:cs="宋体" w:hint="eastAsia"/>
          <w:kern w:val="0"/>
          <w:sz w:val="24"/>
        </w:rPr>
        <w:t>，</w:t>
      </w:r>
      <w:r w:rsidR="0080667D" w:rsidRPr="0080667D">
        <w:rPr>
          <w:rFonts w:ascii="仿宋" w:eastAsia="仿宋" w:hAnsi="仿宋" w:cs="宋体" w:hint="eastAsia"/>
          <w:kern w:val="0"/>
          <w:sz w:val="24"/>
        </w:rPr>
        <w:t>可能是心里压力太大</w:t>
      </w:r>
      <w:r w:rsidR="00FA4485">
        <w:rPr>
          <w:rFonts w:ascii="仿宋" w:eastAsia="仿宋" w:hAnsi="仿宋" w:cs="宋体" w:hint="eastAsia"/>
          <w:kern w:val="0"/>
          <w:sz w:val="24"/>
        </w:rPr>
        <w:t>，声音</w:t>
      </w:r>
      <w:r w:rsidR="0080667D" w:rsidRPr="0080667D">
        <w:rPr>
          <w:rFonts w:ascii="仿宋" w:eastAsia="仿宋" w:hAnsi="仿宋" w:cs="宋体" w:hint="eastAsia"/>
          <w:kern w:val="0"/>
          <w:sz w:val="24"/>
        </w:rPr>
        <w:t>都颤抖了,有点失声了</w:t>
      </w:r>
      <w:r w:rsidR="00A56D74">
        <w:rPr>
          <w:rFonts w:ascii="仿宋" w:eastAsia="仿宋" w:hAnsi="仿宋" w:cs="宋体" w:hint="eastAsia"/>
          <w:kern w:val="0"/>
          <w:sz w:val="24"/>
        </w:rPr>
        <w:t>。</w:t>
      </w:r>
      <w:r w:rsidR="009D49BE">
        <w:rPr>
          <w:rFonts w:ascii="仿宋" w:eastAsia="仿宋" w:hAnsi="仿宋" w:cs="宋体" w:hint="eastAsia"/>
          <w:kern w:val="0"/>
          <w:sz w:val="24"/>
        </w:rPr>
        <w:t>从那以后我就非常害怕</w:t>
      </w:r>
      <w:r w:rsidR="0080667D" w:rsidRPr="0080667D">
        <w:rPr>
          <w:rFonts w:ascii="仿宋" w:eastAsia="仿宋" w:hAnsi="仿宋" w:cs="宋体" w:hint="eastAsia"/>
          <w:kern w:val="0"/>
          <w:sz w:val="24"/>
        </w:rPr>
        <w:t>这样的公众活动</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我怕我表现不好让别人耻笑</w:t>
      </w:r>
      <w:r w:rsidR="00D8611B" w:rsidRPr="00D8611B">
        <w:rPr>
          <w:rFonts w:ascii="仿宋" w:eastAsia="仿宋" w:hAnsi="仿宋" w:cs="宋体" w:hint="eastAsia"/>
          <w:kern w:val="0"/>
          <w:sz w:val="24"/>
        </w:rPr>
        <w:t>。</w:t>
      </w:r>
    </w:p>
    <w:p w:rsidR="0080667D" w:rsidRPr="0080667D" w:rsidRDefault="00304AB9" w:rsidP="0080667D">
      <w:pPr>
        <w:rPr>
          <w:rFonts w:ascii="仿宋" w:eastAsia="仿宋" w:hAnsi="仿宋" w:cs="宋体"/>
          <w:kern w:val="0"/>
          <w:sz w:val="24"/>
        </w:rPr>
      </w:pPr>
      <w:r w:rsidRPr="00D8611B">
        <w:rPr>
          <w:rFonts w:ascii="仿宋" w:eastAsia="仿宋" w:hAnsi="仿宋" w:cs="宋体" w:hint="eastAsia"/>
          <w:kern w:val="0"/>
          <w:sz w:val="24"/>
        </w:rPr>
        <w:t xml:space="preserve">   </w:t>
      </w:r>
      <w:r w:rsidR="0080667D">
        <w:rPr>
          <w:rFonts w:ascii="仿宋" w:eastAsia="仿宋" w:hAnsi="仿宋" w:cs="宋体" w:hint="eastAsia"/>
          <w:kern w:val="0"/>
          <w:sz w:val="24"/>
        </w:rPr>
        <w:t xml:space="preserve"> </w:t>
      </w:r>
      <w:r w:rsidR="00766766">
        <w:rPr>
          <w:rFonts w:ascii="仿宋" w:eastAsia="仿宋" w:hAnsi="仿宋" w:cs="宋体" w:hint="eastAsia"/>
          <w:kern w:val="0"/>
          <w:sz w:val="24"/>
        </w:rPr>
        <w:t>现在，</w:t>
      </w:r>
      <w:r w:rsidR="0080667D" w:rsidRPr="0080667D">
        <w:rPr>
          <w:rFonts w:ascii="仿宋" w:eastAsia="仿宋" w:hAnsi="仿宋" w:cs="宋体" w:hint="eastAsia"/>
          <w:kern w:val="0"/>
          <w:sz w:val="24"/>
        </w:rPr>
        <w:t>我每天出门前都得回忆一下,调整好心理状态再出门</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这个心理状态就是:我要接受恐惧,我不能在乎别人的看法</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我要接纳它</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如果不调整心理状态,</w:t>
      </w:r>
      <w:r w:rsidR="00A56D74">
        <w:rPr>
          <w:rFonts w:ascii="仿宋" w:eastAsia="仿宋" w:hAnsi="仿宋" w:cs="宋体" w:hint="eastAsia"/>
          <w:kern w:val="0"/>
          <w:sz w:val="24"/>
        </w:rPr>
        <w:t>我整个人在面对别人那一霎那</w:t>
      </w:r>
      <w:r w:rsidR="0080667D" w:rsidRPr="0080667D">
        <w:rPr>
          <w:rFonts w:ascii="仿宋" w:eastAsia="仿宋" w:hAnsi="仿宋" w:cs="宋体" w:hint="eastAsia"/>
          <w:kern w:val="0"/>
          <w:sz w:val="24"/>
        </w:rPr>
        <w:t>就惊慌失措了</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说白了</w:t>
      </w:r>
      <w:r w:rsidR="00A56D74">
        <w:rPr>
          <w:rFonts w:ascii="仿宋" w:eastAsia="仿宋" w:hAnsi="仿宋" w:cs="宋体" w:hint="eastAsia"/>
          <w:kern w:val="0"/>
          <w:sz w:val="24"/>
        </w:rPr>
        <w:t>，这不和没治疗的时候一</w:t>
      </w:r>
      <w:r w:rsidR="0080667D" w:rsidRPr="0080667D">
        <w:rPr>
          <w:rFonts w:ascii="仿宋" w:eastAsia="仿宋" w:hAnsi="仿宋" w:cs="宋体" w:hint="eastAsia"/>
          <w:kern w:val="0"/>
          <w:sz w:val="24"/>
        </w:rPr>
        <w:t>样吗?该压制还是压制</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我现在已经感觉到我调整状态也好</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不调整也好</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它最终还是存在了</w:t>
      </w:r>
      <w:r w:rsidR="00A56D74">
        <w:rPr>
          <w:rFonts w:ascii="仿宋" w:eastAsia="仿宋" w:hAnsi="仿宋" w:cs="宋体" w:hint="eastAsia"/>
          <w:kern w:val="0"/>
          <w:sz w:val="24"/>
        </w:rPr>
        <w:t>，</w:t>
      </w:r>
      <w:r w:rsidR="0080667D" w:rsidRPr="0080667D">
        <w:rPr>
          <w:rFonts w:ascii="仿宋" w:eastAsia="仿宋" w:hAnsi="仿宋" w:cs="宋体" w:hint="eastAsia"/>
          <w:kern w:val="0"/>
          <w:sz w:val="24"/>
        </w:rPr>
        <w:t>还是没如我所愿</w:t>
      </w:r>
      <w:r w:rsidR="00A56D74">
        <w:rPr>
          <w:rFonts w:ascii="仿宋" w:eastAsia="仿宋" w:hAnsi="仿宋" w:cs="宋体" w:hint="eastAsia"/>
          <w:kern w:val="0"/>
          <w:sz w:val="24"/>
        </w:rPr>
        <w:t>。</w:t>
      </w:r>
      <w:r w:rsidR="00504C90">
        <w:rPr>
          <w:rFonts w:ascii="仿宋" w:eastAsia="仿宋" w:hAnsi="仿宋" w:cs="宋体" w:hint="eastAsia"/>
          <w:kern w:val="0"/>
          <w:sz w:val="24"/>
        </w:rPr>
        <w:t>我还</w:t>
      </w:r>
      <w:r w:rsidR="0080667D" w:rsidRPr="0080667D">
        <w:rPr>
          <w:rFonts w:ascii="仿宋" w:eastAsia="仿宋" w:hAnsi="仿宋" w:cs="宋体" w:hint="eastAsia"/>
          <w:kern w:val="0"/>
          <w:sz w:val="24"/>
        </w:rPr>
        <w:t>是三年前那个惊慌失措,不敢面对恐惧的</w:t>
      </w:r>
      <w:r w:rsidR="00BD1047">
        <w:rPr>
          <w:rFonts w:ascii="仿宋" w:eastAsia="仿宋" w:hAnsi="仿宋" w:cs="宋体" w:hint="eastAsia"/>
          <w:kern w:val="0"/>
          <w:sz w:val="24"/>
        </w:rPr>
        <w:t>自己。</w:t>
      </w:r>
    </w:p>
    <w:p w:rsidR="0080667D" w:rsidRDefault="0080667D" w:rsidP="0080667D">
      <w:pPr>
        <w:rPr>
          <w:rFonts w:ascii="宋体" w:hAnsi="宋体" w:cs="宋体"/>
          <w:kern w:val="0"/>
          <w:sz w:val="24"/>
        </w:rPr>
      </w:pPr>
      <w:r w:rsidRPr="0080667D">
        <w:rPr>
          <w:rFonts w:ascii="仿宋" w:eastAsia="仿宋" w:hAnsi="仿宋" w:cs="宋体" w:hint="eastAsia"/>
          <w:kern w:val="0"/>
          <w:sz w:val="24"/>
        </w:rPr>
        <w:t xml:space="preserve">     总之</w:t>
      </w:r>
      <w:r w:rsidR="00A56D74">
        <w:rPr>
          <w:rFonts w:ascii="仿宋" w:eastAsia="仿宋" w:hAnsi="仿宋" w:cs="宋体" w:hint="eastAsia"/>
          <w:kern w:val="0"/>
          <w:sz w:val="24"/>
        </w:rPr>
        <w:t>，</w:t>
      </w:r>
      <w:r w:rsidRPr="0080667D">
        <w:rPr>
          <w:rFonts w:ascii="仿宋" w:eastAsia="仿宋" w:hAnsi="仿宋" w:cs="宋体" w:hint="eastAsia"/>
          <w:kern w:val="0"/>
          <w:sz w:val="24"/>
        </w:rPr>
        <w:t>我有一个感觉,我可能这辈子都好不了</w:t>
      </w:r>
      <w:r w:rsidR="00A56D74">
        <w:rPr>
          <w:rFonts w:ascii="仿宋" w:eastAsia="仿宋" w:hAnsi="仿宋" w:cs="宋体" w:hint="eastAsia"/>
          <w:kern w:val="0"/>
          <w:sz w:val="24"/>
        </w:rPr>
        <w:t>，</w:t>
      </w:r>
      <w:r w:rsidRPr="0080667D">
        <w:rPr>
          <w:rFonts w:ascii="仿宋" w:eastAsia="仿宋" w:hAnsi="仿宋" w:cs="宋体" w:hint="eastAsia"/>
          <w:kern w:val="0"/>
          <w:sz w:val="24"/>
        </w:rPr>
        <w:t>也根本没有痊愈这个说法,我不可能每天都指望着森田或者您说的道理活着</w:t>
      </w:r>
      <w:r w:rsidR="00A56D74">
        <w:rPr>
          <w:rFonts w:ascii="仿宋" w:eastAsia="仿宋" w:hAnsi="仿宋" w:cs="宋体" w:hint="eastAsia"/>
          <w:kern w:val="0"/>
          <w:sz w:val="24"/>
        </w:rPr>
        <w:t>，</w:t>
      </w:r>
      <w:r w:rsidRPr="0080667D">
        <w:rPr>
          <w:rFonts w:ascii="仿宋" w:eastAsia="仿宋" w:hAnsi="仿宋" w:cs="宋体" w:hint="eastAsia"/>
          <w:kern w:val="0"/>
          <w:sz w:val="24"/>
        </w:rPr>
        <w:t>我现在感觉这样太累了</w:t>
      </w:r>
      <w:r w:rsidR="00504C90">
        <w:rPr>
          <w:rFonts w:ascii="仿宋" w:eastAsia="仿宋" w:hAnsi="仿宋" w:cs="宋体" w:hint="eastAsia"/>
          <w:kern w:val="0"/>
          <w:sz w:val="24"/>
        </w:rPr>
        <w:t>。</w:t>
      </w:r>
      <w:r w:rsidRPr="0080667D">
        <w:rPr>
          <w:rFonts w:ascii="仿宋" w:eastAsia="仿宋" w:hAnsi="仿宋" w:cs="宋体" w:hint="eastAsia"/>
          <w:kern w:val="0"/>
          <w:sz w:val="24"/>
        </w:rPr>
        <w:t>我什么都不想做了,不想出门了。求老师给我一个意见</w:t>
      </w:r>
      <w:r w:rsidR="00766766">
        <w:rPr>
          <w:rFonts w:ascii="仿宋" w:eastAsia="仿宋" w:hAnsi="仿宋" w:cs="宋体" w:hint="eastAsia"/>
          <w:kern w:val="0"/>
          <w:sz w:val="24"/>
        </w:rPr>
        <w:t>，</w:t>
      </w:r>
      <w:r w:rsidR="00A56D74">
        <w:rPr>
          <w:rFonts w:ascii="仿宋" w:eastAsia="仿宋" w:hAnsi="仿宋" w:cs="宋体" w:hint="eastAsia"/>
          <w:kern w:val="0"/>
          <w:sz w:val="24"/>
        </w:rPr>
        <w:t>我现在也是没有别的办法了。</w:t>
      </w:r>
      <w:r w:rsidRPr="0080667D">
        <w:rPr>
          <w:rFonts w:ascii="仿宋" w:eastAsia="仿宋" w:hAnsi="仿宋" w:cs="宋体" w:hint="eastAsia"/>
          <w:kern w:val="0"/>
          <w:sz w:val="24"/>
        </w:rPr>
        <w:t xml:space="preserve">    </w:t>
      </w:r>
      <w:r w:rsidR="00304AB9">
        <w:rPr>
          <w:rFonts w:ascii="宋体" w:hAnsi="宋体" w:cs="宋体" w:hint="eastAsia"/>
          <w:kern w:val="0"/>
          <w:sz w:val="24"/>
        </w:rPr>
        <w:t xml:space="preserve">   </w:t>
      </w:r>
    </w:p>
    <w:p w:rsidR="000340EC" w:rsidRPr="00766766" w:rsidRDefault="0080667D" w:rsidP="0080667D">
      <w:pPr>
        <w:rPr>
          <w:rFonts w:ascii="仿宋" w:eastAsia="仿宋" w:hAnsi="仿宋" w:cs="宋体"/>
          <w:kern w:val="0"/>
          <w:sz w:val="24"/>
        </w:rPr>
      </w:pPr>
      <w:r w:rsidRPr="00766766">
        <w:rPr>
          <w:rFonts w:ascii="仿宋" w:eastAsia="仿宋" w:hAnsi="仿宋" w:cs="宋体" w:hint="eastAsia"/>
          <w:kern w:val="0"/>
          <w:sz w:val="24"/>
        </w:rPr>
        <w:t xml:space="preserve">   </w:t>
      </w:r>
      <w:r w:rsidR="00D8611B" w:rsidRPr="00766766">
        <w:rPr>
          <w:rFonts w:ascii="仿宋" w:eastAsia="仿宋" w:hAnsi="仿宋" w:cs="宋体" w:hint="eastAsia"/>
          <w:kern w:val="0"/>
          <w:sz w:val="24"/>
        </w:rPr>
        <w:t>回复：</w:t>
      </w:r>
      <w:r w:rsidR="006832B8">
        <w:rPr>
          <w:rFonts w:ascii="仿宋" w:eastAsia="仿宋" w:hAnsi="仿宋" w:cs="宋体" w:hint="eastAsia"/>
          <w:kern w:val="0"/>
          <w:sz w:val="24"/>
        </w:rPr>
        <w:t>正如你所</w:t>
      </w:r>
      <w:r w:rsidRPr="00766766">
        <w:rPr>
          <w:rFonts w:ascii="仿宋" w:eastAsia="仿宋" w:hAnsi="仿宋" w:cs="宋体" w:hint="eastAsia"/>
          <w:kern w:val="0"/>
          <w:sz w:val="24"/>
        </w:rPr>
        <w:t>说，一切都成了方法，</w:t>
      </w:r>
      <w:r w:rsidR="000340EC" w:rsidRPr="00766766">
        <w:rPr>
          <w:rFonts w:ascii="仿宋" w:eastAsia="仿宋" w:hAnsi="仿宋" w:cs="宋体" w:hint="eastAsia"/>
          <w:kern w:val="0"/>
          <w:sz w:val="24"/>
        </w:rPr>
        <w:t>治疗也是如此。</w:t>
      </w:r>
      <w:r w:rsidRPr="00766766">
        <w:rPr>
          <w:rFonts w:ascii="仿宋" w:eastAsia="仿宋" w:hAnsi="仿宋" w:cs="宋体" w:hint="eastAsia"/>
          <w:kern w:val="0"/>
          <w:sz w:val="24"/>
        </w:rPr>
        <w:t>一切</w:t>
      </w:r>
      <w:r w:rsidR="000340EC" w:rsidRPr="00766766">
        <w:rPr>
          <w:rFonts w:ascii="仿宋" w:eastAsia="仿宋" w:hAnsi="仿宋" w:cs="宋体" w:hint="eastAsia"/>
          <w:kern w:val="0"/>
          <w:sz w:val="24"/>
        </w:rPr>
        <w:t>的努力</w:t>
      </w:r>
      <w:r w:rsidRPr="00766766">
        <w:rPr>
          <w:rFonts w:ascii="仿宋" w:eastAsia="仿宋" w:hAnsi="仿宋" w:cs="宋体" w:hint="eastAsia"/>
          <w:kern w:val="0"/>
          <w:sz w:val="24"/>
        </w:rPr>
        <w:t>都是为了帮助你接</w:t>
      </w:r>
      <w:r w:rsidR="004D4219">
        <w:rPr>
          <w:rFonts w:ascii="仿宋" w:eastAsia="仿宋" w:hAnsi="仿宋" w:cs="宋体" w:hint="eastAsia"/>
          <w:kern w:val="0"/>
          <w:sz w:val="24"/>
        </w:rPr>
        <w:t>受自己和面对现实而存在的，如果这些都成了你逃避现实的手段，也就</w:t>
      </w:r>
      <w:r w:rsidRPr="00766766">
        <w:rPr>
          <w:rFonts w:ascii="仿宋" w:eastAsia="仿宋" w:hAnsi="仿宋" w:cs="宋体" w:hint="eastAsia"/>
          <w:kern w:val="0"/>
          <w:sz w:val="24"/>
        </w:rPr>
        <w:t>成了“方法”。</w:t>
      </w:r>
    </w:p>
    <w:p w:rsidR="00766766" w:rsidRPr="004D4219" w:rsidRDefault="000340EC" w:rsidP="0080667D">
      <w:pPr>
        <w:rPr>
          <w:rFonts w:ascii="仿宋" w:eastAsia="仿宋" w:hAnsi="仿宋" w:cs="宋体"/>
          <w:kern w:val="0"/>
          <w:sz w:val="24"/>
        </w:rPr>
      </w:pPr>
      <w:r w:rsidRPr="00766766">
        <w:rPr>
          <w:rFonts w:ascii="仿宋" w:eastAsia="仿宋" w:hAnsi="仿宋" w:cs="宋体" w:hint="eastAsia"/>
          <w:kern w:val="0"/>
          <w:sz w:val="24"/>
        </w:rPr>
        <w:t xml:space="preserve">    </w:t>
      </w:r>
      <w:r w:rsidR="0080667D" w:rsidRPr="00766766">
        <w:rPr>
          <w:rFonts w:ascii="仿宋" w:eastAsia="仿宋" w:hAnsi="仿宋" w:cs="宋体" w:hint="eastAsia"/>
          <w:kern w:val="0"/>
          <w:sz w:val="24"/>
        </w:rPr>
        <w:t>所以</w:t>
      </w:r>
      <w:r w:rsidR="00504C90">
        <w:rPr>
          <w:rFonts w:ascii="仿宋" w:eastAsia="仿宋" w:hAnsi="仿宋" w:cs="宋体" w:hint="eastAsia"/>
          <w:kern w:val="0"/>
          <w:sz w:val="24"/>
        </w:rPr>
        <w:t>，</w:t>
      </w:r>
      <w:r w:rsidR="0080667D" w:rsidRPr="00766766">
        <w:rPr>
          <w:rFonts w:ascii="仿宋" w:eastAsia="仿宋" w:hAnsi="仿宋" w:cs="宋体" w:hint="eastAsia"/>
          <w:kern w:val="0"/>
          <w:sz w:val="24"/>
        </w:rPr>
        <w:t>放弃“方法”是好的</w:t>
      </w:r>
      <w:r w:rsidRPr="00766766">
        <w:rPr>
          <w:rFonts w:ascii="仿宋" w:eastAsia="仿宋" w:hAnsi="仿宋" w:cs="宋体" w:hint="eastAsia"/>
          <w:kern w:val="0"/>
          <w:sz w:val="24"/>
        </w:rPr>
        <w:t>。</w:t>
      </w:r>
      <w:r w:rsidR="00766766" w:rsidRPr="00766766">
        <w:rPr>
          <w:rFonts w:ascii="仿宋" w:eastAsia="仿宋" w:hAnsi="仿宋" w:cs="宋体" w:hint="eastAsia"/>
          <w:kern w:val="0"/>
          <w:sz w:val="24"/>
        </w:rPr>
        <w:t>我</w:t>
      </w:r>
      <w:r w:rsidRPr="00766766">
        <w:rPr>
          <w:rFonts w:ascii="仿宋" w:eastAsia="仿宋" w:hAnsi="仿宋" w:cs="宋体" w:hint="eastAsia"/>
          <w:kern w:val="0"/>
          <w:sz w:val="24"/>
        </w:rPr>
        <w:t>希望你能赤裸裸地面对现实本身，而不是通过“方法”</w:t>
      </w:r>
      <w:r w:rsidR="00BD1047">
        <w:rPr>
          <w:rFonts w:ascii="仿宋" w:eastAsia="仿宋" w:hAnsi="仿宋" w:cs="宋体" w:hint="eastAsia"/>
          <w:kern w:val="0"/>
          <w:sz w:val="24"/>
        </w:rPr>
        <w:t>逃避</w:t>
      </w:r>
      <w:r w:rsidRPr="00766766">
        <w:rPr>
          <w:rFonts w:ascii="仿宋" w:eastAsia="仿宋" w:hAnsi="仿宋" w:cs="宋体" w:hint="eastAsia"/>
          <w:kern w:val="0"/>
          <w:sz w:val="24"/>
        </w:rPr>
        <w:t>。当然</w:t>
      </w:r>
      <w:r w:rsidR="00766766" w:rsidRPr="00766766">
        <w:rPr>
          <w:rFonts w:ascii="仿宋" w:eastAsia="仿宋" w:hAnsi="仿宋" w:cs="宋体" w:hint="eastAsia"/>
          <w:kern w:val="0"/>
          <w:sz w:val="24"/>
        </w:rPr>
        <w:t>，</w:t>
      </w:r>
      <w:r w:rsidRPr="00766766">
        <w:rPr>
          <w:rFonts w:ascii="仿宋" w:eastAsia="仿宋" w:hAnsi="仿宋" w:cs="宋体" w:hint="eastAsia"/>
          <w:kern w:val="0"/>
          <w:sz w:val="24"/>
        </w:rPr>
        <w:t>没有“方法”你会很痛苦，</w:t>
      </w:r>
      <w:r w:rsidR="0080667D" w:rsidRPr="00766766">
        <w:rPr>
          <w:rFonts w:ascii="仿宋" w:eastAsia="仿宋" w:hAnsi="仿宋" w:cs="宋体" w:hint="eastAsia"/>
          <w:kern w:val="0"/>
          <w:sz w:val="24"/>
        </w:rPr>
        <w:t>“方法”成了你的解药。但痛苦其实不是坏</w:t>
      </w:r>
      <w:r w:rsidRPr="00766766">
        <w:rPr>
          <w:rFonts w:ascii="仿宋" w:eastAsia="仿宋" w:hAnsi="仿宋" w:cs="宋体" w:hint="eastAsia"/>
          <w:kern w:val="0"/>
          <w:sz w:val="24"/>
        </w:rPr>
        <w:t>事情，就好像孙悟空的紧箍咒一样，如果没有它，想必孙悟空也不会</w:t>
      </w:r>
      <w:r w:rsidR="0080667D" w:rsidRPr="00766766">
        <w:rPr>
          <w:rFonts w:ascii="仿宋" w:eastAsia="仿宋" w:hAnsi="仿宋" w:cs="宋体" w:hint="eastAsia"/>
          <w:kern w:val="0"/>
          <w:sz w:val="24"/>
        </w:rPr>
        <w:t>大彻大</w:t>
      </w:r>
      <w:r w:rsidR="00504C90">
        <w:rPr>
          <w:rFonts w:ascii="仿宋" w:eastAsia="仿宋" w:hAnsi="仿宋" w:cs="宋体" w:hint="eastAsia"/>
          <w:kern w:val="0"/>
          <w:sz w:val="24"/>
        </w:rPr>
        <w:t>悟吧。</w:t>
      </w:r>
      <w:r w:rsidR="00766766" w:rsidRPr="00766766">
        <w:rPr>
          <w:rFonts w:ascii="仿宋" w:eastAsia="仿宋" w:hAnsi="仿宋" w:cs="宋体" w:hint="eastAsia"/>
          <w:kern w:val="0"/>
          <w:sz w:val="24"/>
        </w:rPr>
        <w:t>痛定，才能思过——</w:t>
      </w:r>
      <w:r w:rsidR="0080667D" w:rsidRPr="00766766">
        <w:rPr>
          <w:rFonts w:ascii="仿宋" w:eastAsia="仿宋" w:hAnsi="仿宋" w:cs="宋体" w:hint="eastAsia"/>
          <w:kern w:val="0"/>
          <w:sz w:val="24"/>
        </w:rPr>
        <w:t>去直面现实</w:t>
      </w:r>
      <w:r w:rsidRPr="00766766">
        <w:rPr>
          <w:rFonts w:ascii="仿宋" w:eastAsia="仿宋" w:hAnsi="仿宋" w:cs="宋体" w:hint="eastAsia"/>
          <w:kern w:val="0"/>
          <w:sz w:val="24"/>
        </w:rPr>
        <w:t>中不完美的自己</w:t>
      </w:r>
      <w:r w:rsidR="0080667D" w:rsidRPr="00766766">
        <w:rPr>
          <w:rFonts w:ascii="仿宋" w:eastAsia="仿宋" w:hAnsi="仿宋" w:cs="宋体" w:hint="eastAsia"/>
          <w:kern w:val="0"/>
          <w:sz w:val="24"/>
        </w:rPr>
        <w:t>，去承受</w:t>
      </w:r>
      <w:r w:rsidRPr="00766766">
        <w:rPr>
          <w:rFonts w:ascii="仿宋" w:eastAsia="仿宋" w:hAnsi="仿宋" w:cs="宋体" w:hint="eastAsia"/>
          <w:kern w:val="0"/>
          <w:sz w:val="24"/>
        </w:rPr>
        <w:t>生活中</w:t>
      </w:r>
      <w:r w:rsidR="0080667D" w:rsidRPr="00766766">
        <w:rPr>
          <w:rFonts w:ascii="仿宋" w:eastAsia="仿宋" w:hAnsi="仿宋" w:cs="宋体" w:hint="eastAsia"/>
          <w:kern w:val="0"/>
          <w:sz w:val="24"/>
        </w:rPr>
        <w:t>一切的痛苦</w:t>
      </w:r>
      <w:r w:rsidR="00504C90">
        <w:rPr>
          <w:rFonts w:ascii="仿宋" w:eastAsia="仿宋" w:hAnsi="仿宋" w:cs="宋体" w:hint="eastAsia"/>
          <w:kern w:val="0"/>
          <w:sz w:val="24"/>
        </w:rPr>
        <w:t>，</w:t>
      </w:r>
      <w:r w:rsidRPr="00766766">
        <w:rPr>
          <w:rFonts w:ascii="仿宋" w:eastAsia="仿宋" w:hAnsi="仿宋" w:cs="宋体" w:hint="eastAsia"/>
          <w:kern w:val="0"/>
          <w:sz w:val="24"/>
        </w:rPr>
        <w:t>放弃一切的小花招</w:t>
      </w:r>
      <w:r w:rsidR="00504C90">
        <w:rPr>
          <w:rFonts w:ascii="仿宋" w:eastAsia="仿宋" w:hAnsi="仿宋" w:cs="宋体" w:hint="eastAsia"/>
          <w:kern w:val="0"/>
          <w:sz w:val="24"/>
        </w:rPr>
        <w:t>吧。</w:t>
      </w:r>
      <w:r w:rsidR="00BD1047">
        <w:rPr>
          <w:rFonts w:ascii="仿宋" w:eastAsia="仿宋" w:hAnsi="仿宋" w:cs="宋体" w:hint="eastAsia"/>
          <w:kern w:val="0"/>
          <w:sz w:val="24"/>
        </w:rPr>
        <w:t>诸如，压制紧张，努力表现得</w:t>
      </w:r>
      <w:r w:rsidR="00766766" w:rsidRPr="00766766">
        <w:rPr>
          <w:rFonts w:ascii="仿宋" w:eastAsia="仿宋" w:hAnsi="仿宋" w:cs="宋体" w:hint="eastAsia"/>
          <w:kern w:val="0"/>
          <w:sz w:val="24"/>
        </w:rPr>
        <w:t>好</w:t>
      </w:r>
      <w:r w:rsidRPr="00766766">
        <w:rPr>
          <w:rFonts w:ascii="仿宋" w:eastAsia="仿宋" w:hAnsi="仿宋" w:cs="宋体" w:hint="eastAsia"/>
          <w:kern w:val="0"/>
          <w:sz w:val="24"/>
        </w:rPr>
        <w:t>。</w:t>
      </w:r>
      <w:r w:rsidR="0080667D" w:rsidRPr="00766766">
        <w:rPr>
          <w:rFonts w:ascii="仿宋" w:eastAsia="仿宋" w:hAnsi="仿宋" w:cs="宋体" w:hint="eastAsia"/>
          <w:kern w:val="0"/>
          <w:sz w:val="24"/>
        </w:rPr>
        <w:t>赤裸裸地去生活，不带任何隐藏和手段。希望此种“无为”，可以让你早日成为一个真实的人，而不是幻想中的完人！</w:t>
      </w:r>
    </w:p>
    <w:p w:rsidR="00304AB9" w:rsidRPr="00D8611B" w:rsidRDefault="0040117A" w:rsidP="0080667D">
      <w:pPr>
        <w:rPr>
          <w:rFonts w:ascii="宋体" w:hAnsi="宋体" w:cs="宋体"/>
          <w:kern w:val="0"/>
          <w:sz w:val="24"/>
        </w:rPr>
      </w:pPr>
      <w:r>
        <w:rPr>
          <w:rFonts w:ascii="宋体" w:hAnsi="宋体" w:cs="宋体" w:hint="eastAsia"/>
          <w:kern w:val="0"/>
          <w:sz w:val="24"/>
        </w:rPr>
        <w:t xml:space="preserve">   对社恐</w:t>
      </w:r>
      <w:r w:rsidR="00304AB9">
        <w:rPr>
          <w:rFonts w:ascii="宋体" w:hAnsi="宋体" w:cs="宋体" w:hint="eastAsia"/>
          <w:kern w:val="0"/>
          <w:sz w:val="24"/>
        </w:rPr>
        <w:t>来说，</w:t>
      </w:r>
      <w:r>
        <w:rPr>
          <w:rFonts w:ascii="宋体" w:hAnsi="宋体" w:cs="宋体" w:hint="eastAsia"/>
          <w:kern w:val="0"/>
          <w:sz w:val="24"/>
        </w:rPr>
        <w:t>重要的</w:t>
      </w:r>
      <w:r w:rsidR="00304AB9">
        <w:rPr>
          <w:rFonts w:ascii="宋体" w:hAnsi="宋体" w:cs="宋体" w:hint="eastAsia"/>
          <w:kern w:val="0"/>
          <w:sz w:val="24"/>
        </w:rPr>
        <w:t>不是方法的寻求，而是态度的转变——</w:t>
      </w:r>
      <w:r w:rsidR="00304AB9" w:rsidRPr="008D7A37">
        <w:rPr>
          <w:rFonts w:ascii="宋体" w:hAnsi="宋体" w:cs="宋体" w:hint="eastAsia"/>
          <w:b/>
          <w:kern w:val="0"/>
          <w:sz w:val="24"/>
        </w:rPr>
        <w:t>从对抗到接纳。</w:t>
      </w:r>
    </w:p>
    <w:p w:rsidR="0080667D" w:rsidRPr="0080667D" w:rsidRDefault="003A43DA" w:rsidP="00304AB9">
      <w:pPr>
        <w:rPr>
          <w:rFonts w:ascii="宋体" w:hAnsi="宋体" w:cs="宋体"/>
          <w:kern w:val="0"/>
          <w:sz w:val="24"/>
        </w:rPr>
      </w:pPr>
      <w:r>
        <w:rPr>
          <w:rFonts w:ascii="宋体" w:hAnsi="宋体" w:cs="宋体" w:hint="eastAsia"/>
          <w:kern w:val="0"/>
          <w:sz w:val="24"/>
        </w:rPr>
        <w:t xml:space="preserve">   对人生</w:t>
      </w:r>
      <w:r w:rsidR="00504C90">
        <w:rPr>
          <w:rFonts w:ascii="宋体" w:hAnsi="宋体" w:cs="宋体" w:hint="eastAsia"/>
          <w:kern w:val="0"/>
          <w:sz w:val="24"/>
        </w:rPr>
        <w:t>来说，重要的不是症状的消除，而是</w:t>
      </w:r>
      <w:r w:rsidR="0040117A">
        <w:rPr>
          <w:rFonts w:ascii="宋体" w:hAnsi="宋体" w:cs="宋体" w:hint="eastAsia"/>
          <w:kern w:val="0"/>
          <w:sz w:val="24"/>
        </w:rPr>
        <w:t>觉察到人格</w:t>
      </w:r>
      <w:r w:rsidR="00504C90">
        <w:rPr>
          <w:rFonts w:ascii="宋体" w:hAnsi="宋体" w:cs="宋体" w:hint="eastAsia"/>
          <w:kern w:val="0"/>
          <w:sz w:val="24"/>
        </w:rPr>
        <w:t>与人生</w:t>
      </w:r>
      <w:r w:rsidR="0040117A">
        <w:rPr>
          <w:rFonts w:ascii="宋体" w:hAnsi="宋体" w:cs="宋体" w:hint="eastAsia"/>
          <w:kern w:val="0"/>
          <w:sz w:val="24"/>
        </w:rPr>
        <w:t>的扭曲。</w:t>
      </w:r>
      <w:r w:rsidR="00304AB9">
        <w:rPr>
          <w:rFonts w:ascii="宋体" w:hAnsi="宋体" w:cs="宋体" w:hint="eastAsia"/>
          <w:kern w:val="0"/>
          <w:sz w:val="24"/>
        </w:rPr>
        <w:t xml:space="preserve">   </w:t>
      </w:r>
    </w:p>
    <w:p w:rsidR="00304AB9" w:rsidRDefault="00504C90" w:rsidP="0080667D">
      <w:pPr>
        <w:rPr>
          <w:rFonts w:ascii="宋体" w:hAnsi="宋体" w:cs="宋体"/>
          <w:kern w:val="0"/>
          <w:sz w:val="24"/>
        </w:rPr>
      </w:pPr>
      <w:r>
        <w:rPr>
          <w:rFonts w:ascii="宋体" w:hAnsi="宋体" w:cs="宋体" w:hint="eastAsia"/>
          <w:kern w:val="0"/>
          <w:sz w:val="24"/>
        </w:rPr>
        <w:lastRenderedPageBreak/>
        <w:t xml:space="preserve">   </w:t>
      </w:r>
      <w:r w:rsidR="00BD1047">
        <w:rPr>
          <w:rFonts w:ascii="宋体" w:hAnsi="宋体" w:cs="宋体" w:hint="eastAsia"/>
          <w:kern w:val="0"/>
          <w:sz w:val="24"/>
        </w:rPr>
        <w:t>患者</w:t>
      </w:r>
      <w:r>
        <w:rPr>
          <w:rFonts w:ascii="宋体" w:hAnsi="宋体" w:cs="宋体" w:hint="eastAsia"/>
          <w:kern w:val="0"/>
          <w:sz w:val="24"/>
        </w:rPr>
        <w:t>一切的努力都是为了“变好”，但难道不正是当初对“变好”的执着，才让他患病</w:t>
      </w:r>
      <w:r w:rsidR="00BD1047">
        <w:rPr>
          <w:rFonts w:ascii="宋体" w:hAnsi="宋体" w:cs="宋体" w:hint="eastAsia"/>
          <w:kern w:val="0"/>
          <w:sz w:val="24"/>
        </w:rPr>
        <w:t>？</w:t>
      </w:r>
      <w:r w:rsidR="00304AB9">
        <w:rPr>
          <w:rFonts w:ascii="宋体" w:hAnsi="宋体" w:cs="宋体" w:hint="eastAsia"/>
          <w:kern w:val="0"/>
          <w:sz w:val="24"/>
        </w:rPr>
        <w:t>问题不在</w:t>
      </w:r>
      <w:r w:rsidR="0040117A">
        <w:rPr>
          <w:rFonts w:ascii="宋体" w:hAnsi="宋体" w:cs="宋体" w:hint="eastAsia"/>
          <w:kern w:val="0"/>
          <w:sz w:val="24"/>
        </w:rPr>
        <w:t>于缺少锦囊</w:t>
      </w:r>
      <w:r w:rsidR="00304AB9">
        <w:rPr>
          <w:rFonts w:ascii="宋体" w:hAnsi="宋体" w:cs="宋体" w:hint="eastAsia"/>
          <w:kern w:val="0"/>
          <w:sz w:val="24"/>
        </w:rPr>
        <w:t>，而在于他的</w:t>
      </w:r>
      <w:r w:rsidR="0040117A">
        <w:rPr>
          <w:rFonts w:ascii="宋体" w:hAnsi="宋体" w:cs="宋体" w:hint="eastAsia"/>
          <w:kern w:val="0"/>
          <w:sz w:val="24"/>
        </w:rPr>
        <w:t>“</w:t>
      </w:r>
      <w:r w:rsidR="00304AB9">
        <w:rPr>
          <w:rFonts w:ascii="宋体" w:hAnsi="宋体" w:cs="宋体" w:hint="eastAsia"/>
          <w:kern w:val="0"/>
          <w:sz w:val="24"/>
        </w:rPr>
        <w:t>活法</w:t>
      </w:r>
      <w:r w:rsidR="0040117A">
        <w:rPr>
          <w:rFonts w:ascii="宋体" w:hAnsi="宋体" w:cs="宋体" w:hint="eastAsia"/>
          <w:kern w:val="0"/>
          <w:sz w:val="24"/>
        </w:rPr>
        <w:t>”</w:t>
      </w:r>
      <w:r w:rsidR="00304AB9">
        <w:rPr>
          <w:rFonts w:ascii="宋体" w:hAnsi="宋体" w:cs="宋体" w:hint="eastAsia"/>
          <w:kern w:val="0"/>
          <w:sz w:val="24"/>
        </w:rPr>
        <w:t>出了问题</w:t>
      </w:r>
      <w:r w:rsidR="00BD1047">
        <w:rPr>
          <w:rFonts w:ascii="宋体" w:hAnsi="宋体" w:cs="宋体" w:hint="eastAsia"/>
          <w:kern w:val="0"/>
          <w:sz w:val="24"/>
        </w:rPr>
        <w:t>——</w:t>
      </w:r>
      <w:r w:rsidR="00304AB9">
        <w:rPr>
          <w:rFonts w:ascii="宋体" w:hAnsi="宋体" w:cs="宋体" w:hint="eastAsia"/>
          <w:kern w:val="0"/>
          <w:sz w:val="24"/>
        </w:rPr>
        <w:t>他一直都在</w:t>
      </w:r>
      <w:r w:rsidR="003A43DA">
        <w:rPr>
          <w:rFonts w:ascii="宋体" w:hAnsi="宋体" w:cs="宋体" w:hint="eastAsia"/>
          <w:kern w:val="0"/>
          <w:sz w:val="24"/>
        </w:rPr>
        <w:t>追求荣誉、维系自尊、赚取面子、获得成功</w:t>
      </w:r>
      <w:r w:rsidR="0040117A">
        <w:rPr>
          <w:rFonts w:ascii="宋体" w:hAnsi="宋体" w:cs="宋体" w:hint="eastAsia"/>
          <w:kern w:val="0"/>
          <w:sz w:val="24"/>
        </w:rPr>
        <w:t>。有时</w:t>
      </w:r>
      <w:r w:rsidR="003A43DA">
        <w:rPr>
          <w:rFonts w:ascii="宋体" w:hAnsi="宋体" w:cs="宋体" w:hint="eastAsia"/>
          <w:kern w:val="0"/>
          <w:sz w:val="24"/>
        </w:rPr>
        <w:t>,</w:t>
      </w:r>
      <w:r w:rsidR="004D4219">
        <w:rPr>
          <w:rFonts w:ascii="宋体" w:hAnsi="宋体" w:cs="宋体" w:hint="eastAsia"/>
          <w:kern w:val="0"/>
          <w:sz w:val="24"/>
        </w:rPr>
        <w:t>患者也知道自己过于执着，也知道自己一直在追求一个本不存在的梦</w:t>
      </w:r>
      <w:r w:rsidR="0040117A">
        <w:rPr>
          <w:rFonts w:ascii="宋体" w:hAnsi="宋体" w:cs="宋体" w:hint="eastAsia"/>
          <w:kern w:val="0"/>
          <w:sz w:val="24"/>
        </w:rPr>
        <w:t>，也明白所谓的</w:t>
      </w:r>
      <w:r w:rsidR="003A43DA">
        <w:rPr>
          <w:rFonts w:ascii="宋体" w:hAnsi="宋体" w:cs="宋体" w:hint="eastAsia"/>
          <w:kern w:val="0"/>
          <w:sz w:val="24"/>
        </w:rPr>
        <w:t>"</w:t>
      </w:r>
      <w:r w:rsidR="0040117A">
        <w:rPr>
          <w:rFonts w:ascii="宋体" w:hAnsi="宋体" w:cs="宋体" w:hint="eastAsia"/>
          <w:kern w:val="0"/>
          <w:sz w:val="24"/>
        </w:rPr>
        <w:t>症状</w:t>
      </w:r>
      <w:r w:rsidR="003A43DA">
        <w:rPr>
          <w:rFonts w:ascii="宋体" w:hAnsi="宋体" w:cs="宋体" w:hint="eastAsia"/>
          <w:kern w:val="0"/>
          <w:sz w:val="24"/>
        </w:rPr>
        <w:t>"不过</w:t>
      </w:r>
      <w:r>
        <w:rPr>
          <w:rFonts w:ascii="宋体" w:hAnsi="宋体" w:cs="宋体" w:hint="eastAsia"/>
          <w:kern w:val="0"/>
          <w:sz w:val="24"/>
        </w:rPr>
        <w:t>就是一种人之常情，</w:t>
      </w:r>
      <w:r w:rsidR="00304AB9" w:rsidRPr="00874D87">
        <w:rPr>
          <w:rFonts w:ascii="宋体" w:hAnsi="宋体" w:cs="宋体" w:hint="eastAsia"/>
          <w:kern w:val="0"/>
          <w:sz w:val="24"/>
        </w:rPr>
        <w:t>但他就是无法放</w:t>
      </w:r>
      <w:r w:rsidR="003D4736">
        <w:rPr>
          <w:rFonts w:ascii="宋体" w:hAnsi="宋体" w:cs="宋体" w:hint="eastAsia"/>
          <w:kern w:val="0"/>
          <w:sz w:val="24"/>
        </w:rPr>
        <w:t>弃</w:t>
      </w:r>
      <w:r w:rsidR="004D4219">
        <w:rPr>
          <w:rFonts w:ascii="宋体" w:hAnsi="宋体" w:cs="宋体" w:hint="eastAsia"/>
          <w:kern w:val="0"/>
          <w:sz w:val="24"/>
        </w:rPr>
        <w:t>。</w:t>
      </w:r>
      <w:r w:rsidR="003A43DA">
        <w:rPr>
          <w:rFonts w:ascii="宋体" w:hAnsi="宋体" w:cs="宋体" w:hint="eastAsia"/>
          <w:kern w:val="0"/>
          <w:sz w:val="24"/>
        </w:rPr>
        <w:t>就算他嘴上会说放下，</w:t>
      </w:r>
      <w:r w:rsidR="00304AB9" w:rsidRPr="00874D87">
        <w:rPr>
          <w:rFonts w:ascii="宋体" w:hAnsi="宋体" w:cs="宋体" w:hint="eastAsia"/>
          <w:kern w:val="0"/>
          <w:sz w:val="24"/>
        </w:rPr>
        <w:t>但实际上他此时的“放下”也仅仅是一种达到目的的手段而已，</w:t>
      </w:r>
      <w:r w:rsidR="003D4736">
        <w:rPr>
          <w:rFonts w:ascii="宋体" w:hAnsi="宋体" w:cs="宋体" w:hint="eastAsia"/>
          <w:kern w:val="0"/>
          <w:sz w:val="24"/>
        </w:rPr>
        <w:t>只不过是一种以退为进的计谋</w:t>
      </w:r>
      <w:r w:rsidR="00304AB9" w:rsidRPr="00874D87">
        <w:rPr>
          <w:rFonts w:ascii="宋体" w:hAnsi="宋体" w:cs="宋体" w:hint="eastAsia"/>
          <w:kern w:val="0"/>
          <w:sz w:val="24"/>
        </w:rPr>
        <w:t>。</w:t>
      </w:r>
    </w:p>
    <w:p w:rsidR="00621F36" w:rsidRPr="00621F36" w:rsidRDefault="00621F36" w:rsidP="0080667D">
      <w:pPr>
        <w:rPr>
          <w:rFonts w:ascii="宋体" w:hAnsi="宋体" w:cs="宋体"/>
          <w:kern w:val="0"/>
          <w:sz w:val="24"/>
        </w:rPr>
      </w:pPr>
      <w:r>
        <w:rPr>
          <w:rFonts w:ascii="宋体" w:hAnsi="宋体" w:cs="宋体" w:hint="eastAsia"/>
          <w:kern w:val="0"/>
          <w:sz w:val="24"/>
        </w:rPr>
        <w:t xml:space="preserve">    </w:t>
      </w:r>
      <w:r w:rsidR="003D4736">
        <w:rPr>
          <w:rFonts w:ascii="宋体" w:hAnsi="宋体" w:cs="宋体" w:hint="eastAsia"/>
          <w:kern w:val="0"/>
          <w:sz w:val="24"/>
        </w:rPr>
        <w:t>当治疗没有让他“变好”的时候，他也就开始对治疗失望起来：</w:t>
      </w:r>
    </w:p>
    <w:p w:rsidR="00803AAC" w:rsidRPr="008B3BD9" w:rsidRDefault="0080667D" w:rsidP="00803AAC">
      <w:pPr>
        <w:rPr>
          <w:rFonts w:ascii="仿宋" w:eastAsia="仿宋" w:hAnsi="仿宋" w:cs="宋体"/>
          <w:kern w:val="0"/>
          <w:sz w:val="24"/>
        </w:rPr>
      </w:pPr>
      <w:r>
        <w:rPr>
          <w:rFonts w:ascii="宋体" w:hAnsi="宋体" w:cs="宋体" w:hint="eastAsia"/>
          <w:kern w:val="0"/>
          <w:sz w:val="24"/>
        </w:rPr>
        <w:t xml:space="preserve">   </w:t>
      </w:r>
      <w:r w:rsidR="003D4736">
        <w:rPr>
          <w:rFonts w:ascii="宋体" w:hAnsi="宋体" w:cs="宋体" w:hint="eastAsia"/>
          <w:kern w:val="0"/>
          <w:sz w:val="24"/>
        </w:rPr>
        <w:t>一位女性患者写道：</w:t>
      </w:r>
      <w:r w:rsidR="00803AAC" w:rsidRPr="008B3BD9">
        <w:rPr>
          <w:rFonts w:ascii="仿宋" w:eastAsia="仿宋" w:hAnsi="仿宋" w:cs="宋体" w:hint="eastAsia"/>
          <w:kern w:val="0"/>
          <w:sz w:val="24"/>
        </w:rPr>
        <w:t>“我总是听你分析，似乎说得都很有道理，可是我的症状依然存在，没有消除</w:t>
      </w:r>
      <w:r w:rsidR="008B3BD9" w:rsidRPr="008B3BD9">
        <w:rPr>
          <w:rFonts w:ascii="仿宋" w:eastAsia="仿宋" w:hAnsi="仿宋" w:cs="宋体" w:hint="eastAsia"/>
          <w:kern w:val="0"/>
          <w:sz w:val="24"/>
        </w:rPr>
        <w:t>，</w:t>
      </w:r>
      <w:r w:rsidR="00803AAC" w:rsidRPr="008B3BD9">
        <w:rPr>
          <w:rFonts w:ascii="仿宋" w:eastAsia="仿宋" w:hAnsi="仿宋" w:cs="宋体" w:hint="eastAsia"/>
          <w:kern w:val="0"/>
          <w:sz w:val="24"/>
        </w:rPr>
        <w:t>我的大脑</w:t>
      </w:r>
      <w:r w:rsidR="004D4219">
        <w:rPr>
          <w:rFonts w:ascii="仿宋" w:eastAsia="仿宋" w:hAnsi="仿宋" w:cs="宋体" w:hint="eastAsia"/>
          <w:kern w:val="0"/>
          <w:sz w:val="24"/>
        </w:rPr>
        <w:t>、</w:t>
      </w:r>
      <w:r w:rsidR="00803AAC" w:rsidRPr="008B3BD9">
        <w:rPr>
          <w:rFonts w:ascii="仿宋" w:eastAsia="仿宋" w:hAnsi="仿宋" w:cs="宋体" w:hint="eastAsia"/>
          <w:kern w:val="0"/>
          <w:sz w:val="24"/>
        </w:rPr>
        <w:t>心理都很瘀堵，心情又开始莫名烦躁起来。</w:t>
      </w:r>
      <w:r w:rsidRPr="008B3BD9">
        <w:rPr>
          <w:rFonts w:ascii="仿宋" w:eastAsia="仿宋" w:hAnsi="仿宋" w:cs="宋体" w:hint="eastAsia"/>
          <w:kern w:val="0"/>
          <w:sz w:val="24"/>
        </w:rPr>
        <w:t>我理解您一天接待很多患者也很辛苦，但</w:t>
      </w:r>
      <w:r w:rsidR="00803AAC" w:rsidRPr="008B3BD9">
        <w:rPr>
          <w:rFonts w:ascii="仿宋" w:eastAsia="仿宋" w:hAnsi="仿宋" w:cs="宋体" w:hint="eastAsia"/>
          <w:kern w:val="0"/>
          <w:sz w:val="24"/>
        </w:rPr>
        <w:t>我都</w:t>
      </w:r>
      <w:r w:rsidR="008B3BD9" w:rsidRPr="008B3BD9">
        <w:rPr>
          <w:rFonts w:ascii="仿宋" w:eastAsia="仿宋" w:hAnsi="仿宋" w:cs="宋体" w:hint="eastAsia"/>
          <w:kern w:val="0"/>
          <w:sz w:val="24"/>
        </w:rPr>
        <w:t>快咨询</w:t>
      </w:r>
      <w:r w:rsidR="00803AAC" w:rsidRPr="008B3BD9">
        <w:rPr>
          <w:rFonts w:ascii="仿宋" w:eastAsia="仿宋" w:hAnsi="仿宋" w:cs="宋体" w:hint="eastAsia"/>
          <w:kern w:val="0"/>
          <w:sz w:val="24"/>
        </w:rPr>
        <w:t>两个</w:t>
      </w:r>
      <w:r w:rsidRPr="008B3BD9">
        <w:rPr>
          <w:rFonts w:ascii="仿宋" w:eastAsia="仿宋" w:hAnsi="仿宋" w:cs="宋体" w:hint="eastAsia"/>
          <w:kern w:val="0"/>
          <w:sz w:val="24"/>
        </w:rPr>
        <w:t>疗程了，我是不是一辈子都治不好了</w:t>
      </w:r>
      <w:r w:rsidR="008B3BD9" w:rsidRPr="008B3BD9">
        <w:rPr>
          <w:rFonts w:ascii="仿宋" w:eastAsia="仿宋" w:hAnsi="仿宋" w:cs="宋体" w:hint="eastAsia"/>
          <w:kern w:val="0"/>
          <w:sz w:val="24"/>
        </w:rPr>
        <w:t>，没有人可以救</w:t>
      </w:r>
      <w:r w:rsidR="00803AAC" w:rsidRPr="008B3BD9">
        <w:rPr>
          <w:rFonts w:ascii="仿宋" w:eastAsia="仿宋" w:hAnsi="仿宋" w:cs="宋体" w:hint="eastAsia"/>
          <w:kern w:val="0"/>
          <w:sz w:val="24"/>
        </w:rPr>
        <w:t>我。我真不是个好妈妈，为了治病，给家里增加了太多负担，</w:t>
      </w:r>
      <w:r w:rsidR="00030480" w:rsidRPr="008B3BD9">
        <w:rPr>
          <w:rFonts w:ascii="仿宋" w:eastAsia="仿宋" w:hAnsi="仿宋" w:cs="宋体" w:hint="eastAsia"/>
          <w:kern w:val="0"/>
          <w:sz w:val="24"/>
        </w:rPr>
        <w:t>又不能给孩子幸福和陪伴。</w:t>
      </w:r>
      <w:r w:rsidR="00803AAC" w:rsidRPr="008B3BD9">
        <w:rPr>
          <w:rFonts w:ascii="仿宋" w:eastAsia="仿宋" w:hAnsi="仿宋" w:cs="宋体" w:hint="eastAsia"/>
          <w:kern w:val="0"/>
          <w:sz w:val="24"/>
        </w:rPr>
        <w:t>所以能不能快点啊，我真不知道</w:t>
      </w:r>
      <w:r w:rsidR="008B3BD9" w:rsidRPr="008B3BD9">
        <w:rPr>
          <w:rFonts w:ascii="仿宋" w:eastAsia="仿宋" w:hAnsi="仿宋" w:cs="宋体" w:hint="eastAsia"/>
          <w:kern w:val="0"/>
          <w:sz w:val="24"/>
        </w:rPr>
        <w:t>活着是为了啥，活的这么累干嘛的，我现在活着就是来受苦受累的。</w:t>
      </w:r>
      <w:r w:rsidR="00504C90">
        <w:rPr>
          <w:rFonts w:ascii="仿宋" w:eastAsia="仿宋" w:hAnsi="仿宋" w:cs="宋体" w:hint="eastAsia"/>
          <w:kern w:val="0"/>
          <w:sz w:val="24"/>
        </w:rPr>
        <w:t>这么说吧</w:t>
      </w:r>
      <w:r w:rsidR="008B3BD9" w:rsidRPr="008B3BD9">
        <w:rPr>
          <w:rFonts w:ascii="仿宋" w:eastAsia="仿宋" w:hAnsi="仿宋" w:cs="宋体" w:hint="eastAsia"/>
          <w:kern w:val="0"/>
          <w:sz w:val="24"/>
        </w:rPr>
        <w:t>，民生疾苦，您也是在普度众生，请快点帮我脱离苦海</w:t>
      </w:r>
      <w:r w:rsidR="00803AAC" w:rsidRPr="008B3BD9">
        <w:rPr>
          <w:rFonts w:ascii="仿宋" w:eastAsia="仿宋" w:hAnsi="仿宋" w:cs="宋体" w:hint="eastAsia"/>
          <w:kern w:val="0"/>
          <w:sz w:val="24"/>
        </w:rPr>
        <w:t>”</w:t>
      </w:r>
    </w:p>
    <w:p w:rsidR="00304AB9" w:rsidRDefault="00803AAC" w:rsidP="00304AB9">
      <w:pPr>
        <w:rPr>
          <w:rFonts w:ascii="宋体" w:hAnsi="宋体" w:cs="宋体"/>
          <w:kern w:val="0"/>
          <w:sz w:val="24"/>
        </w:rPr>
      </w:pPr>
      <w:r w:rsidRPr="001008A0">
        <w:rPr>
          <w:rFonts w:ascii="宋体" w:hAnsi="宋体" w:cs="宋体" w:hint="eastAsia"/>
          <w:kern w:val="0"/>
          <w:sz w:val="24"/>
        </w:rPr>
        <w:t xml:space="preserve">   </w:t>
      </w:r>
      <w:r w:rsidR="008B3BD9">
        <w:rPr>
          <w:rFonts w:ascii="宋体" w:hAnsi="宋体" w:cs="宋体" w:hint="eastAsia"/>
          <w:kern w:val="0"/>
          <w:sz w:val="24"/>
        </w:rPr>
        <w:t xml:space="preserve"> </w:t>
      </w:r>
      <w:r w:rsidRPr="001008A0">
        <w:rPr>
          <w:rFonts w:ascii="宋体" w:hAnsi="宋体" w:cs="宋体" w:hint="eastAsia"/>
          <w:kern w:val="0"/>
          <w:sz w:val="24"/>
        </w:rPr>
        <w:t>她太固执了，固执到我的话她根本就听不进去。毕竟</w:t>
      </w:r>
      <w:r w:rsidR="00504C90">
        <w:rPr>
          <w:rFonts w:ascii="宋体" w:hAnsi="宋体" w:cs="宋体" w:hint="eastAsia"/>
          <w:kern w:val="0"/>
          <w:sz w:val="24"/>
        </w:rPr>
        <w:t>，她幻想通过</w:t>
      </w:r>
      <w:r w:rsidR="004D4219">
        <w:rPr>
          <w:rFonts w:ascii="宋体" w:hAnsi="宋体" w:cs="宋体" w:hint="eastAsia"/>
          <w:kern w:val="0"/>
          <w:sz w:val="24"/>
        </w:rPr>
        <w:t>“</w:t>
      </w:r>
      <w:r w:rsidR="00504C90">
        <w:rPr>
          <w:rFonts w:ascii="宋体" w:hAnsi="宋体" w:cs="宋体" w:hint="eastAsia"/>
          <w:kern w:val="0"/>
          <w:sz w:val="24"/>
        </w:rPr>
        <w:t>方法</w:t>
      </w:r>
      <w:r w:rsidR="004D4219">
        <w:rPr>
          <w:rFonts w:ascii="宋体" w:hAnsi="宋体" w:cs="宋体" w:hint="eastAsia"/>
          <w:kern w:val="0"/>
          <w:sz w:val="24"/>
        </w:rPr>
        <w:t>”</w:t>
      </w:r>
      <w:r w:rsidR="00504C90">
        <w:rPr>
          <w:rFonts w:ascii="宋体" w:hAnsi="宋体" w:cs="宋体" w:hint="eastAsia"/>
          <w:kern w:val="0"/>
          <w:sz w:val="24"/>
        </w:rPr>
        <w:t>治好，</w:t>
      </w:r>
      <w:r w:rsidR="003A43DA">
        <w:rPr>
          <w:rFonts w:ascii="宋体" w:hAnsi="宋体" w:cs="宋体" w:hint="eastAsia"/>
          <w:kern w:val="0"/>
          <w:sz w:val="24"/>
        </w:rPr>
        <w:t>成为那个</w:t>
      </w:r>
      <w:r w:rsidR="002D4BCF">
        <w:rPr>
          <w:rFonts w:ascii="宋体" w:hAnsi="宋体" w:cs="宋体" w:hint="eastAsia"/>
          <w:kern w:val="0"/>
          <w:sz w:val="24"/>
        </w:rPr>
        <w:t>理想中的自己</w:t>
      </w:r>
      <w:r w:rsidR="003A43DA">
        <w:rPr>
          <w:rFonts w:ascii="宋体" w:hAnsi="宋体" w:cs="宋体" w:hint="eastAsia"/>
          <w:kern w:val="0"/>
          <w:sz w:val="24"/>
        </w:rPr>
        <w:t>。</w:t>
      </w:r>
      <w:r w:rsidR="002D4BCF">
        <w:rPr>
          <w:rFonts w:ascii="宋体" w:hAnsi="宋体" w:cs="宋体" w:hint="eastAsia"/>
          <w:kern w:val="0"/>
          <w:sz w:val="24"/>
        </w:rPr>
        <w:t>就算这</w:t>
      </w:r>
      <w:r w:rsidR="00504C90">
        <w:rPr>
          <w:rFonts w:ascii="宋体" w:hAnsi="宋体" w:cs="宋体" w:hint="eastAsia"/>
          <w:kern w:val="0"/>
          <w:sz w:val="24"/>
        </w:rPr>
        <w:t>仅仅是一种幻想，</w:t>
      </w:r>
      <w:r w:rsidR="003A43DA">
        <w:rPr>
          <w:rFonts w:ascii="宋体" w:hAnsi="宋体" w:cs="宋体" w:hint="eastAsia"/>
          <w:kern w:val="0"/>
          <w:sz w:val="24"/>
        </w:rPr>
        <w:t>但她</w:t>
      </w:r>
      <w:r w:rsidR="008B3BD9">
        <w:rPr>
          <w:rFonts w:ascii="宋体" w:hAnsi="宋体" w:cs="宋体" w:hint="eastAsia"/>
          <w:kern w:val="0"/>
          <w:sz w:val="24"/>
        </w:rPr>
        <w:t>却依然执迷不悟。</w:t>
      </w:r>
      <w:r w:rsidR="003D4736">
        <w:rPr>
          <w:rFonts w:ascii="宋体" w:hAnsi="宋体" w:cs="宋体" w:hint="eastAsia"/>
          <w:kern w:val="0"/>
          <w:sz w:val="24"/>
        </w:rPr>
        <w:t>因此，</w:t>
      </w:r>
      <w:r w:rsidR="008B3BD9">
        <w:rPr>
          <w:rFonts w:ascii="宋体" w:hAnsi="宋体" w:cs="宋体" w:hint="eastAsia"/>
          <w:kern w:val="0"/>
          <w:sz w:val="24"/>
        </w:rPr>
        <w:t>治</w:t>
      </w:r>
      <w:r w:rsidR="004D4219">
        <w:rPr>
          <w:rFonts w:ascii="宋体" w:hAnsi="宋体" w:cs="宋体" w:hint="eastAsia"/>
          <w:kern w:val="0"/>
          <w:sz w:val="24"/>
        </w:rPr>
        <w:t>疗师在她心里就成了一个魔法师，似乎有神奇的手段可以帮她</w:t>
      </w:r>
      <w:r w:rsidR="00A431A8">
        <w:rPr>
          <w:rFonts w:ascii="宋体" w:hAnsi="宋体" w:cs="宋体" w:hint="eastAsia"/>
          <w:kern w:val="0"/>
          <w:sz w:val="24"/>
        </w:rPr>
        <w:t>战胜症状。</w:t>
      </w:r>
      <w:r w:rsidR="003A43DA">
        <w:rPr>
          <w:rFonts w:ascii="宋体" w:hAnsi="宋体" w:cs="宋体" w:hint="eastAsia"/>
          <w:kern w:val="0"/>
          <w:sz w:val="24"/>
        </w:rPr>
        <w:t>越是寄予厚望，</w:t>
      </w:r>
      <w:r w:rsidR="00A431A8">
        <w:rPr>
          <w:rFonts w:ascii="宋体" w:hAnsi="宋体" w:cs="宋体" w:hint="eastAsia"/>
          <w:kern w:val="0"/>
          <w:sz w:val="24"/>
        </w:rPr>
        <w:t>才越容易失望</w:t>
      </w:r>
      <w:r w:rsidR="00304AB9">
        <w:rPr>
          <w:rFonts w:ascii="宋体" w:hAnsi="宋体" w:cs="宋体" w:hint="eastAsia"/>
          <w:kern w:val="0"/>
          <w:sz w:val="24"/>
        </w:rPr>
        <w:t>。</w:t>
      </w:r>
    </w:p>
    <w:p w:rsidR="001C6E8C" w:rsidRDefault="00304AB9" w:rsidP="00304AB9">
      <w:pPr>
        <w:rPr>
          <w:rFonts w:ascii="宋体" w:hAnsi="宋体" w:cs="宋体"/>
          <w:kern w:val="0"/>
          <w:sz w:val="24"/>
        </w:rPr>
      </w:pPr>
      <w:r>
        <w:rPr>
          <w:rFonts w:ascii="宋体" w:hAnsi="宋体" w:cs="宋体" w:hint="eastAsia"/>
          <w:kern w:val="0"/>
          <w:sz w:val="24"/>
        </w:rPr>
        <w:t xml:space="preserve">    </w:t>
      </w:r>
      <w:r w:rsidR="00A431A8">
        <w:rPr>
          <w:rFonts w:ascii="宋体" w:hAnsi="宋体" w:cs="宋体" w:hint="eastAsia"/>
          <w:kern w:val="0"/>
          <w:sz w:val="24"/>
        </w:rPr>
        <w:t>治疗师也希望患者</w:t>
      </w:r>
      <w:r>
        <w:rPr>
          <w:rFonts w:ascii="宋体" w:hAnsi="宋体" w:cs="宋体" w:hint="eastAsia"/>
          <w:kern w:val="0"/>
          <w:sz w:val="24"/>
        </w:rPr>
        <w:t>能变好，只不过治疗师与患者</w:t>
      </w:r>
      <w:r w:rsidR="003D4736">
        <w:rPr>
          <w:rFonts w:ascii="宋体" w:hAnsi="宋体" w:cs="宋体" w:hint="eastAsia"/>
          <w:kern w:val="0"/>
          <w:sz w:val="24"/>
        </w:rPr>
        <w:t>对</w:t>
      </w:r>
      <w:r>
        <w:rPr>
          <w:rFonts w:ascii="宋体" w:hAnsi="宋体" w:cs="宋体" w:hint="eastAsia"/>
          <w:kern w:val="0"/>
          <w:sz w:val="24"/>
        </w:rPr>
        <w:t>“治愈”</w:t>
      </w:r>
      <w:r w:rsidR="003D4736">
        <w:rPr>
          <w:rFonts w:ascii="宋体" w:hAnsi="宋体" w:cs="宋体" w:hint="eastAsia"/>
          <w:kern w:val="0"/>
          <w:sz w:val="24"/>
        </w:rPr>
        <w:t>的理解</w:t>
      </w:r>
      <w:r>
        <w:rPr>
          <w:rFonts w:ascii="宋体" w:hAnsi="宋体" w:cs="宋体" w:hint="eastAsia"/>
          <w:kern w:val="0"/>
          <w:sz w:val="24"/>
        </w:rPr>
        <w:t>压根就不是一回事——治疗师希望他能</w:t>
      </w:r>
      <w:r w:rsidR="003D4736">
        <w:rPr>
          <w:rFonts w:ascii="宋体" w:hAnsi="宋体" w:cs="宋体" w:hint="eastAsia"/>
          <w:kern w:val="0"/>
          <w:sz w:val="24"/>
        </w:rPr>
        <w:t>够放弃对荣誉的执着，对完美的维系，能够回归平常心，做回一个平凡</w:t>
      </w:r>
      <w:r>
        <w:rPr>
          <w:rFonts w:ascii="宋体" w:hAnsi="宋体" w:cs="宋体" w:hint="eastAsia"/>
          <w:kern w:val="0"/>
          <w:sz w:val="24"/>
        </w:rPr>
        <w:t>人；但患者却只是想消除症状做“真实的自己”</w:t>
      </w:r>
      <w:r w:rsidR="00A431A8">
        <w:rPr>
          <w:rFonts w:ascii="宋体" w:hAnsi="宋体" w:cs="宋体" w:hint="eastAsia"/>
          <w:kern w:val="0"/>
          <w:sz w:val="24"/>
        </w:rPr>
        <w:t>，但他所谓的“真我”，</w:t>
      </w:r>
      <w:r w:rsidR="00BD1047">
        <w:rPr>
          <w:rFonts w:ascii="宋体" w:hAnsi="宋体" w:cs="宋体" w:hint="eastAsia"/>
          <w:kern w:val="0"/>
          <w:sz w:val="24"/>
        </w:rPr>
        <w:t>并不是一个现实中存在的人，而仅仅是一个</w:t>
      </w:r>
      <w:r w:rsidR="0034578C">
        <w:rPr>
          <w:rFonts w:ascii="宋体" w:hAnsi="宋体" w:cs="宋体" w:hint="eastAsia"/>
          <w:kern w:val="0"/>
          <w:sz w:val="24"/>
        </w:rPr>
        <w:t>幻想中的人物，所以他一直试图活在完美的梦中。</w:t>
      </w:r>
    </w:p>
    <w:p w:rsidR="00304AB9" w:rsidRPr="007F7EEC" w:rsidRDefault="001C6E8C" w:rsidP="00304AB9">
      <w:pPr>
        <w:rPr>
          <w:rFonts w:ascii="宋体" w:hAnsi="宋体" w:cs="宋体"/>
          <w:kern w:val="0"/>
          <w:sz w:val="24"/>
        </w:rPr>
      </w:pPr>
      <w:r>
        <w:rPr>
          <w:rFonts w:ascii="宋体" w:hAnsi="宋体" w:cs="宋体" w:hint="eastAsia"/>
          <w:kern w:val="0"/>
          <w:sz w:val="24"/>
        </w:rPr>
        <w:t xml:space="preserve">    </w:t>
      </w:r>
      <w:r w:rsidR="00A431A8">
        <w:rPr>
          <w:rFonts w:ascii="宋体" w:hAnsi="宋体" w:cs="宋体" w:hint="eastAsia"/>
          <w:kern w:val="0"/>
          <w:sz w:val="24"/>
        </w:rPr>
        <w:t>他就好像是一个赌徒，来寻求</w:t>
      </w:r>
      <w:r w:rsidR="00304AB9">
        <w:rPr>
          <w:rFonts w:ascii="宋体" w:hAnsi="宋体" w:cs="宋体" w:hint="eastAsia"/>
          <w:kern w:val="0"/>
          <w:sz w:val="24"/>
        </w:rPr>
        <w:t>高明的赌术，但治疗师却想教他如</w:t>
      </w:r>
      <w:r>
        <w:rPr>
          <w:rFonts w:ascii="宋体" w:hAnsi="宋体" w:cs="宋体" w:hint="eastAsia"/>
          <w:kern w:val="0"/>
          <w:sz w:val="24"/>
        </w:rPr>
        <w:t>何戒赌，因此患者与治疗师之间存在一种必然的矛盾</w:t>
      </w:r>
      <w:r w:rsidR="00A431A8">
        <w:rPr>
          <w:rFonts w:ascii="宋体" w:hAnsi="宋体" w:cs="宋体" w:hint="eastAsia"/>
          <w:kern w:val="0"/>
          <w:sz w:val="24"/>
        </w:rPr>
        <w:t>。患者对治疗</w:t>
      </w:r>
      <w:r w:rsidR="00304AB9">
        <w:rPr>
          <w:rFonts w:ascii="宋体" w:hAnsi="宋体" w:cs="宋体" w:hint="eastAsia"/>
          <w:kern w:val="0"/>
          <w:sz w:val="24"/>
        </w:rPr>
        <w:t>的</w:t>
      </w:r>
      <w:r w:rsidR="00A431A8">
        <w:rPr>
          <w:rFonts w:ascii="宋体" w:hAnsi="宋体" w:cs="宋体" w:hint="eastAsia"/>
          <w:kern w:val="0"/>
          <w:sz w:val="24"/>
        </w:rPr>
        <w:t>期待</w:t>
      </w:r>
      <w:r w:rsidR="00304AB9">
        <w:rPr>
          <w:rFonts w:ascii="宋体" w:hAnsi="宋体" w:cs="宋体" w:hint="eastAsia"/>
          <w:kern w:val="0"/>
          <w:sz w:val="24"/>
        </w:rPr>
        <w:t>会促进治疗同盟的建立，但却也为日后的阻抗埋下</w:t>
      </w:r>
      <w:r>
        <w:rPr>
          <w:rFonts w:ascii="宋体" w:hAnsi="宋体" w:cs="宋体" w:hint="eastAsia"/>
          <w:kern w:val="0"/>
          <w:sz w:val="24"/>
        </w:rPr>
        <w:t>了隐患。毕竟，治疗师能给予他的，终究不是他想要的。比如，一位因</w:t>
      </w:r>
      <w:r w:rsidR="00304AB9">
        <w:rPr>
          <w:rFonts w:ascii="宋体" w:hAnsi="宋体" w:cs="宋体" w:hint="eastAsia"/>
          <w:kern w:val="0"/>
          <w:sz w:val="24"/>
        </w:rPr>
        <w:t>脸红问题来求治的患者，他的求治目的是为了消除脸红，之前他甚至还做过一个脸部神经的手术，因为该手术宣称可以消除脸红。但令他失望的是，手术过后一切依然是老样子，因此他不得不求助心理治疗。当然他的目的依然非常明确——去掉脸红。因为脸红意味着幼稚、不成熟、会被人看不起、甚至会让异性误解自己喜</w:t>
      </w:r>
      <w:r>
        <w:rPr>
          <w:rFonts w:ascii="宋体" w:hAnsi="宋体" w:cs="宋体" w:hint="eastAsia"/>
          <w:kern w:val="0"/>
          <w:sz w:val="24"/>
        </w:rPr>
        <w:t>欢对方，而对于一个“纯洁”的他来说，是不能允许这种事情发生的。</w:t>
      </w:r>
      <w:r w:rsidR="00BD1047">
        <w:rPr>
          <w:rFonts w:ascii="宋体" w:hAnsi="宋体" w:cs="宋体" w:hint="eastAsia"/>
          <w:kern w:val="0"/>
          <w:sz w:val="24"/>
        </w:rPr>
        <w:t>当得知治疗并不能帮他消除脸红，而仅仅是帮他减轻</w:t>
      </w:r>
      <w:r>
        <w:rPr>
          <w:rFonts w:ascii="宋体" w:hAnsi="宋体" w:cs="宋体" w:hint="eastAsia"/>
          <w:kern w:val="0"/>
          <w:sz w:val="24"/>
        </w:rPr>
        <w:t>对脸红的恐惧</w:t>
      </w:r>
      <w:r w:rsidR="00BD1047">
        <w:rPr>
          <w:rFonts w:ascii="宋体" w:hAnsi="宋体" w:cs="宋体" w:hint="eastAsia"/>
          <w:kern w:val="0"/>
          <w:sz w:val="24"/>
        </w:rPr>
        <w:t>与排斥</w:t>
      </w:r>
      <w:r>
        <w:rPr>
          <w:rFonts w:ascii="宋体" w:hAnsi="宋体" w:cs="宋体" w:hint="eastAsia"/>
          <w:kern w:val="0"/>
          <w:sz w:val="24"/>
        </w:rPr>
        <w:t>，</w:t>
      </w:r>
      <w:r w:rsidR="00304AB9">
        <w:rPr>
          <w:rFonts w:ascii="宋体" w:hAnsi="宋体" w:cs="宋体" w:hint="eastAsia"/>
          <w:kern w:val="0"/>
          <w:sz w:val="24"/>
        </w:rPr>
        <w:t>最后他依然要接纳脸红存在的事实的时候，他不再来做治疗，</w:t>
      </w:r>
      <w:r w:rsidR="00A431A8">
        <w:rPr>
          <w:rFonts w:ascii="宋体" w:hAnsi="宋体" w:cs="宋体" w:hint="eastAsia"/>
          <w:kern w:val="0"/>
          <w:sz w:val="24"/>
        </w:rPr>
        <w:t>而</w:t>
      </w:r>
      <w:r w:rsidR="00304AB9">
        <w:rPr>
          <w:rFonts w:ascii="宋体" w:hAnsi="宋体" w:cs="宋体" w:hint="eastAsia"/>
          <w:kern w:val="0"/>
          <w:sz w:val="24"/>
        </w:rPr>
        <w:t>继续寻找消除脸红的“方法”去了。</w:t>
      </w:r>
    </w:p>
    <w:p w:rsidR="00304AB9" w:rsidRDefault="00304AB9" w:rsidP="00304AB9">
      <w:pPr>
        <w:rPr>
          <w:rFonts w:ascii="宋体" w:hAnsi="宋体" w:cs="宋体"/>
          <w:kern w:val="0"/>
          <w:sz w:val="24"/>
        </w:rPr>
      </w:pPr>
      <w:r>
        <w:rPr>
          <w:rFonts w:ascii="宋体" w:hAnsi="宋体" w:cs="宋体" w:hint="eastAsia"/>
          <w:kern w:val="0"/>
          <w:sz w:val="24"/>
        </w:rPr>
        <w:t xml:space="preserve">    当理想中的治疗与治疗师的光环破碎之后，他对治疗师也会由爱生恨，并认为治疗师欺骗了他。其实治疗师所做的一切努力，只是希望他能够醒悟到</w:t>
      </w:r>
      <w:r w:rsidR="00391336">
        <w:rPr>
          <w:rFonts w:ascii="宋体" w:hAnsi="宋体" w:cs="宋体" w:hint="eastAsia"/>
          <w:kern w:val="0"/>
          <w:sz w:val="24"/>
        </w:rPr>
        <w:t>：痛苦不是来自于症状的存在，而是来自于内心中的冲突——</w:t>
      </w:r>
      <w:r w:rsidR="001C6E8C">
        <w:rPr>
          <w:rFonts w:ascii="宋体" w:hAnsi="宋体" w:cs="宋体" w:hint="eastAsia"/>
          <w:kern w:val="0"/>
          <w:sz w:val="24"/>
        </w:rPr>
        <w:t>“</w:t>
      </w:r>
      <w:r w:rsidR="00391336">
        <w:rPr>
          <w:rFonts w:ascii="宋体" w:hAnsi="宋体" w:cs="宋体" w:hint="eastAsia"/>
          <w:kern w:val="0"/>
          <w:sz w:val="24"/>
        </w:rPr>
        <w:t>理应如此</w:t>
      </w:r>
      <w:r w:rsidR="001C6E8C">
        <w:rPr>
          <w:rFonts w:ascii="宋体" w:hAnsi="宋体" w:cs="宋体" w:hint="eastAsia"/>
          <w:kern w:val="0"/>
          <w:sz w:val="24"/>
        </w:rPr>
        <w:t>”</w:t>
      </w:r>
      <w:r w:rsidR="00391336">
        <w:rPr>
          <w:rFonts w:ascii="宋体" w:hAnsi="宋体" w:cs="宋体" w:hint="eastAsia"/>
          <w:kern w:val="0"/>
          <w:sz w:val="24"/>
        </w:rPr>
        <w:t>与</w:t>
      </w:r>
      <w:r w:rsidR="001C6E8C">
        <w:rPr>
          <w:rFonts w:ascii="宋体" w:hAnsi="宋体" w:cs="宋体" w:hint="eastAsia"/>
          <w:kern w:val="0"/>
          <w:sz w:val="24"/>
        </w:rPr>
        <w:t>“</w:t>
      </w:r>
      <w:r w:rsidR="00391336">
        <w:rPr>
          <w:rFonts w:ascii="宋体" w:hAnsi="宋体" w:cs="宋体" w:hint="eastAsia"/>
          <w:kern w:val="0"/>
          <w:sz w:val="24"/>
        </w:rPr>
        <w:t>事实如此</w:t>
      </w:r>
      <w:r w:rsidR="001C6E8C">
        <w:rPr>
          <w:rFonts w:ascii="宋体" w:hAnsi="宋体" w:cs="宋体" w:hint="eastAsia"/>
          <w:kern w:val="0"/>
          <w:sz w:val="24"/>
        </w:rPr>
        <w:t>”</w:t>
      </w:r>
      <w:r w:rsidR="003D4736">
        <w:rPr>
          <w:rFonts w:ascii="宋体" w:hAnsi="宋体" w:cs="宋体" w:hint="eastAsia"/>
          <w:kern w:val="0"/>
          <w:sz w:val="24"/>
        </w:rPr>
        <w:t>。</w:t>
      </w:r>
      <w:r w:rsidR="00391336">
        <w:rPr>
          <w:rFonts w:ascii="宋体" w:hAnsi="宋体" w:cs="宋体" w:hint="eastAsia"/>
          <w:kern w:val="0"/>
          <w:sz w:val="24"/>
        </w:rPr>
        <w:t>如果他不能放弃幻想，</w:t>
      </w:r>
      <w:r w:rsidR="00BD1047">
        <w:rPr>
          <w:rFonts w:ascii="宋体" w:hAnsi="宋体" w:cs="宋体" w:hint="eastAsia"/>
          <w:kern w:val="0"/>
          <w:sz w:val="24"/>
        </w:rPr>
        <w:t>只会误入歧途</w:t>
      </w:r>
      <w:r>
        <w:rPr>
          <w:rFonts w:ascii="宋体" w:hAnsi="宋体" w:cs="宋体" w:hint="eastAsia"/>
          <w:kern w:val="0"/>
          <w:sz w:val="24"/>
        </w:rPr>
        <w:t>。</w:t>
      </w:r>
    </w:p>
    <w:p w:rsidR="00304AB9" w:rsidRDefault="00304AB9" w:rsidP="00304AB9">
      <w:pPr>
        <w:rPr>
          <w:rFonts w:ascii="宋体" w:hAnsi="宋体" w:cs="宋体"/>
          <w:kern w:val="0"/>
          <w:sz w:val="24"/>
        </w:rPr>
      </w:pPr>
      <w:r>
        <w:rPr>
          <w:rFonts w:ascii="宋体" w:hAnsi="宋体" w:cs="宋体" w:hint="eastAsia"/>
          <w:kern w:val="0"/>
          <w:sz w:val="24"/>
        </w:rPr>
        <w:t xml:space="preserve">    但</w:t>
      </w:r>
      <w:r w:rsidRPr="00874D87">
        <w:rPr>
          <w:rFonts w:ascii="宋体" w:hAnsi="宋体" w:cs="宋体" w:hint="eastAsia"/>
          <w:kern w:val="0"/>
          <w:sz w:val="24"/>
        </w:rPr>
        <w:t>在中国</w:t>
      </w:r>
      <w:r>
        <w:rPr>
          <w:rFonts w:ascii="宋体" w:hAnsi="宋体" w:cs="宋体" w:hint="eastAsia"/>
          <w:kern w:val="0"/>
          <w:sz w:val="24"/>
        </w:rPr>
        <w:t>这样一个急功近利的社会之</w:t>
      </w:r>
      <w:r w:rsidR="00391336">
        <w:rPr>
          <w:rFonts w:ascii="宋体" w:hAnsi="宋体" w:cs="宋体" w:hint="eastAsia"/>
          <w:kern w:val="0"/>
          <w:sz w:val="24"/>
        </w:rPr>
        <w:t>中，心理学也开始变得“投其所好”——各种</w:t>
      </w:r>
      <w:r w:rsidRPr="00874D87">
        <w:rPr>
          <w:rFonts w:ascii="宋体" w:hAnsi="宋体" w:cs="宋体" w:hint="eastAsia"/>
          <w:kern w:val="0"/>
          <w:sz w:val="24"/>
        </w:rPr>
        <w:t>神奇</w:t>
      </w:r>
      <w:r w:rsidR="001C6E8C">
        <w:rPr>
          <w:rFonts w:ascii="宋体" w:hAnsi="宋体" w:cs="宋体" w:hint="eastAsia"/>
          <w:kern w:val="0"/>
          <w:sz w:val="24"/>
        </w:rPr>
        <w:t>的、</w:t>
      </w:r>
      <w:r w:rsidR="00391336">
        <w:rPr>
          <w:rFonts w:ascii="宋体" w:hAnsi="宋体" w:cs="宋体" w:hint="eastAsia"/>
          <w:kern w:val="0"/>
          <w:sz w:val="24"/>
        </w:rPr>
        <w:t>号称</w:t>
      </w:r>
      <w:r w:rsidR="00BD1047">
        <w:rPr>
          <w:rFonts w:ascii="宋体" w:hAnsi="宋体" w:cs="宋体" w:hint="eastAsia"/>
          <w:kern w:val="0"/>
          <w:sz w:val="24"/>
        </w:rPr>
        <w:t>可以快速有效</w:t>
      </w:r>
      <w:r w:rsidRPr="00874D87">
        <w:rPr>
          <w:rFonts w:ascii="宋体" w:hAnsi="宋体" w:cs="宋体" w:hint="eastAsia"/>
          <w:kern w:val="0"/>
          <w:sz w:val="24"/>
        </w:rPr>
        <w:t>帮患者去除症状</w:t>
      </w:r>
      <w:r w:rsidR="001C6E8C">
        <w:rPr>
          <w:rFonts w:ascii="宋体" w:hAnsi="宋体" w:cs="宋体" w:hint="eastAsia"/>
          <w:kern w:val="0"/>
          <w:sz w:val="24"/>
        </w:rPr>
        <w:t>的疗法开始大行其道</w:t>
      </w:r>
      <w:r w:rsidRPr="00874D87">
        <w:rPr>
          <w:rFonts w:ascii="宋体" w:hAnsi="宋体" w:cs="宋体" w:hint="eastAsia"/>
          <w:kern w:val="0"/>
          <w:sz w:val="24"/>
        </w:rPr>
        <w:t>。在这种一个愿打一个愿挨</w:t>
      </w:r>
      <w:r w:rsidR="00391336">
        <w:rPr>
          <w:rFonts w:ascii="宋体" w:hAnsi="宋体" w:cs="宋体" w:hint="eastAsia"/>
          <w:kern w:val="0"/>
          <w:sz w:val="24"/>
        </w:rPr>
        <w:t>的默契下，</w:t>
      </w:r>
      <w:r>
        <w:rPr>
          <w:rFonts w:ascii="宋体" w:hAnsi="宋体" w:cs="宋体" w:hint="eastAsia"/>
          <w:kern w:val="0"/>
          <w:sz w:val="24"/>
        </w:rPr>
        <w:t>进行着所谓的治疗。他们会有一个很好的开始，但随着时间的流逝，</w:t>
      </w:r>
      <w:r w:rsidRPr="00874D87">
        <w:rPr>
          <w:rFonts w:ascii="宋体" w:hAnsi="宋体" w:cs="宋体" w:hint="eastAsia"/>
          <w:kern w:val="0"/>
          <w:sz w:val="24"/>
        </w:rPr>
        <w:t>患者会越来越不安与焦虑，</w:t>
      </w:r>
      <w:r w:rsidR="003D4736">
        <w:rPr>
          <w:rFonts w:ascii="宋体" w:hAnsi="宋体" w:cs="宋体" w:hint="eastAsia"/>
          <w:kern w:val="0"/>
          <w:sz w:val="24"/>
        </w:rPr>
        <w:t>因为他</w:t>
      </w:r>
      <w:r w:rsidR="00BD1047">
        <w:rPr>
          <w:rFonts w:ascii="宋体" w:hAnsi="宋体" w:cs="宋体" w:hint="eastAsia"/>
          <w:kern w:val="0"/>
          <w:sz w:val="24"/>
        </w:rPr>
        <w:t>内心中的冲突</w:t>
      </w:r>
      <w:r>
        <w:rPr>
          <w:rFonts w:ascii="宋体" w:hAnsi="宋体" w:cs="宋体" w:hint="eastAsia"/>
          <w:kern w:val="0"/>
          <w:sz w:val="24"/>
        </w:rPr>
        <w:t>压根就没有消除，就算有缓解，也仅仅是暂时的。</w:t>
      </w:r>
      <w:r w:rsidR="001C6E8C">
        <w:rPr>
          <w:rFonts w:ascii="宋体" w:hAnsi="宋体" w:cs="宋体" w:hint="eastAsia"/>
          <w:kern w:val="0"/>
          <w:sz w:val="24"/>
        </w:rPr>
        <w:t>一些所谓身心灵的治疗，虽然听起来很玄乎，但</w:t>
      </w:r>
      <w:r w:rsidR="003D4736">
        <w:rPr>
          <w:rFonts w:ascii="宋体" w:hAnsi="宋体" w:cs="宋体" w:hint="eastAsia"/>
          <w:kern w:val="0"/>
          <w:sz w:val="24"/>
        </w:rPr>
        <w:t>它们不过是一种对患者美好幻想的</w:t>
      </w:r>
      <w:r w:rsidR="0096727C">
        <w:rPr>
          <w:rFonts w:ascii="宋体" w:hAnsi="宋体" w:cs="宋体" w:hint="eastAsia"/>
          <w:kern w:val="0"/>
          <w:sz w:val="24"/>
        </w:rPr>
        <w:t>迎合罢了。</w:t>
      </w:r>
    </w:p>
    <w:p w:rsidR="00304AB9" w:rsidRPr="007B7360" w:rsidRDefault="0096727C" w:rsidP="00304AB9">
      <w:pPr>
        <w:rPr>
          <w:rFonts w:ascii="宋体" w:hAnsi="宋体" w:cs="宋体"/>
          <w:kern w:val="0"/>
          <w:sz w:val="24"/>
        </w:rPr>
      </w:pPr>
      <w:r>
        <w:rPr>
          <w:rFonts w:ascii="宋体" w:hAnsi="宋体" w:cs="宋体" w:hint="eastAsia"/>
          <w:kern w:val="0"/>
          <w:sz w:val="24"/>
        </w:rPr>
        <w:lastRenderedPageBreak/>
        <w:t xml:space="preserve">    </w:t>
      </w:r>
      <w:r w:rsidR="003D4736">
        <w:rPr>
          <w:rFonts w:ascii="宋体" w:hAnsi="宋体" w:cs="宋体" w:hint="eastAsia"/>
          <w:kern w:val="0"/>
          <w:sz w:val="24"/>
        </w:rPr>
        <w:t>心理咨询</w:t>
      </w:r>
      <w:r>
        <w:rPr>
          <w:rFonts w:ascii="宋体" w:hAnsi="宋体" w:cs="宋体" w:hint="eastAsia"/>
          <w:kern w:val="0"/>
          <w:sz w:val="24"/>
        </w:rPr>
        <w:t>并不是</w:t>
      </w:r>
      <w:r w:rsidR="003D4736">
        <w:rPr>
          <w:rFonts w:ascii="宋体" w:hAnsi="宋体" w:cs="宋体" w:hint="eastAsia"/>
          <w:kern w:val="0"/>
          <w:sz w:val="24"/>
        </w:rPr>
        <w:t>普通的商品或服务</w:t>
      </w:r>
      <w:r>
        <w:rPr>
          <w:rFonts w:ascii="宋体" w:hAnsi="宋体" w:cs="宋体" w:hint="eastAsia"/>
          <w:kern w:val="0"/>
          <w:sz w:val="24"/>
        </w:rPr>
        <w:t>，过于迎合患者反倒迷失了治疗的本质——治疗在于惊醒梦中人，而非继续催眠他。比如</w:t>
      </w:r>
      <w:r w:rsidR="00304AB9">
        <w:rPr>
          <w:rFonts w:ascii="宋体" w:hAnsi="宋体" w:cs="宋体" w:hint="eastAsia"/>
          <w:kern w:val="0"/>
          <w:sz w:val="24"/>
        </w:rPr>
        <w:t>，</w:t>
      </w:r>
      <w:r>
        <w:rPr>
          <w:rFonts w:ascii="宋体" w:hAnsi="宋体" w:cs="宋体" w:hint="eastAsia"/>
          <w:kern w:val="0"/>
          <w:sz w:val="24"/>
        </w:rPr>
        <w:t>一位女性患者</w:t>
      </w:r>
      <w:r w:rsidR="00304AB9" w:rsidRPr="00874D87">
        <w:rPr>
          <w:rFonts w:ascii="宋体" w:hAnsi="宋体" w:cs="宋体" w:hint="eastAsia"/>
          <w:kern w:val="0"/>
          <w:sz w:val="24"/>
        </w:rPr>
        <w:t>因为人际问题来求治，在人际</w:t>
      </w:r>
      <w:r w:rsidR="00BF7DDD">
        <w:rPr>
          <w:rFonts w:ascii="宋体" w:hAnsi="宋体" w:cs="宋体" w:hint="eastAsia"/>
          <w:kern w:val="0"/>
          <w:sz w:val="24"/>
        </w:rPr>
        <w:t>交往</w:t>
      </w:r>
      <w:r w:rsidR="00304AB9" w:rsidRPr="00874D87">
        <w:rPr>
          <w:rFonts w:ascii="宋体" w:hAnsi="宋体" w:cs="宋体" w:hint="eastAsia"/>
          <w:kern w:val="0"/>
          <w:sz w:val="24"/>
        </w:rPr>
        <w:t>中她总是</w:t>
      </w:r>
      <w:r w:rsidR="00BF7DDD">
        <w:rPr>
          <w:rFonts w:ascii="宋体" w:hAnsi="宋体" w:cs="宋体" w:hint="eastAsia"/>
          <w:kern w:val="0"/>
          <w:sz w:val="24"/>
        </w:rPr>
        <w:t>很紧张，不自信，当问</w:t>
      </w:r>
      <w:r w:rsidR="00304AB9">
        <w:rPr>
          <w:rFonts w:ascii="宋体" w:hAnsi="宋体" w:cs="宋体" w:hint="eastAsia"/>
          <w:kern w:val="0"/>
          <w:sz w:val="24"/>
        </w:rPr>
        <w:t>她</w:t>
      </w:r>
      <w:r w:rsidR="001148CB">
        <w:rPr>
          <w:rFonts w:ascii="宋体" w:hAnsi="宋体" w:cs="宋体" w:hint="eastAsia"/>
          <w:kern w:val="0"/>
          <w:sz w:val="24"/>
        </w:rPr>
        <w:t>觉得自己</w:t>
      </w:r>
      <w:r w:rsidR="00304AB9">
        <w:rPr>
          <w:rFonts w:ascii="宋体" w:hAnsi="宋体" w:cs="宋体" w:hint="eastAsia"/>
          <w:kern w:val="0"/>
          <w:sz w:val="24"/>
        </w:rPr>
        <w:t>哪里不好的时候，她也说不出个所以然。她</w:t>
      </w:r>
      <w:r w:rsidR="00304AB9" w:rsidRPr="00874D87">
        <w:rPr>
          <w:rFonts w:ascii="宋体" w:hAnsi="宋体" w:cs="宋体" w:hint="eastAsia"/>
          <w:kern w:val="0"/>
          <w:sz w:val="24"/>
        </w:rPr>
        <w:t>谈到问题就出在初中的时候</w:t>
      </w:r>
      <w:r w:rsidR="00304AB9">
        <w:rPr>
          <w:rFonts w:ascii="宋体" w:hAnsi="宋体" w:cs="宋体" w:hint="eastAsia"/>
          <w:kern w:val="0"/>
          <w:sz w:val="24"/>
        </w:rPr>
        <w:t>一些同学不喜欢她，结果她就变得很不自信，认为一定是自己哪里不好。</w:t>
      </w:r>
      <w:r w:rsidR="008A4897">
        <w:rPr>
          <w:rFonts w:ascii="宋体" w:hAnsi="宋体" w:cs="宋体" w:hint="eastAsia"/>
          <w:kern w:val="0"/>
          <w:sz w:val="24"/>
        </w:rPr>
        <w:t>后来</w:t>
      </w:r>
      <w:r w:rsidR="00304AB9" w:rsidRPr="00874D87">
        <w:rPr>
          <w:rFonts w:ascii="宋体" w:hAnsi="宋体" w:cs="宋体" w:hint="eastAsia"/>
          <w:kern w:val="0"/>
          <w:sz w:val="24"/>
        </w:rPr>
        <w:t>她就刻意地</w:t>
      </w:r>
      <w:r w:rsidR="00304AB9">
        <w:rPr>
          <w:rFonts w:ascii="宋体" w:hAnsi="宋体" w:cs="宋体" w:hint="eastAsia"/>
          <w:kern w:val="0"/>
          <w:sz w:val="24"/>
        </w:rPr>
        <w:t>改变自己“很二”的性格，变得文静和乖巧，就算和</w:t>
      </w:r>
      <w:r w:rsidR="001148CB">
        <w:rPr>
          <w:rFonts w:ascii="宋体" w:hAnsi="宋体" w:cs="宋体" w:hint="eastAsia"/>
          <w:kern w:val="0"/>
          <w:sz w:val="24"/>
        </w:rPr>
        <w:t>最好的朋友在一起都不放松。她</w:t>
      </w:r>
      <w:r w:rsidR="00304AB9">
        <w:rPr>
          <w:rFonts w:ascii="宋体" w:hAnsi="宋体" w:cs="宋体" w:hint="eastAsia"/>
          <w:kern w:val="0"/>
          <w:sz w:val="24"/>
        </w:rPr>
        <w:t>之前在老家也做过治疗，而</w:t>
      </w:r>
      <w:r w:rsidR="007B7360">
        <w:rPr>
          <w:rFonts w:ascii="宋体" w:hAnsi="宋体" w:cs="宋体" w:hint="eastAsia"/>
          <w:kern w:val="0"/>
          <w:sz w:val="24"/>
        </w:rPr>
        <w:t>治疗师就试图让她相信</w:t>
      </w:r>
      <w:r w:rsidR="00304AB9" w:rsidRPr="00874D87">
        <w:rPr>
          <w:rFonts w:ascii="宋体" w:hAnsi="宋体" w:cs="宋体" w:hint="eastAsia"/>
          <w:kern w:val="0"/>
          <w:sz w:val="24"/>
        </w:rPr>
        <w:t>别人是喜欢她的</w:t>
      </w:r>
      <w:r w:rsidR="00304AB9">
        <w:rPr>
          <w:rFonts w:ascii="宋体" w:hAnsi="宋体" w:cs="宋体" w:hint="eastAsia"/>
          <w:kern w:val="0"/>
          <w:sz w:val="24"/>
        </w:rPr>
        <w:t>，并且试图让她找到自己的优点来抵消自卑感</w:t>
      </w:r>
      <w:r w:rsidR="00304AB9" w:rsidRPr="00874D87">
        <w:rPr>
          <w:rFonts w:ascii="宋体" w:hAnsi="宋体" w:cs="宋体" w:hint="eastAsia"/>
          <w:kern w:val="0"/>
          <w:sz w:val="24"/>
        </w:rPr>
        <w:t>，进而</w:t>
      </w:r>
      <w:r w:rsidR="00304AB9">
        <w:rPr>
          <w:rFonts w:ascii="宋体" w:hAnsi="宋体" w:cs="宋体" w:hint="eastAsia"/>
          <w:kern w:val="0"/>
          <w:sz w:val="24"/>
        </w:rPr>
        <w:t>提高社交中的自信</w:t>
      </w:r>
      <w:r w:rsidR="008A4897">
        <w:rPr>
          <w:rFonts w:ascii="宋体" w:hAnsi="宋体" w:cs="宋体" w:hint="eastAsia"/>
          <w:kern w:val="0"/>
          <w:sz w:val="24"/>
        </w:rPr>
        <w:t>。看起来这无可厚非，似乎</w:t>
      </w:r>
      <w:r w:rsidR="001C6E8C">
        <w:rPr>
          <w:rFonts w:ascii="宋体" w:hAnsi="宋体" w:cs="宋体" w:hint="eastAsia"/>
          <w:kern w:val="0"/>
          <w:sz w:val="24"/>
        </w:rPr>
        <w:t>这样可以消除她</w:t>
      </w:r>
      <w:r w:rsidR="00304AB9" w:rsidRPr="00874D87">
        <w:rPr>
          <w:rFonts w:ascii="宋体" w:hAnsi="宋体" w:cs="宋体" w:hint="eastAsia"/>
          <w:kern w:val="0"/>
          <w:sz w:val="24"/>
        </w:rPr>
        <w:t>的恐惧</w:t>
      </w:r>
      <w:r w:rsidR="001C6E8C">
        <w:rPr>
          <w:rFonts w:ascii="宋体" w:hAnsi="宋体" w:cs="宋体" w:hint="eastAsia"/>
          <w:kern w:val="0"/>
          <w:sz w:val="24"/>
        </w:rPr>
        <w:t>与自卑。</w:t>
      </w:r>
      <w:r w:rsidR="00304AB9" w:rsidRPr="00874D87">
        <w:rPr>
          <w:rFonts w:ascii="宋体" w:hAnsi="宋体" w:cs="宋体" w:hint="eastAsia"/>
          <w:kern w:val="0"/>
          <w:sz w:val="24"/>
        </w:rPr>
        <w:t>但万一，我是说万一，真</w:t>
      </w:r>
      <w:r w:rsidR="00304AB9">
        <w:rPr>
          <w:rFonts w:ascii="宋体" w:hAnsi="宋体" w:cs="宋体" w:hint="eastAsia"/>
          <w:kern w:val="0"/>
          <w:sz w:val="24"/>
        </w:rPr>
        <w:t>的有人不喜欢她，</w:t>
      </w:r>
      <w:r w:rsidR="001C6E8C">
        <w:rPr>
          <w:rFonts w:ascii="宋体" w:hAnsi="宋体" w:cs="宋体" w:hint="eastAsia"/>
          <w:kern w:val="0"/>
          <w:sz w:val="24"/>
        </w:rPr>
        <w:t>怎么办？一味地相信别人喜欢自己这是否是一种自欺？</w:t>
      </w:r>
      <w:r w:rsidR="007B7360">
        <w:rPr>
          <w:rFonts w:ascii="宋体" w:hAnsi="宋体" w:cs="宋体" w:hint="eastAsia"/>
          <w:kern w:val="0"/>
          <w:sz w:val="24"/>
        </w:rPr>
        <w:t>有</w:t>
      </w:r>
      <w:r w:rsidR="00BD1047">
        <w:rPr>
          <w:rFonts w:ascii="宋体" w:hAnsi="宋体" w:cs="宋体" w:hint="eastAsia"/>
          <w:kern w:val="0"/>
          <w:sz w:val="24"/>
        </w:rPr>
        <w:t>人</w:t>
      </w:r>
      <w:r w:rsidR="001C6E8C">
        <w:rPr>
          <w:rFonts w:ascii="宋体" w:hAnsi="宋体" w:cs="宋体" w:hint="eastAsia"/>
          <w:kern w:val="0"/>
          <w:sz w:val="24"/>
        </w:rPr>
        <w:t>不喜欢我们</w:t>
      </w:r>
      <w:r w:rsidR="007B7360">
        <w:rPr>
          <w:rFonts w:ascii="宋体" w:hAnsi="宋体" w:cs="宋体" w:hint="eastAsia"/>
          <w:kern w:val="0"/>
          <w:sz w:val="24"/>
        </w:rPr>
        <w:t>，这是现实</w:t>
      </w:r>
      <w:r w:rsidR="00BD1047">
        <w:rPr>
          <w:rFonts w:ascii="宋体" w:hAnsi="宋体" w:cs="宋体" w:hint="eastAsia"/>
          <w:kern w:val="0"/>
          <w:sz w:val="24"/>
        </w:rPr>
        <w:t>呀</w:t>
      </w:r>
      <w:r w:rsidR="007B7360">
        <w:rPr>
          <w:rFonts w:ascii="宋体" w:hAnsi="宋体" w:cs="宋体" w:hint="eastAsia"/>
          <w:kern w:val="0"/>
          <w:sz w:val="24"/>
        </w:rPr>
        <w:t>。</w:t>
      </w:r>
      <w:r w:rsidR="00D83772">
        <w:rPr>
          <w:rFonts w:ascii="宋体" w:hAnsi="宋体" w:cs="宋体" w:hint="eastAsia"/>
          <w:kern w:val="0"/>
          <w:sz w:val="24"/>
        </w:rPr>
        <w:t>总是</w:t>
      </w:r>
      <w:r w:rsidR="00304AB9">
        <w:rPr>
          <w:rFonts w:ascii="宋体" w:hAnsi="宋体" w:cs="宋体" w:hint="eastAsia"/>
          <w:kern w:val="0"/>
          <w:sz w:val="24"/>
        </w:rPr>
        <w:t>要求别人</w:t>
      </w:r>
      <w:r w:rsidR="008A4897">
        <w:rPr>
          <w:rFonts w:ascii="宋体" w:hAnsi="宋体" w:cs="宋体" w:hint="eastAsia"/>
          <w:kern w:val="0"/>
          <w:sz w:val="24"/>
        </w:rPr>
        <w:t>喜欢自己，</w:t>
      </w:r>
      <w:r w:rsidR="00D83772">
        <w:rPr>
          <w:rFonts w:ascii="宋体" w:hAnsi="宋体" w:cs="宋体" w:hint="eastAsia"/>
          <w:kern w:val="0"/>
          <w:sz w:val="24"/>
        </w:rPr>
        <w:t>总是幻想所有人</w:t>
      </w:r>
      <w:r w:rsidR="007B7360">
        <w:rPr>
          <w:rFonts w:ascii="宋体" w:hAnsi="宋体" w:cs="宋体" w:hint="eastAsia"/>
          <w:kern w:val="0"/>
          <w:sz w:val="24"/>
        </w:rPr>
        <w:t>都</w:t>
      </w:r>
      <w:r w:rsidR="00304AB9" w:rsidRPr="00874D87">
        <w:rPr>
          <w:rFonts w:ascii="宋体" w:hAnsi="宋体" w:cs="宋体" w:hint="eastAsia"/>
          <w:kern w:val="0"/>
          <w:sz w:val="24"/>
        </w:rPr>
        <w:t>是喜欢自己的，</w:t>
      </w:r>
      <w:r w:rsidR="00304AB9">
        <w:rPr>
          <w:rFonts w:ascii="宋体" w:hAnsi="宋体" w:cs="宋体" w:hint="eastAsia"/>
          <w:kern w:val="0"/>
          <w:sz w:val="24"/>
        </w:rPr>
        <w:t>难道不</w:t>
      </w:r>
      <w:r w:rsidR="00D83772">
        <w:rPr>
          <w:rFonts w:ascii="宋体" w:hAnsi="宋体" w:cs="宋体" w:hint="eastAsia"/>
          <w:kern w:val="0"/>
          <w:sz w:val="24"/>
        </w:rPr>
        <w:t>会让她</w:t>
      </w:r>
      <w:r w:rsidR="00304AB9" w:rsidRPr="00874D87">
        <w:rPr>
          <w:rFonts w:ascii="宋体" w:hAnsi="宋体" w:cs="宋体" w:hint="eastAsia"/>
          <w:kern w:val="0"/>
          <w:sz w:val="24"/>
        </w:rPr>
        <w:t>越来越脱离现实？</w:t>
      </w:r>
    </w:p>
    <w:p w:rsidR="00A01D06" w:rsidRDefault="00304AB9" w:rsidP="00A01D06">
      <w:pPr>
        <w:ind w:firstLineChars="250" w:firstLine="600"/>
        <w:rPr>
          <w:rFonts w:ascii="宋体" w:hAnsi="宋体" w:cs="宋体"/>
          <w:kern w:val="0"/>
          <w:sz w:val="24"/>
        </w:rPr>
      </w:pPr>
      <w:r w:rsidRPr="00D54B26">
        <w:rPr>
          <w:rFonts w:ascii="宋体" w:hAnsi="宋体" w:cs="宋体" w:hint="eastAsia"/>
          <w:kern w:val="0"/>
          <w:sz w:val="24"/>
        </w:rPr>
        <w:t>当然</w:t>
      </w:r>
      <w:r w:rsidR="001C6E8C">
        <w:rPr>
          <w:rFonts w:ascii="宋体" w:hAnsi="宋体" w:cs="宋体" w:hint="eastAsia"/>
          <w:kern w:val="0"/>
          <w:sz w:val="24"/>
        </w:rPr>
        <w:t>，这些只是治疗上的</w:t>
      </w:r>
      <w:r w:rsidR="008A4897">
        <w:rPr>
          <w:rFonts w:ascii="宋体" w:hAnsi="宋体" w:cs="宋体" w:hint="eastAsia"/>
          <w:kern w:val="0"/>
          <w:sz w:val="24"/>
        </w:rPr>
        <w:t>失误，可以说是治疗师经验的不足，</w:t>
      </w:r>
      <w:r w:rsidR="007B7360">
        <w:rPr>
          <w:rFonts w:ascii="宋体" w:hAnsi="宋体" w:cs="宋体" w:hint="eastAsia"/>
          <w:kern w:val="0"/>
          <w:sz w:val="24"/>
        </w:rPr>
        <w:t>但</w:t>
      </w:r>
      <w:r w:rsidRPr="00D54B26">
        <w:rPr>
          <w:rFonts w:ascii="宋体" w:hAnsi="宋体" w:cs="宋体" w:hint="eastAsia"/>
          <w:kern w:val="0"/>
          <w:sz w:val="24"/>
        </w:rPr>
        <w:t>有的治疗师明知一些所谓</w:t>
      </w:r>
      <w:r w:rsidR="007B7360">
        <w:rPr>
          <w:rFonts w:ascii="宋体" w:hAnsi="宋体" w:cs="宋体" w:hint="eastAsia"/>
          <w:kern w:val="0"/>
          <w:sz w:val="24"/>
        </w:rPr>
        <w:t>的“新疗法”就是一种对患者的蛊惑，却依然违背</w:t>
      </w:r>
      <w:r w:rsidR="007B7360" w:rsidRPr="00D54B26">
        <w:rPr>
          <w:rFonts w:ascii="宋体" w:hAnsi="宋体" w:cs="宋体" w:hint="eastAsia"/>
          <w:kern w:val="0"/>
          <w:sz w:val="24"/>
        </w:rPr>
        <w:t>职业道德</w:t>
      </w:r>
      <w:r w:rsidR="007B7360">
        <w:rPr>
          <w:rFonts w:ascii="宋体" w:hAnsi="宋体" w:cs="宋体" w:hint="eastAsia"/>
          <w:kern w:val="0"/>
          <w:sz w:val="24"/>
        </w:rPr>
        <w:t>与良心，让患者成了他的</w:t>
      </w:r>
      <w:r w:rsidR="00BD1047">
        <w:rPr>
          <w:rFonts w:ascii="宋体" w:hAnsi="宋体" w:cs="宋体" w:hint="eastAsia"/>
          <w:kern w:val="0"/>
          <w:sz w:val="24"/>
        </w:rPr>
        <w:t>“</w:t>
      </w:r>
      <w:r w:rsidR="007B7360">
        <w:rPr>
          <w:rFonts w:ascii="宋体" w:hAnsi="宋体" w:cs="宋体" w:hint="eastAsia"/>
          <w:kern w:val="0"/>
          <w:sz w:val="24"/>
        </w:rPr>
        <w:t>提款机</w:t>
      </w:r>
      <w:r w:rsidR="00BD1047">
        <w:rPr>
          <w:rFonts w:ascii="宋体" w:hAnsi="宋体" w:cs="宋体" w:hint="eastAsia"/>
          <w:kern w:val="0"/>
          <w:sz w:val="24"/>
        </w:rPr>
        <w:t>”</w:t>
      </w:r>
      <w:r w:rsidR="007B7360">
        <w:rPr>
          <w:rFonts w:ascii="宋体" w:hAnsi="宋体" w:cs="宋体" w:hint="eastAsia"/>
          <w:kern w:val="0"/>
          <w:sz w:val="24"/>
        </w:rPr>
        <w:t>。</w:t>
      </w:r>
      <w:r w:rsidR="00A01D06">
        <w:rPr>
          <w:rFonts w:ascii="宋体" w:hAnsi="宋体" w:cs="宋体" w:hint="eastAsia"/>
          <w:kern w:val="0"/>
          <w:sz w:val="24"/>
        </w:rPr>
        <w:t>比如，一些咨询师</w:t>
      </w:r>
      <w:r w:rsidRPr="00D54B26">
        <w:rPr>
          <w:rFonts w:ascii="宋体" w:hAnsi="宋体" w:cs="宋体" w:hint="eastAsia"/>
          <w:kern w:val="0"/>
          <w:sz w:val="24"/>
        </w:rPr>
        <w:t>利用患者病急乱投医的心理，宣称诸如催眠</w:t>
      </w:r>
      <w:r w:rsidR="00A01D06">
        <w:rPr>
          <w:rFonts w:ascii="宋体" w:hAnsi="宋体" w:cs="宋体" w:hint="eastAsia"/>
          <w:kern w:val="0"/>
          <w:sz w:val="24"/>
        </w:rPr>
        <w:t>或灵修</w:t>
      </w:r>
      <w:r w:rsidR="00BD1047">
        <w:rPr>
          <w:rFonts w:ascii="宋体" w:hAnsi="宋体" w:cs="宋体" w:hint="eastAsia"/>
          <w:kern w:val="0"/>
          <w:sz w:val="24"/>
        </w:rPr>
        <w:t>等神奇的方法可以快速帮助他</w:t>
      </w:r>
      <w:r w:rsidR="00A01D06">
        <w:rPr>
          <w:rFonts w:ascii="宋体" w:hAnsi="宋体" w:cs="宋体" w:hint="eastAsia"/>
          <w:kern w:val="0"/>
          <w:sz w:val="24"/>
        </w:rPr>
        <w:t>去除疾患。</w:t>
      </w:r>
      <w:r w:rsidRPr="00D54B26">
        <w:rPr>
          <w:rFonts w:ascii="宋体" w:hAnsi="宋体" w:cs="宋体" w:hint="eastAsia"/>
          <w:kern w:val="0"/>
          <w:sz w:val="24"/>
        </w:rPr>
        <w:t>当然，不是说催眠不好，</w:t>
      </w:r>
      <w:r w:rsidR="008A4897">
        <w:rPr>
          <w:rFonts w:ascii="宋体" w:hAnsi="宋体" w:cs="宋体" w:hint="eastAsia"/>
          <w:kern w:val="0"/>
          <w:sz w:val="24"/>
        </w:rPr>
        <w:t>只是一些患者</w:t>
      </w:r>
      <w:r w:rsidR="002D4BCF">
        <w:rPr>
          <w:rFonts w:ascii="宋体" w:hAnsi="宋体" w:cs="宋体" w:hint="eastAsia"/>
          <w:kern w:val="0"/>
          <w:sz w:val="24"/>
        </w:rPr>
        <w:t>过于迷信催眠术（或</w:t>
      </w:r>
      <w:r w:rsidR="001C6E8C">
        <w:rPr>
          <w:rFonts w:ascii="宋体" w:hAnsi="宋体" w:cs="宋体" w:hint="eastAsia"/>
          <w:kern w:val="0"/>
          <w:sz w:val="24"/>
        </w:rPr>
        <w:t>其它神奇的疗法），而咨询师利用了这一点给患者编织了一个温柔陷阱，</w:t>
      </w:r>
      <w:r w:rsidR="00A01D06">
        <w:rPr>
          <w:rFonts w:ascii="宋体" w:hAnsi="宋体" w:cs="宋体" w:hint="eastAsia"/>
          <w:kern w:val="0"/>
          <w:sz w:val="24"/>
        </w:rPr>
        <w:t>各取所需地进行着所谓的治疗。</w:t>
      </w:r>
    </w:p>
    <w:p w:rsidR="00A01D06" w:rsidRDefault="00A01D06" w:rsidP="00A01D06">
      <w:pPr>
        <w:rPr>
          <w:rFonts w:ascii="宋体" w:hAnsi="宋体" w:cs="宋体"/>
          <w:kern w:val="0"/>
          <w:sz w:val="24"/>
        </w:rPr>
      </w:pPr>
      <w:r>
        <w:rPr>
          <w:rFonts w:ascii="宋体" w:hAnsi="宋体" w:cs="宋体" w:hint="eastAsia"/>
          <w:kern w:val="0"/>
          <w:sz w:val="24"/>
        </w:rPr>
        <w:t xml:space="preserve">   “</w:t>
      </w:r>
      <w:r w:rsidRPr="00A01D06">
        <w:rPr>
          <w:rFonts w:ascii="宋体" w:hAnsi="宋体" w:cs="宋体" w:hint="eastAsia"/>
          <w:kern w:val="0"/>
          <w:sz w:val="24"/>
        </w:rPr>
        <w:t>不含敌意的坚决,不带诱惑的深情</w:t>
      </w:r>
      <w:r>
        <w:rPr>
          <w:rFonts w:ascii="宋体" w:hAnsi="宋体" w:cs="宋体" w:hint="eastAsia"/>
          <w:kern w:val="0"/>
          <w:sz w:val="24"/>
        </w:rPr>
        <w:t>”对治疗师来说非常重要。</w:t>
      </w:r>
      <w:r w:rsidR="00D83772">
        <w:rPr>
          <w:rFonts w:ascii="宋体" w:hAnsi="宋体" w:cs="宋体" w:hint="eastAsia"/>
          <w:kern w:val="0"/>
          <w:sz w:val="24"/>
        </w:rPr>
        <w:t>一旦利用患者的脆弱、</w:t>
      </w:r>
      <w:r w:rsidR="00304AB9" w:rsidRPr="00D54B26">
        <w:rPr>
          <w:rFonts w:ascii="宋体" w:hAnsi="宋体" w:cs="宋体" w:hint="eastAsia"/>
          <w:kern w:val="0"/>
          <w:sz w:val="24"/>
        </w:rPr>
        <w:t>无助</w:t>
      </w:r>
      <w:r>
        <w:rPr>
          <w:rFonts w:ascii="宋体" w:hAnsi="宋体" w:cs="宋体" w:hint="eastAsia"/>
          <w:kern w:val="0"/>
          <w:sz w:val="24"/>
        </w:rPr>
        <w:t>及依赖的心理</w:t>
      </w:r>
      <w:r w:rsidR="00304AB9" w:rsidRPr="00D54B26">
        <w:rPr>
          <w:rFonts w:ascii="宋体" w:hAnsi="宋体" w:cs="宋体" w:hint="eastAsia"/>
          <w:kern w:val="0"/>
          <w:sz w:val="24"/>
        </w:rPr>
        <w:t>，</w:t>
      </w:r>
      <w:r>
        <w:rPr>
          <w:rFonts w:ascii="宋体" w:hAnsi="宋体" w:cs="宋体" w:hint="eastAsia"/>
          <w:kern w:val="0"/>
          <w:sz w:val="24"/>
        </w:rPr>
        <w:t>蛊惑患者进行所谓的神奇的治疗，</w:t>
      </w:r>
      <w:r w:rsidR="00304AB9" w:rsidRPr="00D54B26">
        <w:rPr>
          <w:rFonts w:ascii="宋体" w:hAnsi="宋体" w:cs="宋体" w:hint="eastAsia"/>
          <w:kern w:val="0"/>
          <w:sz w:val="24"/>
        </w:rPr>
        <w:t>这一切就好像传</w:t>
      </w:r>
      <w:r>
        <w:rPr>
          <w:rFonts w:ascii="宋体" w:hAnsi="宋体" w:cs="宋体" w:hint="eastAsia"/>
          <w:kern w:val="0"/>
          <w:sz w:val="24"/>
        </w:rPr>
        <w:t>销一般，利用了人们</w:t>
      </w:r>
      <w:r w:rsidR="00BD1047">
        <w:rPr>
          <w:rFonts w:ascii="宋体" w:hAnsi="宋体" w:cs="宋体" w:hint="eastAsia"/>
          <w:kern w:val="0"/>
          <w:sz w:val="24"/>
        </w:rPr>
        <w:t>快速致富的心理，</w:t>
      </w:r>
      <w:r w:rsidR="00BF7DDD">
        <w:rPr>
          <w:rFonts w:ascii="宋体" w:hAnsi="宋体" w:cs="宋体" w:hint="eastAsia"/>
          <w:kern w:val="0"/>
          <w:sz w:val="24"/>
        </w:rPr>
        <w:t>用蛊惑人心的方式来给人洗脑，让患者沉浸在其中无法自拔，这不是在治病，完全是在害人。</w:t>
      </w:r>
    </w:p>
    <w:p w:rsidR="007B7360" w:rsidRPr="00C07792" w:rsidRDefault="007B7360" w:rsidP="007B7360">
      <w:pPr>
        <w:ind w:firstLine="480"/>
        <w:rPr>
          <w:sz w:val="24"/>
        </w:rPr>
      </w:pPr>
      <w:r>
        <w:rPr>
          <w:rFonts w:hint="eastAsia"/>
          <w:sz w:val="24"/>
        </w:rPr>
        <w:t>森田正马教授早在上个世</w:t>
      </w:r>
      <w:r w:rsidR="00BF7DDD">
        <w:rPr>
          <w:rFonts w:hint="eastAsia"/>
          <w:sz w:val="24"/>
        </w:rPr>
        <w:t>纪二十年代的日本就已经觉察到了这种现象，他在</w:t>
      </w:r>
      <w:r>
        <w:rPr>
          <w:rFonts w:hint="eastAsia"/>
          <w:sz w:val="24"/>
        </w:rPr>
        <w:t>著作《神经衰弱与强迫观念的根治法》中</w:t>
      </w:r>
      <w:r w:rsidR="00BF7DDD">
        <w:rPr>
          <w:rFonts w:hint="eastAsia"/>
          <w:sz w:val="24"/>
        </w:rPr>
        <w:t>写道：</w:t>
      </w:r>
    </w:p>
    <w:p w:rsidR="007B7360" w:rsidRPr="00C07792" w:rsidRDefault="007B7360" w:rsidP="007B7360">
      <w:pPr>
        <w:ind w:firstLineChars="1149" w:firstLine="2758"/>
        <w:rPr>
          <w:sz w:val="24"/>
        </w:rPr>
      </w:pPr>
      <w:r w:rsidRPr="00C07792">
        <w:rPr>
          <w:rFonts w:hint="eastAsia"/>
          <w:sz w:val="24"/>
        </w:rPr>
        <w:t>对疾病的迷信</w:t>
      </w:r>
    </w:p>
    <w:p w:rsidR="007B7360" w:rsidRPr="00166D6A" w:rsidRDefault="007B7360" w:rsidP="007B7360">
      <w:pPr>
        <w:ind w:firstLineChars="200" w:firstLine="480"/>
        <w:rPr>
          <w:rFonts w:ascii="仿宋" w:eastAsia="仿宋" w:hAnsi="仿宋"/>
          <w:sz w:val="24"/>
        </w:rPr>
      </w:pPr>
      <w:r w:rsidRPr="00166D6A">
        <w:rPr>
          <w:rFonts w:ascii="仿宋" w:eastAsia="仿宋" w:hAnsi="仿宋" w:hint="eastAsia"/>
          <w:sz w:val="24"/>
        </w:rPr>
        <w:t>一说起患病就想到服药，一说到精神性疾病就想到催眠术（念咒祈祷与此同理）。这种观点是来自固有传统的一种迷信思想。甚至连医学科学不断进步的当今社会的医生们，也很难说完</w:t>
      </w:r>
      <w:r>
        <w:rPr>
          <w:rFonts w:ascii="仿宋" w:eastAsia="仿宋" w:hAnsi="仿宋" w:hint="eastAsia"/>
          <w:sz w:val="24"/>
        </w:rPr>
        <w:t>全摆脱了这样的迷信。断了手指的人，即便服药他那手指也不会长出来，</w:t>
      </w:r>
      <w:r w:rsidRPr="00166D6A">
        <w:rPr>
          <w:rFonts w:ascii="仿宋" w:eastAsia="仿宋" w:hAnsi="仿宋" w:hint="eastAsia"/>
          <w:sz w:val="24"/>
        </w:rPr>
        <w:t>治白痴从来也没有什么特效药。这些都是人所共知的事实。疲劳的时候，服药并不是恢复疲劳的好办法。用入浴或饮酒等办法提神，只能起精神刺激的作用。实际上，没有相当的休息就不能恢复疲劳。</w:t>
      </w:r>
    </w:p>
    <w:p w:rsidR="007B7360" w:rsidRDefault="007B7360" w:rsidP="007B7360">
      <w:pPr>
        <w:ind w:firstLineChars="200" w:firstLine="480"/>
        <w:rPr>
          <w:rFonts w:ascii="仿宋" w:eastAsia="仿宋" w:hAnsi="仿宋"/>
          <w:sz w:val="24"/>
        </w:rPr>
      </w:pPr>
      <w:r w:rsidRPr="00166D6A">
        <w:rPr>
          <w:rFonts w:ascii="仿宋" w:eastAsia="仿宋" w:hAnsi="仿宋" w:hint="eastAsia"/>
          <w:sz w:val="24"/>
        </w:rPr>
        <w:t>一般所谓疾病，引发形成这种故障的条件和情况多种多样，十分复杂。由于普通人不了解</w:t>
      </w:r>
      <w:r>
        <w:rPr>
          <w:rFonts w:ascii="仿宋" w:eastAsia="仿宋" w:hAnsi="仿宋" w:hint="eastAsia"/>
          <w:sz w:val="24"/>
        </w:rPr>
        <w:t>其内在原因，所以多数人都误认为各种治疗均有效。实际上，所有疗法</w:t>
      </w:r>
      <w:r w:rsidRPr="00166D6A">
        <w:rPr>
          <w:rFonts w:ascii="仿宋" w:eastAsia="仿宋" w:hAnsi="仿宋" w:hint="eastAsia"/>
          <w:sz w:val="24"/>
        </w:rPr>
        <w:t>都是靠生命活力所提供的所谓自然良好状态的辅助作用。恰如培植植物必须给它提供适当的土壤、日光、空气和水分，并要驱除害虫那样。如果只靠给药或拔苗助长，病不会好，植物也不会发育成长。</w:t>
      </w:r>
    </w:p>
    <w:p w:rsidR="00BF7DDD" w:rsidRPr="00BF7DDD" w:rsidRDefault="00BF7DDD" w:rsidP="007B7360">
      <w:pPr>
        <w:ind w:firstLineChars="200" w:firstLine="480"/>
        <w:rPr>
          <w:rFonts w:ascii="仿宋" w:eastAsia="仿宋" w:hAnsi="仿宋"/>
          <w:sz w:val="24"/>
        </w:rPr>
      </w:pPr>
    </w:p>
    <w:p w:rsidR="007B7360" w:rsidRPr="00C07792" w:rsidRDefault="007B7360" w:rsidP="007B7360">
      <w:pPr>
        <w:rPr>
          <w:sz w:val="24"/>
        </w:rPr>
      </w:pPr>
      <w:r w:rsidRPr="00C07792">
        <w:rPr>
          <w:sz w:val="24"/>
        </w:rPr>
        <w:t xml:space="preserve">                 </w:t>
      </w:r>
      <w:r w:rsidRPr="00C07792">
        <w:rPr>
          <w:rFonts w:hint="eastAsia"/>
          <w:sz w:val="24"/>
        </w:rPr>
        <w:t>生活在金钱世界的医生</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医生给患者开药，实施各种治疗等做法，并不单纯依据医学理论进行的。此外，还有很多复杂的社会原因。把医生当作一种社会职业来看，还必须看到当今金钱世界上流</w:t>
      </w:r>
      <w:r>
        <w:rPr>
          <w:rFonts w:ascii="仿宋" w:eastAsia="仿宋" w:hAnsi="仿宋" w:hint="eastAsia"/>
          <w:sz w:val="24"/>
        </w:rPr>
        <w:t>行着的一般社会潮流。首先，作为治病郎中按一般风俗习惯，诊察过</w:t>
      </w:r>
      <w:r w:rsidRPr="006568F7">
        <w:rPr>
          <w:rFonts w:ascii="仿宋" w:eastAsia="仿宋" w:hAnsi="仿宋" w:hint="eastAsia"/>
          <w:sz w:val="24"/>
        </w:rPr>
        <w:t>后就必须给药。这已是由医生与患者两者相互对应的必然关系决定的。对这种作法很难讲谁是谁非，谁好谁坏。如果说不好，只能说双方都不好。医生作为一种社会职业，如看过病后不开药，不收治疗费，那算怎么回事呢！另一方面，患</w:t>
      </w:r>
      <w:r w:rsidRPr="006568F7">
        <w:rPr>
          <w:rFonts w:ascii="仿宋" w:eastAsia="仿宋" w:hAnsi="仿宋" w:hint="eastAsia"/>
          <w:sz w:val="24"/>
        </w:rPr>
        <w:lastRenderedPageBreak/>
        <w:t>者也认为无论如何也应该拿到药才对。在这中间，即便患者拿了不必要的药，也已成为一种习俗。迷信思想在这样的过程中形成牢固的地盘，这是不难想象的。在这样的迷信思想的基础上，患者觉得只有拿了药才心安理得并感恩戴德。但是，在这种心安理得的迷信过程中，有的将正确的治疗方法弄错，在不知不觉中造成病情加重或恶化，这是一种很大的危险。特别是有的吃了些不必要的药，白白地使那未曾患病的人也造成对病的恐惧不安。这种作法，不只徒劳无益，且属无事生非。</w:t>
      </w:r>
    </w:p>
    <w:p w:rsidR="007B7360" w:rsidRPr="00C07792" w:rsidRDefault="007B7360" w:rsidP="007B7360">
      <w:pPr>
        <w:ind w:firstLineChars="200" w:firstLine="480"/>
        <w:rPr>
          <w:sz w:val="24"/>
        </w:rPr>
      </w:pPr>
      <w:r>
        <w:rPr>
          <w:rFonts w:hint="eastAsia"/>
          <w:sz w:val="24"/>
        </w:rPr>
        <w:t xml:space="preserve"> </w:t>
      </w:r>
    </w:p>
    <w:p w:rsidR="007B7360" w:rsidRPr="00C07792" w:rsidRDefault="007B7360" w:rsidP="007B7360">
      <w:pPr>
        <w:ind w:firstLineChars="200" w:firstLine="480"/>
        <w:rPr>
          <w:sz w:val="24"/>
        </w:rPr>
      </w:pPr>
      <w:r w:rsidRPr="00C07792">
        <w:rPr>
          <w:sz w:val="24"/>
        </w:rPr>
        <w:t xml:space="preserve">           </w:t>
      </w:r>
      <w:r w:rsidRPr="00C07792">
        <w:rPr>
          <w:rFonts w:hint="eastAsia"/>
          <w:sz w:val="24"/>
        </w:rPr>
        <w:t>形形色色迷惑患者的郎中先生</w:t>
      </w:r>
    </w:p>
    <w:p w:rsidR="007B7360" w:rsidRPr="006568F7" w:rsidRDefault="007B7360" w:rsidP="007B7360">
      <w:pPr>
        <w:ind w:firstLineChars="200" w:firstLine="480"/>
        <w:rPr>
          <w:rFonts w:ascii="仿宋" w:eastAsia="仿宋" w:hAnsi="仿宋"/>
          <w:sz w:val="24"/>
        </w:rPr>
      </w:pPr>
      <w:r>
        <w:rPr>
          <w:rFonts w:ascii="仿宋" w:eastAsia="仿宋" w:hAnsi="仿宋" w:hint="eastAsia"/>
          <w:sz w:val="24"/>
        </w:rPr>
        <w:t>某眼科博士把一位患者诊断为近视或潜在性远视后，给了够服</w:t>
      </w:r>
      <w:r w:rsidRPr="006568F7">
        <w:rPr>
          <w:rFonts w:ascii="仿宋" w:eastAsia="仿宋" w:hAnsi="仿宋" w:hint="eastAsia"/>
          <w:sz w:val="24"/>
        </w:rPr>
        <w:t>一个月的丸药打发回家。据我们一般见解而言，医学上由于某种理由，判断确实十分困难。但是，还有一位标榜自己是专治生殖器方面神经衰弱的博士，他对某一位年轻的处女诊断为潜伏性淋病，并让她每天进行局部性冲洗，治疗期一个月，并要预交两成定金。</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从医学上讲，确实可以大体上预先规定好治疗期限。但如这种情况，据我来看，这位患者的这种病很难想象可以治愈。另有一位医师，大力宣传自己的返老还童法。我最近曾接待了三、四名经受过他这种手术的患者，他们都被迷惑，想通过这种手术可以治好神经衰弱，当然，这是根本不可能的。</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目前，治疗保健方面也和服装穿着那样，出现了一种因追求新颖而此起彼伏的潮流。因此，有很多医生，一听说是神经衰弱，不管三七二十一立刻就给予通电治疗。并且还流行着注射精液蛋白、碘、钙、生理盐水或其他什么东西等的做法。足足地接受完了这些治疗之后的神经质患者，虽然受够了毫无疗效的“新疗法”的惩罚，但是，仍有新的患者陆陆续续，接连不断地来蒙受他们的迷惑。这些都属于社会上存在的，那种医生与患者间的对应关系所决定的必然现象。如果患者一方一味地迷信这种眼前的暂时性精神安慰，要求接受这些换汤不换药的所谓“新疗法”，那么，医生这一方面也就必然要建立与之相适应的、能满足患者需求的门庭与设置。</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如象这些通电疗法或注射疗法，可以说在开始的三次、四次里，似乎都会收到某些所谓的疗效。这主要是由于在精神上受到了伪装暗示的作用。到了七次八次、或第十次，就会恢复原状，失去效能。再往后，无论持续多久。也不会再出现什么效果。但是，患者中那些最憨厚愚蠢的部分人，有的竟要通过</w:t>
      </w:r>
      <w:r w:rsidRPr="006568F7">
        <w:rPr>
          <w:rFonts w:ascii="仿宋" w:eastAsia="仿宋" w:hAnsi="仿宋"/>
          <w:sz w:val="24"/>
        </w:rPr>
        <w:t xml:space="preserve">60 </w:t>
      </w:r>
      <w:r w:rsidRPr="006568F7">
        <w:rPr>
          <w:rFonts w:ascii="仿宋" w:eastAsia="仿宋" w:hAnsi="仿宋" w:hint="eastAsia"/>
          <w:sz w:val="24"/>
        </w:rPr>
        <w:t>次或</w:t>
      </w:r>
      <w:r w:rsidRPr="006568F7">
        <w:rPr>
          <w:rFonts w:ascii="仿宋" w:eastAsia="仿宋" w:hAnsi="仿宋"/>
          <w:sz w:val="24"/>
        </w:rPr>
        <w:t xml:space="preserve">80 </w:t>
      </w:r>
      <w:r w:rsidRPr="006568F7">
        <w:rPr>
          <w:rFonts w:ascii="仿宋" w:eastAsia="仿宋" w:hAnsi="仿宋" w:hint="eastAsia"/>
          <w:sz w:val="24"/>
        </w:rPr>
        <w:t>次之后，才终于因为毫不见效而来找我。</w:t>
      </w:r>
    </w:p>
    <w:p w:rsidR="007B7360" w:rsidRPr="006568F7" w:rsidRDefault="007B7360" w:rsidP="00940E5D">
      <w:pPr>
        <w:ind w:firstLineChars="200" w:firstLine="480"/>
        <w:rPr>
          <w:rFonts w:ascii="仿宋" w:eastAsia="仿宋" w:hAnsi="仿宋"/>
          <w:sz w:val="24"/>
        </w:rPr>
      </w:pPr>
      <w:r w:rsidRPr="006568F7">
        <w:rPr>
          <w:rFonts w:ascii="仿宋" w:eastAsia="仿宋" w:hAnsi="仿宋" w:hint="eastAsia"/>
          <w:sz w:val="24"/>
        </w:rPr>
        <w:t>从医生的角度讲，对类似这样的治疗，经过数次之后，如果患者感觉见轻，医生也可以认为这是治疗取得的效果。如果此后患者不再来就诊，医生当然也不可能知道疗效是否持久或短暂。这对于并非从事专门研究的医生，更不能勉为其难。这样做的结果，也就无法知道医生与患者谁好谁坏。只有经过较长时间，双方那追求侥幸或好处的想法，才有可能逐渐淡薄了。</w:t>
      </w:r>
    </w:p>
    <w:p w:rsidR="007B7360" w:rsidRPr="00C07792" w:rsidRDefault="007B7360" w:rsidP="007B7360">
      <w:pPr>
        <w:ind w:firstLineChars="200" w:firstLine="480"/>
        <w:rPr>
          <w:sz w:val="24"/>
        </w:rPr>
      </w:pPr>
      <w:r w:rsidRPr="00C07792">
        <w:rPr>
          <w:sz w:val="24"/>
        </w:rPr>
        <w:t xml:space="preserve">         </w:t>
      </w:r>
    </w:p>
    <w:p w:rsidR="007B7360" w:rsidRPr="00C07792" w:rsidRDefault="007B7360" w:rsidP="007B7360">
      <w:pPr>
        <w:ind w:firstLineChars="900" w:firstLine="2160"/>
        <w:rPr>
          <w:sz w:val="24"/>
        </w:rPr>
      </w:pPr>
      <w:r>
        <w:rPr>
          <w:rFonts w:hint="eastAsia"/>
          <w:sz w:val="24"/>
        </w:rPr>
        <w:t xml:space="preserve">  </w:t>
      </w:r>
      <w:r w:rsidRPr="00C07792">
        <w:rPr>
          <w:rFonts w:hint="eastAsia"/>
          <w:sz w:val="24"/>
        </w:rPr>
        <w:t>患者对疾病应持的态度</w:t>
      </w:r>
    </w:p>
    <w:p w:rsidR="007B7360" w:rsidRPr="00BD1047" w:rsidRDefault="007B7360" w:rsidP="00BD1047">
      <w:pPr>
        <w:ind w:firstLineChars="200" w:firstLine="480"/>
        <w:rPr>
          <w:rFonts w:ascii="仿宋" w:eastAsia="仿宋" w:hAnsi="仿宋"/>
          <w:sz w:val="24"/>
        </w:rPr>
      </w:pPr>
      <w:r w:rsidRPr="006568F7">
        <w:rPr>
          <w:rFonts w:ascii="仿宋" w:eastAsia="仿宋" w:hAnsi="仿宋" w:hint="eastAsia"/>
          <w:sz w:val="24"/>
        </w:rPr>
        <w:t>对于急于求成，不管怎样，只要能治好自己的神经衰弱就行的读者们讲，如此漫无边际地与直接治疗毫无关联的解说下去，也许会觉得太絮叨。但是，对这一问题，是不能着急的，必须沉住气慢慢地思考一番。首要的一条，则是要摆脱自己的迷惘，切勿随波逐浪，受社会上一般风潮的左右。</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为了对疾病进行确切而又适当地治疗，首先就必须弄清楚该病的性质。对疾</w:t>
      </w:r>
      <w:r w:rsidRPr="006568F7">
        <w:rPr>
          <w:rFonts w:ascii="仿宋" w:eastAsia="仿宋" w:hAnsi="仿宋" w:hint="eastAsia"/>
          <w:sz w:val="24"/>
        </w:rPr>
        <w:lastRenderedPageBreak/>
        <w:t>病性质的探求丝毫不予重视，一味地迷惑于这样那样的所谓新疗法，这无异于盲人瞎马，企求那种偶然碰巧，歪打正着的侥幸、倘不坠落悬崖已是万幸</w:t>
      </w:r>
      <w:r w:rsidR="00BD1047">
        <w:rPr>
          <w:rFonts w:ascii="仿宋" w:eastAsia="仿宋" w:hAnsi="仿宋" w:hint="eastAsia"/>
          <w:sz w:val="24"/>
        </w:rPr>
        <w:t>。</w:t>
      </w:r>
    </w:p>
    <w:p w:rsidR="007B7360" w:rsidRPr="006568F7" w:rsidRDefault="007B7360" w:rsidP="007B7360">
      <w:pPr>
        <w:ind w:firstLineChars="200" w:firstLine="480"/>
        <w:rPr>
          <w:rFonts w:ascii="仿宋" w:eastAsia="仿宋" w:hAnsi="仿宋"/>
          <w:sz w:val="24"/>
        </w:rPr>
      </w:pPr>
      <w:r w:rsidRPr="006568F7">
        <w:rPr>
          <w:rFonts w:ascii="仿宋" w:eastAsia="仿宋" w:hAnsi="仿宋" w:hint="eastAsia"/>
          <w:sz w:val="24"/>
        </w:rPr>
        <w:t>倘</w:t>
      </w:r>
      <w:r w:rsidR="00940E5D">
        <w:rPr>
          <w:rFonts w:ascii="仿宋" w:eastAsia="仿宋" w:hAnsi="仿宋" w:hint="eastAsia"/>
          <w:sz w:val="24"/>
        </w:rPr>
        <w:t>能真正摆脱那些歪打正着、胡拉八扯的怪论，认真对自己本身的实质清醒</w:t>
      </w:r>
      <w:r w:rsidRPr="006568F7">
        <w:rPr>
          <w:rFonts w:ascii="仿宋" w:eastAsia="仿宋" w:hAnsi="仿宋" w:hint="eastAsia"/>
          <w:sz w:val="24"/>
        </w:rPr>
        <w:t>地加以认识的话，这就会获得自身那坚实的求生力量。</w:t>
      </w:r>
      <w:r w:rsidR="00BD1047">
        <w:rPr>
          <w:rFonts w:ascii="仿宋" w:eastAsia="仿宋" w:hAnsi="仿宋" w:hint="eastAsia"/>
          <w:sz w:val="24"/>
        </w:rPr>
        <w:t>它绝非一般，散发开来可以绽成万朵樱花、凝聚起来则好百炼的钢铁。</w:t>
      </w:r>
    </w:p>
    <w:p w:rsidR="007B7360" w:rsidRPr="00C07792" w:rsidRDefault="007B7360" w:rsidP="007B7360">
      <w:pPr>
        <w:rPr>
          <w:sz w:val="24"/>
        </w:rPr>
      </w:pPr>
    </w:p>
    <w:p w:rsidR="007B7360" w:rsidRPr="00C07792" w:rsidRDefault="007B7360" w:rsidP="00590035">
      <w:pPr>
        <w:rPr>
          <w:sz w:val="24"/>
        </w:rPr>
      </w:pPr>
      <w:r w:rsidRPr="00C07792">
        <w:rPr>
          <w:sz w:val="24"/>
        </w:rPr>
        <w:t xml:space="preserve">    </w:t>
      </w:r>
      <w:r>
        <w:rPr>
          <w:rFonts w:hint="eastAsia"/>
          <w:sz w:val="24"/>
        </w:rPr>
        <w:t>一百年前在日本发生过的治疗乱象，也</w:t>
      </w:r>
      <w:r w:rsidRPr="00C07792">
        <w:rPr>
          <w:rFonts w:hint="eastAsia"/>
          <w:sz w:val="24"/>
        </w:rPr>
        <w:t>正在当今的中国重演。上</w:t>
      </w:r>
      <w:r>
        <w:rPr>
          <w:rFonts w:hint="eastAsia"/>
          <w:sz w:val="24"/>
        </w:rPr>
        <w:t>个世纪，心理问题在中国没有受到太多的重视，心理治疗也没有得到长足</w:t>
      </w:r>
      <w:r w:rsidRPr="00C07792">
        <w:rPr>
          <w:rFonts w:hint="eastAsia"/>
          <w:sz w:val="24"/>
        </w:rPr>
        <w:t>的发展。如今，虽然人们对心理疾病</w:t>
      </w:r>
      <w:r>
        <w:rPr>
          <w:rFonts w:hint="eastAsia"/>
          <w:sz w:val="24"/>
        </w:rPr>
        <w:t>的认识与重视程度不断地提高，却赶上了一个以金钱为目的浮躁的时代</w:t>
      </w:r>
      <w:r w:rsidRPr="00C07792">
        <w:rPr>
          <w:rFonts w:hint="eastAsia"/>
          <w:sz w:val="24"/>
        </w:rPr>
        <w:t>，所以难免会出现各种迷惑患者的所谓“新疗法”。而患者又抱着一种急功近利的心态，只要可以治好，不管怎样都行。这样，周瑜打黄盖，一个愿打一个愿挨，不仅延误了治疗，有时还会加重病情。一位患</w:t>
      </w:r>
      <w:r>
        <w:rPr>
          <w:rFonts w:hint="eastAsia"/>
          <w:sz w:val="24"/>
        </w:rPr>
        <w:t>者，因为轻信了广告，去做了</w:t>
      </w:r>
      <w:r w:rsidR="0034578C">
        <w:rPr>
          <w:rFonts w:hint="eastAsia"/>
          <w:sz w:val="24"/>
        </w:rPr>
        <w:t>头部</w:t>
      </w:r>
      <w:r>
        <w:rPr>
          <w:rFonts w:hint="eastAsia"/>
          <w:sz w:val="24"/>
        </w:rPr>
        <w:t>手术治疗，结果当我为他诊疗的时候发现</w:t>
      </w:r>
      <w:r w:rsidRPr="00C07792">
        <w:rPr>
          <w:rFonts w:hint="eastAsia"/>
          <w:sz w:val="24"/>
        </w:rPr>
        <w:t>虽然他恐惧和抑郁的情绪因为手术得以缓解，但却变得麻木</w:t>
      </w:r>
      <w:r w:rsidRPr="00C07792">
        <w:rPr>
          <w:sz w:val="24"/>
        </w:rPr>
        <w:t>——</w:t>
      </w:r>
      <w:r w:rsidRPr="00C07792">
        <w:rPr>
          <w:rFonts w:hint="eastAsia"/>
          <w:sz w:val="24"/>
        </w:rPr>
        <w:t>缺乏了正常人的一般的情感体会能力。</w:t>
      </w:r>
      <w:r>
        <w:rPr>
          <w:rFonts w:hint="eastAsia"/>
          <w:sz w:val="24"/>
        </w:rPr>
        <w:t>更有甚者，有的无德医师还会利用患者求治心切的心理来满足自己的私欲。我曾经接待过这样的一位患者，她为了治疗自己的焦虑，于是</w:t>
      </w:r>
      <w:r w:rsidR="00590035">
        <w:rPr>
          <w:rFonts w:hint="eastAsia"/>
          <w:sz w:val="24"/>
        </w:rPr>
        <w:t>到</w:t>
      </w:r>
      <w:r>
        <w:rPr>
          <w:rFonts w:hint="eastAsia"/>
          <w:sz w:val="24"/>
        </w:rPr>
        <w:t>公立</w:t>
      </w:r>
      <w:r w:rsidRPr="00C07792">
        <w:rPr>
          <w:rFonts w:hint="eastAsia"/>
          <w:sz w:val="24"/>
        </w:rPr>
        <w:t>医院进行</w:t>
      </w:r>
      <w:r w:rsidRPr="00C07792">
        <w:rPr>
          <w:rFonts w:ascii="宋体" w:hAnsi="宋体" w:hint="eastAsia"/>
          <w:sz w:val="24"/>
        </w:rPr>
        <w:t>诊疗，当医生发现她的焦虑</w:t>
      </w:r>
      <w:r>
        <w:rPr>
          <w:rFonts w:ascii="宋体" w:hAnsi="宋体" w:hint="eastAsia"/>
          <w:sz w:val="24"/>
        </w:rPr>
        <w:t>是因为无法接受自己过去的性经历，</w:t>
      </w:r>
      <w:r w:rsidRPr="00C07792">
        <w:rPr>
          <w:rFonts w:ascii="宋体" w:hAnsi="宋体" w:hint="eastAsia"/>
          <w:sz w:val="24"/>
        </w:rPr>
        <w:t>于是建议她：恐惧什么就面对什么。</w:t>
      </w:r>
      <w:r>
        <w:rPr>
          <w:rFonts w:ascii="宋体" w:hAnsi="宋体" w:hint="eastAsia"/>
          <w:sz w:val="24"/>
        </w:rPr>
        <w:t>这句话本身</w:t>
      </w:r>
      <w:r w:rsidR="00590035">
        <w:rPr>
          <w:rFonts w:ascii="宋体" w:hAnsi="宋体" w:hint="eastAsia"/>
          <w:sz w:val="24"/>
        </w:rPr>
        <w:t>没有问题，但医生却是借此暗示患者和他发生性关系来以毒攻毒。虽然她告诉我这样做之后她确实缓解了对过去性经历的自责，</w:t>
      </w:r>
      <w:r>
        <w:rPr>
          <w:rFonts w:ascii="宋体" w:hAnsi="宋体" w:hint="eastAsia"/>
          <w:sz w:val="24"/>
        </w:rPr>
        <w:t>但这压根就不是治疗，只是</w:t>
      </w:r>
      <w:r>
        <w:rPr>
          <w:rFonts w:hint="eastAsia"/>
          <w:sz w:val="24"/>
        </w:rPr>
        <w:t>医生利用职业之便，</w:t>
      </w:r>
      <w:r w:rsidR="00590035">
        <w:rPr>
          <w:rFonts w:hint="eastAsia"/>
          <w:sz w:val="24"/>
        </w:rPr>
        <w:t>把患者当成自己性满足的工具而已。</w:t>
      </w:r>
      <w:r>
        <w:rPr>
          <w:rFonts w:hint="eastAsia"/>
          <w:sz w:val="24"/>
        </w:rPr>
        <w:t xml:space="preserve">  </w:t>
      </w:r>
    </w:p>
    <w:p w:rsidR="00304AB9" w:rsidRDefault="007E6341" w:rsidP="00304AB9">
      <w:pPr>
        <w:rPr>
          <w:rFonts w:ascii="宋体" w:hAnsi="宋体" w:cs="宋体"/>
          <w:kern w:val="0"/>
          <w:sz w:val="24"/>
        </w:rPr>
      </w:pPr>
      <w:r>
        <w:rPr>
          <w:rFonts w:ascii="宋体" w:hAnsi="宋体" w:cs="宋体" w:hint="eastAsia"/>
          <w:kern w:val="0"/>
          <w:sz w:val="24"/>
        </w:rPr>
        <w:t xml:space="preserve">    </w:t>
      </w:r>
      <w:r w:rsidR="005033BC">
        <w:rPr>
          <w:rFonts w:ascii="宋体" w:hAnsi="宋体" w:cs="宋体" w:hint="eastAsia"/>
          <w:kern w:val="0"/>
          <w:sz w:val="24"/>
        </w:rPr>
        <w:t>不走弯路不可能，毕竟很多人都心存幻想，无论对</w:t>
      </w:r>
      <w:r>
        <w:rPr>
          <w:rFonts w:ascii="宋体" w:hAnsi="宋体" w:cs="宋体" w:hint="eastAsia"/>
          <w:kern w:val="0"/>
          <w:sz w:val="24"/>
        </w:rPr>
        <w:t>自己，生活抑或是治疗。只有当他走了很多弯路之后，才能静下心来反思自己</w:t>
      </w:r>
      <w:r w:rsidR="00BD1047">
        <w:rPr>
          <w:rFonts w:ascii="宋体" w:hAnsi="宋体" w:cs="宋体" w:hint="eastAsia"/>
          <w:kern w:val="0"/>
          <w:sz w:val="24"/>
        </w:rPr>
        <w:t>，而不是一门心思想着</w:t>
      </w:r>
      <w:r w:rsidR="00590035">
        <w:rPr>
          <w:rFonts w:ascii="宋体" w:hAnsi="宋体" w:cs="宋体" w:hint="eastAsia"/>
          <w:kern w:val="0"/>
          <w:sz w:val="24"/>
        </w:rPr>
        <w:t>“</w:t>
      </w:r>
      <w:r>
        <w:rPr>
          <w:rFonts w:ascii="宋体" w:hAnsi="宋体" w:cs="宋体" w:hint="eastAsia"/>
          <w:kern w:val="0"/>
          <w:sz w:val="24"/>
        </w:rPr>
        <w:t>直捣黄龙</w:t>
      </w:r>
      <w:r w:rsidR="00590035">
        <w:rPr>
          <w:rFonts w:ascii="宋体" w:hAnsi="宋体" w:cs="宋体" w:hint="eastAsia"/>
          <w:kern w:val="0"/>
          <w:sz w:val="24"/>
        </w:rPr>
        <w:t>”的方法</w:t>
      </w:r>
      <w:r w:rsidR="00BD1047">
        <w:rPr>
          <w:rFonts w:ascii="宋体" w:hAnsi="宋体" w:cs="宋体" w:hint="eastAsia"/>
          <w:kern w:val="0"/>
          <w:sz w:val="24"/>
        </w:rPr>
        <w:t>。随着时间的流失，随着现实的打击，他对</w:t>
      </w:r>
      <w:r w:rsidR="00D83772">
        <w:rPr>
          <w:rFonts w:ascii="宋体" w:hAnsi="宋体" w:cs="宋体" w:hint="eastAsia"/>
          <w:kern w:val="0"/>
          <w:sz w:val="24"/>
        </w:rPr>
        <w:t>“</w:t>
      </w:r>
      <w:r w:rsidR="00BD1047">
        <w:rPr>
          <w:rFonts w:ascii="宋体" w:hAnsi="宋体" w:cs="宋体" w:hint="eastAsia"/>
          <w:kern w:val="0"/>
          <w:sz w:val="24"/>
        </w:rPr>
        <w:t>方法</w:t>
      </w:r>
      <w:r w:rsidR="00D83772">
        <w:rPr>
          <w:rFonts w:ascii="宋体" w:hAnsi="宋体" w:cs="宋体" w:hint="eastAsia"/>
          <w:kern w:val="0"/>
          <w:sz w:val="24"/>
        </w:rPr>
        <w:t>”</w:t>
      </w:r>
      <w:r w:rsidR="00BD1047">
        <w:rPr>
          <w:rFonts w:ascii="宋体" w:hAnsi="宋体" w:cs="宋体" w:hint="eastAsia"/>
          <w:kern w:val="0"/>
          <w:sz w:val="24"/>
        </w:rPr>
        <w:t>的执念</w:t>
      </w:r>
      <w:r>
        <w:rPr>
          <w:rFonts w:ascii="宋体" w:hAnsi="宋体" w:cs="宋体" w:hint="eastAsia"/>
          <w:kern w:val="0"/>
          <w:sz w:val="24"/>
        </w:rPr>
        <w:t>也</w:t>
      </w:r>
      <w:r w:rsidR="00590035">
        <w:rPr>
          <w:rFonts w:ascii="宋体" w:hAnsi="宋体" w:cs="宋体" w:hint="eastAsia"/>
          <w:kern w:val="0"/>
          <w:sz w:val="24"/>
        </w:rPr>
        <w:t>会减弱，毕竟</w:t>
      </w:r>
      <w:r w:rsidR="00D83772">
        <w:rPr>
          <w:rFonts w:ascii="宋体" w:hAnsi="宋体" w:cs="宋体" w:hint="eastAsia"/>
          <w:kern w:val="0"/>
          <w:sz w:val="24"/>
        </w:rPr>
        <w:t>，</w:t>
      </w:r>
      <w:r w:rsidR="00590035">
        <w:rPr>
          <w:rFonts w:ascii="宋体" w:hAnsi="宋体" w:cs="宋体" w:hint="eastAsia"/>
          <w:kern w:val="0"/>
          <w:sz w:val="24"/>
        </w:rPr>
        <w:t>他也开始明白无论怎样挣扎也改变不了现实</w:t>
      </w:r>
      <w:r>
        <w:rPr>
          <w:rFonts w:ascii="宋体" w:hAnsi="宋体" w:cs="宋体" w:hint="eastAsia"/>
          <w:kern w:val="0"/>
          <w:sz w:val="24"/>
        </w:rPr>
        <w:t>。</w:t>
      </w:r>
      <w:r w:rsidR="00304AB9">
        <w:rPr>
          <w:rFonts w:ascii="宋体" w:hAnsi="宋体" w:cs="宋体" w:hint="eastAsia"/>
          <w:kern w:val="0"/>
          <w:sz w:val="24"/>
        </w:rPr>
        <w:t>其实，令患者挣扎与纠结的症状</w:t>
      </w:r>
      <w:r w:rsidR="008A4897">
        <w:rPr>
          <w:rFonts w:ascii="宋体" w:hAnsi="宋体" w:cs="宋体" w:hint="eastAsia"/>
          <w:kern w:val="0"/>
          <w:sz w:val="24"/>
        </w:rPr>
        <w:t>，只不过是一种</w:t>
      </w:r>
      <w:r w:rsidR="00BD1047">
        <w:rPr>
          <w:rFonts w:ascii="宋体" w:hAnsi="宋体" w:cs="宋体" w:hint="eastAsia"/>
          <w:kern w:val="0"/>
          <w:sz w:val="24"/>
        </w:rPr>
        <w:t>人之常情</w:t>
      </w:r>
      <w:r w:rsidR="00590035">
        <w:rPr>
          <w:rFonts w:ascii="宋体" w:hAnsi="宋体" w:cs="宋体" w:hint="eastAsia"/>
          <w:kern w:val="0"/>
          <w:sz w:val="24"/>
        </w:rPr>
        <w:t>，诸如，</w:t>
      </w:r>
      <w:r w:rsidR="005033BC">
        <w:rPr>
          <w:rFonts w:ascii="宋体" w:hAnsi="宋体" w:cs="宋体" w:hint="eastAsia"/>
          <w:kern w:val="0"/>
          <w:sz w:val="24"/>
        </w:rPr>
        <w:t>余光、对视、</w:t>
      </w:r>
      <w:r w:rsidR="00304AB9">
        <w:rPr>
          <w:rFonts w:ascii="宋体" w:hAnsi="宋体" w:cs="宋体" w:hint="eastAsia"/>
          <w:kern w:val="0"/>
          <w:sz w:val="24"/>
        </w:rPr>
        <w:t>缺点与不如人</w:t>
      </w:r>
      <w:r w:rsidR="00590035">
        <w:rPr>
          <w:rFonts w:ascii="宋体" w:hAnsi="宋体" w:cs="宋体" w:hint="eastAsia"/>
          <w:kern w:val="0"/>
          <w:sz w:val="24"/>
        </w:rPr>
        <w:t>之处</w:t>
      </w:r>
      <w:r w:rsidR="00BD1047">
        <w:rPr>
          <w:rFonts w:ascii="宋体" w:hAnsi="宋体" w:cs="宋体" w:hint="eastAsia"/>
          <w:kern w:val="0"/>
          <w:sz w:val="24"/>
        </w:rPr>
        <w:t>。</w:t>
      </w:r>
      <w:r w:rsidR="00304AB9">
        <w:rPr>
          <w:rFonts w:ascii="宋体" w:hAnsi="宋体" w:cs="宋体" w:hint="eastAsia"/>
          <w:kern w:val="0"/>
          <w:sz w:val="24"/>
        </w:rPr>
        <w:t>因此，并不是症状不放</w:t>
      </w:r>
      <w:r w:rsidR="00590035">
        <w:rPr>
          <w:rFonts w:ascii="宋体" w:hAnsi="宋体" w:cs="宋体" w:hint="eastAsia"/>
          <w:kern w:val="0"/>
          <w:sz w:val="24"/>
        </w:rPr>
        <w:t>过他，而是他一直不</w:t>
      </w:r>
      <w:r w:rsidR="00D83772">
        <w:rPr>
          <w:rFonts w:ascii="宋体" w:hAnsi="宋体" w:cs="宋体" w:hint="eastAsia"/>
          <w:kern w:val="0"/>
          <w:sz w:val="24"/>
        </w:rPr>
        <w:t>肯</w:t>
      </w:r>
      <w:r w:rsidR="00590035">
        <w:rPr>
          <w:rFonts w:ascii="宋体" w:hAnsi="宋体" w:cs="宋体" w:hint="eastAsia"/>
          <w:kern w:val="0"/>
          <w:sz w:val="24"/>
        </w:rPr>
        <w:t>放过症状，一直不能放过他自己</w:t>
      </w:r>
      <w:r w:rsidR="00304AB9">
        <w:rPr>
          <w:rFonts w:ascii="宋体" w:hAnsi="宋体" w:cs="宋体" w:hint="eastAsia"/>
          <w:kern w:val="0"/>
          <w:sz w:val="24"/>
        </w:rPr>
        <w:t>。</w:t>
      </w:r>
    </w:p>
    <w:p w:rsidR="00BD1047" w:rsidRDefault="00304AB9" w:rsidP="00304AB9">
      <w:pPr>
        <w:rPr>
          <w:rFonts w:asciiTheme="minorEastAsia" w:eastAsiaTheme="minorEastAsia" w:hAnsiTheme="minorEastAsia"/>
          <w:sz w:val="24"/>
        </w:rPr>
      </w:pPr>
      <w:r>
        <w:rPr>
          <w:rFonts w:ascii="宋体" w:hAnsi="宋体" w:cs="宋体" w:hint="eastAsia"/>
          <w:kern w:val="0"/>
          <w:sz w:val="24"/>
        </w:rPr>
        <w:t xml:space="preserve">    </w:t>
      </w:r>
      <w:r w:rsidRPr="008A1565">
        <w:rPr>
          <w:rFonts w:asciiTheme="minorEastAsia" w:eastAsiaTheme="minorEastAsia" w:hAnsiTheme="minorEastAsia" w:hint="eastAsia"/>
          <w:sz w:val="24"/>
        </w:rPr>
        <w:t>一位</w:t>
      </w:r>
      <w:r w:rsidR="00B6086C">
        <w:rPr>
          <w:rFonts w:asciiTheme="minorEastAsia" w:eastAsiaTheme="minorEastAsia" w:hAnsiTheme="minorEastAsia" w:hint="eastAsia"/>
          <w:sz w:val="24"/>
        </w:rPr>
        <w:t>患者给我发来了这样的邮件：</w:t>
      </w:r>
      <w:r w:rsidRPr="00567832">
        <w:rPr>
          <w:rFonts w:asciiTheme="minorEastAsia" w:eastAsiaTheme="minorEastAsia" w:hAnsiTheme="minorEastAsia" w:hint="eastAsia"/>
          <w:sz w:val="24"/>
        </w:rPr>
        <w:t>对自己的表现很不满，我想为自己做点什么</w:t>
      </w:r>
      <w:r w:rsidR="0034578C">
        <w:rPr>
          <w:rFonts w:asciiTheme="minorEastAsia" w:eastAsiaTheme="minorEastAsia" w:hAnsiTheme="minorEastAsia" w:hint="eastAsia"/>
          <w:sz w:val="24"/>
        </w:rPr>
        <w:t>。</w:t>
      </w:r>
    </w:p>
    <w:p w:rsidR="00304AB9" w:rsidRPr="00B6086C" w:rsidRDefault="00BD1047" w:rsidP="00304AB9">
      <w:pPr>
        <w:rPr>
          <w:rFonts w:asciiTheme="minorEastAsia" w:eastAsiaTheme="minorEastAsia" w:hAnsiTheme="minorEastAsia"/>
          <w:sz w:val="24"/>
        </w:rPr>
      </w:pPr>
      <w:r>
        <w:rPr>
          <w:rFonts w:asciiTheme="minorEastAsia" w:eastAsiaTheme="minorEastAsia" w:hAnsiTheme="minorEastAsia" w:hint="eastAsia"/>
          <w:sz w:val="24"/>
        </w:rPr>
        <w:t xml:space="preserve">    </w:t>
      </w:r>
      <w:r w:rsidR="00304AB9" w:rsidRPr="00567832">
        <w:rPr>
          <w:rFonts w:asciiTheme="minorEastAsia" w:eastAsiaTheme="minorEastAsia" w:hAnsiTheme="minorEastAsia" w:hint="eastAsia"/>
          <w:sz w:val="24"/>
        </w:rPr>
        <w:t>也许什么都不需要做，</w:t>
      </w:r>
      <w:r w:rsidR="00304AB9">
        <w:rPr>
          <w:rFonts w:asciiTheme="minorEastAsia" w:eastAsiaTheme="minorEastAsia" w:hAnsiTheme="minorEastAsia" w:hint="eastAsia"/>
          <w:sz w:val="24"/>
        </w:rPr>
        <w:t>只需面对一个不如意的现实，接受这样</w:t>
      </w:r>
      <w:r w:rsidR="00304AB9" w:rsidRPr="00567832">
        <w:rPr>
          <w:rFonts w:asciiTheme="minorEastAsia" w:eastAsiaTheme="minorEastAsia" w:hAnsiTheme="minorEastAsia" w:hint="eastAsia"/>
          <w:sz w:val="24"/>
        </w:rPr>
        <w:t>不完美的自己</w:t>
      </w:r>
      <w:r w:rsidR="00304AB9">
        <w:rPr>
          <w:rFonts w:asciiTheme="minorEastAsia" w:eastAsiaTheme="minorEastAsia" w:hAnsiTheme="minorEastAsia" w:hint="eastAsia"/>
          <w:sz w:val="24"/>
        </w:rPr>
        <w:t>。之前，并不是他做的不够，而是做的太多。</w:t>
      </w:r>
    </w:p>
    <w:p w:rsidR="00B6086C" w:rsidRPr="008A1565" w:rsidRDefault="00304AB9" w:rsidP="00304AB9">
      <w:pPr>
        <w:rPr>
          <w:rFonts w:asciiTheme="minorEastAsia" w:eastAsiaTheme="minorEastAsia" w:hAnsiTheme="minorEastAsia"/>
          <w:sz w:val="24"/>
        </w:rPr>
      </w:pPr>
      <w:r>
        <w:rPr>
          <w:rFonts w:ascii="宋体" w:hAnsi="宋体" w:cs="宋体" w:hint="eastAsia"/>
          <w:kern w:val="0"/>
          <w:sz w:val="24"/>
        </w:rPr>
        <w:t xml:space="preserve">    </w:t>
      </w:r>
      <w:r w:rsidR="00B6086C">
        <w:rPr>
          <w:rFonts w:asciiTheme="minorEastAsia" w:eastAsiaTheme="minorEastAsia" w:hAnsiTheme="minorEastAsia" w:hint="eastAsia"/>
          <w:sz w:val="24"/>
        </w:rPr>
        <w:t xml:space="preserve"> </w:t>
      </w:r>
      <w:r>
        <w:rPr>
          <w:rFonts w:asciiTheme="minorEastAsia" w:eastAsiaTheme="minorEastAsia" w:hAnsiTheme="minorEastAsia" w:hint="eastAsia"/>
          <w:sz w:val="24"/>
        </w:rPr>
        <w:t>他又留言道</w:t>
      </w:r>
      <w:r w:rsidRPr="008A1565">
        <w:rPr>
          <w:rFonts w:asciiTheme="minorEastAsia" w:eastAsiaTheme="minorEastAsia" w:hAnsiTheme="minorEastAsia" w:hint="eastAsia"/>
          <w:sz w:val="24"/>
        </w:rPr>
        <w:t>：王宇老师早上好，我知道了，想什么也不</w:t>
      </w:r>
      <w:r>
        <w:rPr>
          <w:rFonts w:asciiTheme="minorEastAsia" w:eastAsiaTheme="minorEastAsia" w:hAnsiTheme="minorEastAsia" w:hint="eastAsia"/>
          <w:sz w:val="24"/>
        </w:rPr>
        <w:t>能彻底改变我现在的状态，是我太急了，急着改变，想一下子就不一样，</w:t>
      </w:r>
      <w:r w:rsidRPr="008A1565">
        <w:rPr>
          <w:rFonts w:asciiTheme="minorEastAsia" w:eastAsiaTheme="minorEastAsia" w:hAnsiTheme="minorEastAsia" w:hint="eastAsia"/>
          <w:sz w:val="24"/>
        </w:rPr>
        <w:t>倒不如多做一点实事。还有你是不是从来就没有告诉过我方法，而是态度。</w:t>
      </w:r>
    </w:p>
    <w:p w:rsidR="00D83772" w:rsidRDefault="00304AB9" w:rsidP="00304AB9">
      <w:pPr>
        <w:rPr>
          <w:rFonts w:ascii="宋体" w:hAnsi="宋体" w:cs="宋体"/>
          <w:kern w:val="0"/>
          <w:sz w:val="24"/>
        </w:rPr>
      </w:pPr>
      <w:r>
        <w:rPr>
          <w:rFonts w:ascii="宋体" w:hAnsi="宋体" w:cs="宋体" w:hint="eastAsia"/>
          <w:kern w:val="0"/>
          <w:sz w:val="24"/>
        </w:rPr>
        <w:t xml:space="preserve">    态度，既包含对症状的态度，更包含对人生的态度。</w:t>
      </w:r>
      <w:r w:rsidR="00BD1047">
        <w:rPr>
          <w:rFonts w:ascii="宋体" w:hAnsi="宋体" w:cs="宋体" w:hint="eastAsia"/>
          <w:kern w:val="0"/>
          <w:sz w:val="24"/>
        </w:rPr>
        <w:t>这</w:t>
      </w:r>
      <w:r w:rsidR="00B6086C">
        <w:rPr>
          <w:rFonts w:ascii="宋体" w:hAnsi="宋体" w:cs="宋体" w:hint="eastAsia"/>
          <w:kern w:val="0"/>
          <w:sz w:val="24"/>
        </w:rPr>
        <w:t>意味着一种转变，从对症状</w:t>
      </w:r>
      <w:r w:rsidR="00D83772">
        <w:rPr>
          <w:rFonts w:ascii="宋体" w:hAnsi="宋体" w:cs="宋体" w:hint="eastAsia"/>
          <w:kern w:val="0"/>
          <w:sz w:val="24"/>
        </w:rPr>
        <w:t>的关注，转变为对自己人生</w:t>
      </w:r>
      <w:r w:rsidR="00EC01E5">
        <w:rPr>
          <w:rFonts w:ascii="宋体" w:hAnsi="宋体" w:cs="宋体" w:hint="eastAsia"/>
          <w:kern w:val="0"/>
          <w:sz w:val="24"/>
        </w:rPr>
        <w:t>的思考</w:t>
      </w:r>
      <w:r w:rsidR="00B6086C">
        <w:rPr>
          <w:rFonts w:ascii="宋体" w:hAnsi="宋体" w:cs="宋体" w:hint="eastAsia"/>
          <w:kern w:val="0"/>
          <w:sz w:val="24"/>
        </w:rPr>
        <w:t>。</w:t>
      </w:r>
      <w:r w:rsidR="00EC01E5">
        <w:rPr>
          <w:rFonts w:ascii="宋体" w:hAnsi="宋体" w:cs="宋体" w:hint="eastAsia"/>
          <w:kern w:val="0"/>
          <w:sz w:val="24"/>
        </w:rPr>
        <w:t>一个人会陷入到神经症之中，不是</w:t>
      </w:r>
      <w:r>
        <w:rPr>
          <w:rFonts w:ascii="宋体" w:hAnsi="宋体" w:cs="宋体" w:hint="eastAsia"/>
          <w:kern w:val="0"/>
          <w:sz w:val="24"/>
        </w:rPr>
        <w:t>他不好，不努力，不优秀，而在于他太努力，太想要优秀，太想要受到所有人肯定。因此，在患病</w:t>
      </w:r>
      <w:r w:rsidR="00EC01E5">
        <w:rPr>
          <w:rFonts w:ascii="宋体" w:hAnsi="宋体" w:cs="宋体" w:hint="eastAsia"/>
          <w:kern w:val="0"/>
          <w:sz w:val="24"/>
        </w:rPr>
        <w:t>之前，他就一直在逼迫自己，要求自我，压抑自己。</w:t>
      </w:r>
      <w:r>
        <w:rPr>
          <w:rFonts w:ascii="宋体" w:hAnsi="宋体" w:cs="宋体" w:hint="eastAsia"/>
          <w:kern w:val="0"/>
          <w:sz w:val="24"/>
        </w:rPr>
        <w:t>如果不是当初对自己的逼迫，也不会导致最终症状的产生，而症状产生之后</w:t>
      </w:r>
      <w:r w:rsidR="0034578C">
        <w:rPr>
          <w:rFonts w:ascii="宋体" w:hAnsi="宋体" w:cs="宋体" w:hint="eastAsia"/>
          <w:kern w:val="0"/>
          <w:sz w:val="24"/>
        </w:rPr>
        <w:t>他</w:t>
      </w:r>
      <w:r w:rsidR="00D83772">
        <w:rPr>
          <w:rFonts w:ascii="宋体" w:hAnsi="宋体" w:cs="宋体" w:hint="eastAsia"/>
          <w:kern w:val="0"/>
          <w:sz w:val="24"/>
        </w:rPr>
        <w:t>又</w:t>
      </w:r>
      <w:r>
        <w:rPr>
          <w:rFonts w:ascii="宋体" w:hAnsi="宋体" w:cs="宋体" w:hint="eastAsia"/>
          <w:kern w:val="0"/>
          <w:sz w:val="24"/>
        </w:rPr>
        <w:t>一味地</w:t>
      </w:r>
      <w:r w:rsidR="005033BC">
        <w:rPr>
          <w:rFonts w:ascii="宋体" w:hAnsi="宋体" w:cs="宋体" w:hint="eastAsia"/>
          <w:kern w:val="0"/>
          <w:sz w:val="24"/>
        </w:rPr>
        <w:t>幻想</w:t>
      </w:r>
      <w:r>
        <w:rPr>
          <w:rFonts w:ascii="宋体" w:hAnsi="宋体" w:cs="宋体" w:hint="eastAsia"/>
          <w:kern w:val="0"/>
          <w:sz w:val="24"/>
        </w:rPr>
        <w:t>用</w:t>
      </w:r>
      <w:r w:rsidR="005033BC">
        <w:rPr>
          <w:rFonts w:ascii="宋体" w:hAnsi="宋体" w:cs="宋体" w:hint="eastAsia"/>
          <w:kern w:val="0"/>
          <w:sz w:val="24"/>
        </w:rPr>
        <w:t>“</w:t>
      </w:r>
      <w:r>
        <w:rPr>
          <w:rFonts w:ascii="宋体" w:hAnsi="宋体" w:cs="宋体" w:hint="eastAsia"/>
          <w:kern w:val="0"/>
          <w:sz w:val="24"/>
        </w:rPr>
        <w:t>方法</w:t>
      </w:r>
      <w:r w:rsidR="005033BC">
        <w:rPr>
          <w:rFonts w:ascii="宋体" w:hAnsi="宋体" w:cs="宋体" w:hint="eastAsia"/>
          <w:kern w:val="0"/>
          <w:sz w:val="24"/>
        </w:rPr>
        <w:t>”来去掉症状，</w:t>
      </w:r>
      <w:r w:rsidR="00BD1047">
        <w:rPr>
          <w:rFonts w:ascii="宋体" w:hAnsi="宋体" w:cs="宋体" w:hint="eastAsia"/>
          <w:kern w:val="0"/>
          <w:sz w:val="24"/>
        </w:rPr>
        <w:t>这不过是之前病态生活模式的</w:t>
      </w:r>
      <w:r>
        <w:rPr>
          <w:rFonts w:ascii="宋体" w:hAnsi="宋体" w:cs="宋体" w:hint="eastAsia"/>
          <w:kern w:val="0"/>
          <w:sz w:val="24"/>
        </w:rPr>
        <w:t>复制——做好一切。但</w:t>
      </w:r>
      <w:r w:rsidR="00D83772">
        <w:rPr>
          <w:rFonts w:ascii="宋体" w:hAnsi="宋体" w:cs="宋体" w:hint="eastAsia"/>
          <w:kern w:val="0"/>
          <w:sz w:val="24"/>
        </w:rPr>
        <w:t>这只会让他陷入到一个死循环：努力变好——症状产生——与症状对抗——更加焦虑。</w:t>
      </w:r>
    </w:p>
    <w:p w:rsidR="00304AB9" w:rsidRPr="002E307E" w:rsidRDefault="00304AB9" w:rsidP="00304AB9">
      <w:pPr>
        <w:rPr>
          <w:rFonts w:ascii="宋体" w:hAnsi="宋体" w:cs="宋体"/>
          <w:kern w:val="0"/>
          <w:sz w:val="24"/>
        </w:rPr>
      </w:pPr>
      <w:r>
        <w:rPr>
          <w:rFonts w:ascii="宋体" w:hAnsi="宋体" w:cs="宋体" w:hint="eastAsia"/>
          <w:kern w:val="0"/>
          <w:sz w:val="24"/>
        </w:rPr>
        <w:t xml:space="preserve">     </w:t>
      </w:r>
      <w:r w:rsidR="00D83772">
        <w:rPr>
          <w:rFonts w:ascii="宋体" w:hAnsi="宋体" w:cs="宋体" w:hint="eastAsia"/>
          <w:kern w:val="0"/>
          <w:sz w:val="24"/>
        </w:rPr>
        <w:t>所以，治疗不是一味地</w:t>
      </w:r>
      <w:r w:rsidR="008A4897">
        <w:rPr>
          <w:rFonts w:ascii="宋体" w:hAnsi="宋体" w:cs="宋体" w:hint="eastAsia"/>
          <w:kern w:val="0"/>
          <w:sz w:val="24"/>
        </w:rPr>
        <w:t>找寻去除症状的法子</w:t>
      </w:r>
      <w:r>
        <w:rPr>
          <w:rFonts w:ascii="宋体" w:hAnsi="宋体" w:cs="宋体" w:hint="eastAsia"/>
          <w:kern w:val="0"/>
          <w:sz w:val="24"/>
        </w:rPr>
        <w:t>，而是</w:t>
      </w:r>
      <w:r w:rsidR="008A4897">
        <w:rPr>
          <w:rFonts w:ascii="宋体" w:hAnsi="宋体" w:cs="宋体" w:hint="eastAsia"/>
          <w:kern w:val="0"/>
          <w:sz w:val="24"/>
        </w:rPr>
        <w:t>需要</w:t>
      </w:r>
      <w:r>
        <w:rPr>
          <w:rFonts w:ascii="宋体" w:hAnsi="宋体" w:cs="宋体" w:hint="eastAsia"/>
          <w:kern w:val="0"/>
          <w:sz w:val="24"/>
        </w:rPr>
        <w:t>醒悟到自己对去除症状的执着，并且反思到自己对自己一贯的逼迫与做好一切的幻想。只有停止逼迫与幻想</w:t>
      </w:r>
      <w:r w:rsidR="002D4BCF">
        <w:rPr>
          <w:rFonts w:ascii="宋体" w:hAnsi="宋体" w:cs="宋体" w:hint="eastAsia"/>
          <w:kern w:val="0"/>
          <w:sz w:val="24"/>
        </w:rPr>
        <w:t>，才能与症状和解，与自己和解，与现实和解。但</w:t>
      </w:r>
      <w:r w:rsidR="008A4897">
        <w:rPr>
          <w:rFonts w:ascii="宋体" w:hAnsi="宋体" w:cs="宋体" w:hint="eastAsia"/>
          <w:kern w:val="0"/>
          <w:sz w:val="24"/>
        </w:rPr>
        <w:t>这</w:t>
      </w:r>
      <w:r w:rsidR="00D83772">
        <w:rPr>
          <w:rFonts w:ascii="宋体" w:hAnsi="宋体" w:cs="宋体" w:hint="eastAsia"/>
          <w:kern w:val="0"/>
          <w:sz w:val="24"/>
        </w:rPr>
        <w:t>首先需要放弃对“治好”的执着。也许，治不好了，才是</w:t>
      </w:r>
      <w:r>
        <w:rPr>
          <w:rFonts w:ascii="宋体" w:hAnsi="宋体" w:cs="宋体" w:hint="eastAsia"/>
          <w:kern w:val="0"/>
          <w:sz w:val="24"/>
        </w:rPr>
        <w:t>好的开始。</w:t>
      </w:r>
    </w:p>
    <w:p w:rsidR="00304AB9" w:rsidRPr="002E307E" w:rsidRDefault="00304AB9" w:rsidP="00304AB9">
      <w:pPr>
        <w:rPr>
          <w:rFonts w:ascii="宋体" w:hAnsi="宋体" w:cs="宋体"/>
          <w:kern w:val="0"/>
          <w:sz w:val="24"/>
        </w:rPr>
      </w:pPr>
      <w:r>
        <w:rPr>
          <w:rFonts w:ascii="宋体" w:hAnsi="宋体" w:cs="宋体" w:hint="eastAsia"/>
          <w:kern w:val="0"/>
          <w:sz w:val="24"/>
        </w:rPr>
        <w:lastRenderedPageBreak/>
        <w:t xml:space="preserve">   </w:t>
      </w:r>
    </w:p>
    <w:p w:rsidR="00AD7AA0" w:rsidRPr="00687E22" w:rsidRDefault="00AD7AA0" w:rsidP="00AD7AA0">
      <w:pPr>
        <w:rPr>
          <w:rFonts w:asciiTheme="minorEastAsia" w:eastAsiaTheme="minorEastAsia" w:hAnsiTheme="minorEastAsia"/>
          <w:sz w:val="24"/>
        </w:rPr>
      </w:pPr>
    </w:p>
    <w:p w:rsidR="00AD7AA0" w:rsidRPr="00EC2A8D" w:rsidRDefault="00C55450" w:rsidP="00AD7AA0">
      <w:pPr>
        <w:ind w:firstLineChars="250" w:firstLine="602"/>
        <w:rPr>
          <w:rFonts w:ascii="宋体" w:hAnsi="宋体" w:cs="宋体"/>
          <w:b/>
          <w:kern w:val="0"/>
          <w:sz w:val="28"/>
          <w:szCs w:val="28"/>
        </w:rPr>
      </w:pPr>
      <w:r>
        <w:rPr>
          <w:rFonts w:ascii="宋体" w:hAnsi="宋体" w:cs="宋体" w:hint="eastAsia"/>
          <w:b/>
          <w:kern w:val="0"/>
          <w:sz w:val="24"/>
        </w:rPr>
        <w:t xml:space="preserve">    </w:t>
      </w:r>
      <w:r w:rsidR="00910661">
        <w:rPr>
          <w:rFonts w:ascii="宋体" w:hAnsi="宋体" w:cs="宋体" w:hint="eastAsia"/>
          <w:b/>
          <w:kern w:val="0"/>
          <w:sz w:val="24"/>
        </w:rPr>
        <w:t xml:space="preserve">  </w:t>
      </w:r>
      <w:r>
        <w:rPr>
          <w:rFonts w:ascii="宋体" w:hAnsi="宋体" w:cs="宋体" w:hint="eastAsia"/>
          <w:b/>
          <w:kern w:val="0"/>
          <w:sz w:val="24"/>
        </w:rPr>
        <w:t xml:space="preserve">      </w:t>
      </w:r>
      <w:r w:rsidR="00AD7AA0" w:rsidRPr="00EC2A8D">
        <w:rPr>
          <w:rFonts w:ascii="宋体" w:hAnsi="宋体" w:cs="宋体" w:hint="eastAsia"/>
          <w:b/>
          <w:kern w:val="0"/>
          <w:sz w:val="28"/>
          <w:szCs w:val="28"/>
        </w:rPr>
        <w:t>第二章：  “治不好了”</w:t>
      </w:r>
    </w:p>
    <w:p w:rsidR="00AD7AA0" w:rsidRDefault="00AD7AA0" w:rsidP="00AD7AA0">
      <w:pPr>
        <w:ind w:firstLineChars="250" w:firstLine="602"/>
        <w:rPr>
          <w:rFonts w:ascii="宋体" w:hAnsi="宋体" w:cs="宋体"/>
          <w:b/>
          <w:kern w:val="0"/>
          <w:sz w:val="24"/>
        </w:rPr>
      </w:pP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 xml:space="preserve"> </w:t>
      </w:r>
      <w:r w:rsidR="00C23E43">
        <w:rPr>
          <w:rFonts w:ascii="宋体" w:hAnsi="宋体" w:cs="宋体" w:hint="eastAsia"/>
          <w:kern w:val="0"/>
          <w:sz w:val="24"/>
        </w:rPr>
        <w:t>治愈，是患者所期望的，</w:t>
      </w:r>
      <w:r w:rsidR="00687E22">
        <w:rPr>
          <w:rFonts w:ascii="宋体" w:hAnsi="宋体" w:cs="宋体" w:hint="eastAsia"/>
          <w:kern w:val="0"/>
          <w:sz w:val="24"/>
        </w:rPr>
        <w:t>他</w:t>
      </w:r>
      <w:r w:rsidR="00C23E43">
        <w:rPr>
          <w:rFonts w:ascii="宋体" w:hAnsi="宋体" w:cs="宋体" w:hint="eastAsia"/>
          <w:kern w:val="0"/>
          <w:sz w:val="24"/>
        </w:rPr>
        <w:t>也因此希望治疗师能给予他</w:t>
      </w:r>
      <w:r>
        <w:rPr>
          <w:rFonts w:ascii="宋体" w:hAnsi="宋体" w:cs="宋体" w:hint="eastAsia"/>
          <w:kern w:val="0"/>
          <w:sz w:val="24"/>
        </w:rPr>
        <w:t>“正能量”——他希望治疗师可以给</w:t>
      </w:r>
      <w:r w:rsidR="00687E22">
        <w:rPr>
          <w:rFonts w:ascii="宋体" w:hAnsi="宋体" w:cs="宋体" w:hint="eastAsia"/>
          <w:kern w:val="0"/>
          <w:sz w:val="24"/>
        </w:rPr>
        <w:t>他治愈的保证</w:t>
      </w:r>
      <w:r w:rsidR="00910661">
        <w:rPr>
          <w:rFonts w:ascii="宋体" w:hAnsi="宋体" w:cs="宋体" w:hint="eastAsia"/>
          <w:kern w:val="0"/>
          <w:sz w:val="24"/>
        </w:rPr>
        <w:t>，帮他消除症状，成为他想成为的人。他始终认为</w:t>
      </w:r>
      <w:r w:rsidR="004C3FBD">
        <w:rPr>
          <w:rFonts w:ascii="宋体" w:hAnsi="宋体" w:cs="宋体" w:hint="eastAsia"/>
          <w:kern w:val="0"/>
          <w:sz w:val="24"/>
        </w:rPr>
        <w:t>只要坚持总会成功，</w:t>
      </w:r>
      <w:r>
        <w:rPr>
          <w:rFonts w:ascii="宋体" w:hAnsi="宋体" w:cs="宋体" w:hint="eastAsia"/>
          <w:kern w:val="0"/>
          <w:sz w:val="24"/>
        </w:rPr>
        <w:t>世上无难事，只怕有心人。</w:t>
      </w:r>
    </w:p>
    <w:p w:rsidR="00552349" w:rsidRDefault="00910661" w:rsidP="00AD7AA0">
      <w:pPr>
        <w:ind w:firstLineChars="250" w:firstLine="600"/>
        <w:rPr>
          <w:rFonts w:ascii="宋体" w:hAnsi="宋体" w:cs="宋体"/>
          <w:kern w:val="0"/>
          <w:sz w:val="24"/>
        </w:rPr>
      </w:pPr>
      <w:r>
        <w:rPr>
          <w:rFonts w:ascii="宋体" w:hAnsi="宋体" w:cs="宋体" w:hint="eastAsia"/>
          <w:kern w:val="0"/>
          <w:sz w:val="24"/>
        </w:rPr>
        <w:t>但什么才是治愈</w:t>
      </w:r>
      <w:r w:rsidR="00AD7AA0">
        <w:rPr>
          <w:rFonts w:ascii="宋体" w:hAnsi="宋体" w:cs="宋体" w:hint="eastAsia"/>
          <w:kern w:val="0"/>
          <w:sz w:val="24"/>
        </w:rPr>
        <w:t>呢？在这点上，其实患者</w:t>
      </w:r>
      <w:r w:rsidR="00C55450">
        <w:rPr>
          <w:rFonts w:ascii="宋体" w:hAnsi="宋体" w:cs="宋体" w:hint="eastAsia"/>
          <w:kern w:val="0"/>
          <w:sz w:val="24"/>
        </w:rPr>
        <w:t>与治疗师也存在着分歧。</w:t>
      </w:r>
    </w:p>
    <w:p w:rsidR="00AD7AA0" w:rsidRDefault="00552349" w:rsidP="00687E22">
      <w:pPr>
        <w:ind w:firstLineChars="250" w:firstLine="600"/>
        <w:rPr>
          <w:rFonts w:ascii="宋体" w:hAnsi="宋体" w:cs="宋体"/>
          <w:kern w:val="0"/>
          <w:sz w:val="24"/>
        </w:rPr>
      </w:pPr>
      <w:r>
        <w:rPr>
          <w:rFonts w:ascii="宋体" w:hAnsi="宋体" w:cs="宋体" w:hint="eastAsia"/>
          <w:kern w:val="0"/>
          <w:sz w:val="24"/>
        </w:rPr>
        <w:t>他</w:t>
      </w:r>
      <w:r w:rsidR="00C55450">
        <w:rPr>
          <w:rFonts w:ascii="宋体" w:hAnsi="宋体" w:cs="宋体" w:hint="eastAsia"/>
          <w:kern w:val="0"/>
          <w:sz w:val="24"/>
        </w:rPr>
        <w:t>因为童年的创伤</w:t>
      </w:r>
      <w:r w:rsidR="00AD7AA0">
        <w:rPr>
          <w:rFonts w:ascii="宋体" w:hAnsi="宋体" w:cs="宋体" w:hint="eastAsia"/>
          <w:kern w:val="0"/>
          <w:sz w:val="24"/>
        </w:rPr>
        <w:t>，在内心中早已形成了一个空洞，而他</w:t>
      </w:r>
      <w:r w:rsidR="00C55450">
        <w:rPr>
          <w:rFonts w:ascii="宋体" w:hAnsi="宋体" w:cs="宋体" w:hint="eastAsia"/>
          <w:kern w:val="0"/>
          <w:sz w:val="24"/>
        </w:rPr>
        <w:t>急于用一个完美</w:t>
      </w:r>
      <w:r w:rsidR="00687E22">
        <w:rPr>
          <w:rFonts w:ascii="宋体" w:hAnsi="宋体" w:cs="宋体" w:hint="eastAsia"/>
          <w:kern w:val="0"/>
          <w:sz w:val="24"/>
        </w:rPr>
        <w:t>的幻想、</w:t>
      </w:r>
      <w:r w:rsidR="00C55450">
        <w:rPr>
          <w:rFonts w:ascii="宋体" w:hAnsi="宋体" w:cs="宋体" w:hint="eastAsia"/>
          <w:kern w:val="0"/>
          <w:sz w:val="24"/>
        </w:rPr>
        <w:t>成功、名誉、地位、尊重、被爱来缓解内心深处的自卑与恐惧。这种“基本焦虑”</w:t>
      </w:r>
      <w:r>
        <w:rPr>
          <w:rFonts w:ascii="宋体" w:hAnsi="宋体" w:cs="宋体" w:hint="eastAsia"/>
          <w:kern w:val="0"/>
          <w:sz w:val="24"/>
        </w:rPr>
        <w:t>就好像一股邪恶的能量来左右，并</w:t>
      </w:r>
      <w:r w:rsidR="00465284">
        <w:rPr>
          <w:rFonts w:ascii="宋体" w:hAnsi="宋体" w:cs="宋体" w:hint="eastAsia"/>
          <w:kern w:val="0"/>
          <w:sz w:val="24"/>
        </w:rPr>
        <w:t>控制他</w:t>
      </w:r>
      <w:r w:rsidR="00AD7AA0">
        <w:rPr>
          <w:rFonts w:ascii="宋体" w:hAnsi="宋体" w:cs="宋体" w:hint="eastAsia"/>
          <w:kern w:val="0"/>
          <w:sz w:val="24"/>
        </w:rPr>
        <w:t>，逼迫他把自己</w:t>
      </w:r>
      <w:r w:rsidR="00687E22">
        <w:rPr>
          <w:rFonts w:ascii="宋体" w:hAnsi="宋体" w:cs="宋体" w:hint="eastAsia"/>
          <w:kern w:val="0"/>
          <w:sz w:val="24"/>
        </w:rPr>
        <w:t>变成他所不是的人，</w:t>
      </w:r>
      <w:r w:rsidR="00AD7AA0">
        <w:rPr>
          <w:rFonts w:ascii="宋体" w:hAnsi="宋体" w:cs="宋体" w:hint="eastAsia"/>
          <w:kern w:val="0"/>
          <w:sz w:val="24"/>
        </w:rPr>
        <w:t>这成了他</w:t>
      </w:r>
      <w:r>
        <w:rPr>
          <w:rFonts w:ascii="宋体" w:hAnsi="宋体" w:cs="宋体" w:hint="eastAsia"/>
          <w:kern w:val="0"/>
          <w:sz w:val="24"/>
        </w:rPr>
        <w:t>减轻内心焦虑</w:t>
      </w:r>
      <w:r w:rsidR="00AD7AA0">
        <w:rPr>
          <w:rFonts w:ascii="宋体" w:hAnsi="宋体" w:cs="宋体" w:hint="eastAsia"/>
          <w:kern w:val="0"/>
          <w:sz w:val="24"/>
        </w:rPr>
        <w:t>的“解决法”。</w:t>
      </w:r>
      <w:r w:rsidR="008572FC">
        <w:rPr>
          <w:rFonts w:ascii="宋体" w:hAnsi="宋体" w:cs="宋体" w:hint="eastAsia"/>
          <w:kern w:val="0"/>
          <w:sz w:val="24"/>
        </w:rPr>
        <w:t>但他的“苦心经营”总会</w:t>
      </w:r>
      <w:r w:rsidR="00C23E43">
        <w:rPr>
          <w:rFonts w:ascii="宋体" w:hAnsi="宋体" w:cs="宋体" w:hint="eastAsia"/>
          <w:kern w:val="0"/>
          <w:sz w:val="24"/>
        </w:rPr>
        <w:t>被突如其来的现实</w:t>
      </w:r>
      <w:r w:rsidR="00465284">
        <w:rPr>
          <w:rFonts w:ascii="宋体" w:hAnsi="宋体" w:cs="宋体" w:hint="eastAsia"/>
          <w:kern w:val="0"/>
          <w:sz w:val="24"/>
        </w:rPr>
        <w:t>所打破，</w:t>
      </w:r>
      <w:r w:rsidR="008572FC">
        <w:rPr>
          <w:rFonts w:ascii="宋体" w:hAnsi="宋体" w:cs="宋体" w:hint="eastAsia"/>
          <w:kern w:val="0"/>
          <w:sz w:val="24"/>
        </w:rPr>
        <w:t>当</w:t>
      </w:r>
      <w:r w:rsidR="00465284">
        <w:rPr>
          <w:rFonts w:ascii="宋体" w:hAnsi="宋体" w:cs="宋体" w:hint="eastAsia"/>
          <w:kern w:val="0"/>
          <w:sz w:val="24"/>
        </w:rPr>
        <w:t>他无法继续维系完美自我的幻想，他</w:t>
      </w:r>
      <w:r w:rsidR="000264B3">
        <w:rPr>
          <w:rFonts w:ascii="宋体" w:hAnsi="宋体" w:cs="宋体" w:hint="eastAsia"/>
          <w:kern w:val="0"/>
          <w:sz w:val="24"/>
        </w:rPr>
        <w:t>就会</w:t>
      </w:r>
      <w:r>
        <w:rPr>
          <w:rFonts w:ascii="宋体" w:hAnsi="宋体" w:cs="宋体" w:hint="eastAsia"/>
          <w:kern w:val="0"/>
          <w:sz w:val="24"/>
        </w:rPr>
        <w:t>陷入到焦虑之中。他当然希望治疗师可以帮他去掉症状，这样他就可以继续活在</w:t>
      </w:r>
      <w:r w:rsidR="00465284">
        <w:rPr>
          <w:rFonts w:ascii="宋体" w:hAnsi="宋体" w:cs="宋体" w:hint="eastAsia"/>
          <w:kern w:val="0"/>
          <w:sz w:val="24"/>
        </w:rPr>
        <w:t>自己原有的“解决法”中，继续用幻想的强大与完美来逃避真实</w:t>
      </w:r>
      <w:r w:rsidR="00687E22">
        <w:rPr>
          <w:rFonts w:ascii="宋体" w:hAnsi="宋体" w:cs="宋体" w:hint="eastAsia"/>
          <w:kern w:val="0"/>
          <w:sz w:val="24"/>
        </w:rPr>
        <w:t>的自己</w:t>
      </w:r>
      <w:r w:rsidR="008572FC">
        <w:rPr>
          <w:rFonts w:ascii="宋体" w:hAnsi="宋体" w:cs="宋体" w:hint="eastAsia"/>
          <w:kern w:val="0"/>
          <w:sz w:val="24"/>
        </w:rPr>
        <w:t>与困境</w:t>
      </w:r>
      <w:r w:rsidR="009A1E65">
        <w:rPr>
          <w:rFonts w:ascii="宋体" w:hAnsi="宋体" w:cs="宋体" w:hint="eastAsia"/>
          <w:kern w:val="0"/>
          <w:sz w:val="24"/>
        </w:rPr>
        <w:t>。但这并不是治愈，而是继续做梦，真正的治愈是活出真实的自己，而不再把自己包裹在</w:t>
      </w:r>
      <w:r w:rsidR="0022327C">
        <w:rPr>
          <w:rFonts w:ascii="宋体" w:hAnsi="宋体" w:cs="宋体" w:hint="eastAsia"/>
          <w:kern w:val="0"/>
          <w:sz w:val="24"/>
        </w:rPr>
        <w:t>完美的</w:t>
      </w:r>
      <w:r w:rsidR="009A1E65">
        <w:rPr>
          <w:rFonts w:ascii="宋体" w:hAnsi="宋体" w:cs="宋体" w:hint="eastAsia"/>
          <w:kern w:val="0"/>
          <w:sz w:val="24"/>
        </w:rPr>
        <w:t>幻想里</w:t>
      </w:r>
      <w:r>
        <w:rPr>
          <w:rFonts w:ascii="宋体" w:hAnsi="宋体" w:cs="宋体" w:hint="eastAsia"/>
          <w:kern w:val="0"/>
          <w:sz w:val="24"/>
        </w:rPr>
        <w:t>。</w:t>
      </w:r>
      <w:r w:rsidR="00AD7AA0">
        <w:rPr>
          <w:rFonts w:ascii="宋体" w:hAnsi="宋体" w:cs="宋体" w:hint="eastAsia"/>
          <w:kern w:val="0"/>
          <w:sz w:val="24"/>
        </w:rPr>
        <w:t>正如</w:t>
      </w:r>
      <w:r w:rsidR="00C23E43">
        <w:rPr>
          <w:rFonts w:ascii="宋体" w:hAnsi="宋体" w:cs="宋体" w:hint="eastAsia"/>
          <w:kern w:val="0"/>
          <w:sz w:val="24"/>
        </w:rPr>
        <w:t>，</w:t>
      </w:r>
      <w:r w:rsidR="00AD7AA0">
        <w:rPr>
          <w:rFonts w:ascii="宋体" w:hAnsi="宋体" w:cs="宋体" w:hint="eastAsia"/>
          <w:kern w:val="0"/>
          <w:sz w:val="24"/>
        </w:rPr>
        <w:t>一位男性患者从小没有父爱，而母亲却一味地在伤害和贬低他，因此从小他就依赖强者，</w:t>
      </w:r>
      <w:r w:rsidR="00687E22">
        <w:rPr>
          <w:rFonts w:ascii="宋体" w:hAnsi="宋体" w:cs="宋体" w:hint="eastAsia"/>
          <w:kern w:val="0"/>
          <w:sz w:val="24"/>
        </w:rPr>
        <w:t>后来就干脆把自己扮演与塑造成一个强者，来逃避自己内心的卑微</w:t>
      </w:r>
      <w:r w:rsidR="00AD7AA0">
        <w:rPr>
          <w:rFonts w:ascii="宋体" w:hAnsi="宋体" w:cs="宋体" w:hint="eastAsia"/>
          <w:kern w:val="0"/>
          <w:sz w:val="24"/>
        </w:rPr>
        <w:t>，通过这种方式填满心中的空洞。有那么一段时间，似乎他强大了，强大到可以超越困境，可以不被伤害，可以抬起头来</w:t>
      </w:r>
      <w:r w:rsidR="004C3FBD">
        <w:rPr>
          <w:rFonts w:ascii="宋体" w:hAnsi="宋体" w:cs="宋体" w:hint="eastAsia"/>
          <w:kern w:val="0"/>
          <w:sz w:val="24"/>
        </w:rPr>
        <w:t>做人，但他只是掩盖了，而不是真正抚平了内心中的伤痕。因此，当他</w:t>
      </w:r>
      <w:r w:rsidR="00AD7AA0">
        <w:rPr>
          <w:rFonts w:ascii="宋体" w:hAnsi="宋体" w:cs="宋体" w:hint="eastAsia"/>
          <w:kern w:val="0"/>
          <w:sz w:val="24"/>
        </w:rPr>
        <w:t>强大的</w:t>
      </w:r>
      <w:r w:rsidR="004C3FBD">
        <w:rPr>
          <w:rFonts w:ascii="宋体" w:hAnsi="宋体" w:cs="宋体" w:hint="eastAsia"/>
          <w:kern w:val="0"/>
          <w:sz w:val="24"/>
        </w:rPr>
        <w:t>幻想被打破，当光环不在</w:t>
      </w:r>
      <w:r w:rsidR="00AD7AA0">
        <w:rPr>
          <w:rFonts w:ascii="宋体" w:hAnsi="宋体" w:cs="宋体" w:hint="eastAsia"/>
          <w:kern w:val="0"/>
          <w:sz w:val="24"/>
        </w:rPr>
        <w:t>，当他无法再自欺的时候，他来寻求治疗。</w:t>
      </w:r>
    </w:p>
    <w:p w:rsidR="00AD7AA0" w:rsidRPr="005F3CA3" w:rsidRDefault="00AD7AA0" w:rsidP="009A1E65">
      <w:pPr>
        <w:ind w:firstLineChars="250" w:firstLine="600"/>
        <w:rPr>
          <w:rFonts w:ascii="宋体" w:hAnsi="宋体" w:cs="宋体"/>
          <w:kern w:val="0"/>
          <w:sz w:val="24"/>
        </w:rPr>
      </w:pPr>
      <w:r>
        <w:rPr>
          <w:rFonts w:ascii="宋体" w:hAnsi="宋体" w:cs="宋体" w:hint="eastAsia"/>
          <w:kern w:val="0"/>
          <w:sz w:val="24"/>
        </w:rPr>
        <w:t>但，什么才是正常？没有症状就是正常？</w:t>
      </w:r>
      <w:r w:rsidR="00A55301">
        <w:rPr>
          <w:rFonts w:ascii="宋体" w:hAnsi="宋体" w:cs="宋体" w:hint="eastAsia"/>
          <w:kern w:val="0"/>
          <w:sz w:val="24"/>
        </w:rPr>
        <w:t>回归之前的平衡就是治愈？如果之前的平衡就是一种病态的平衡，之前的自我就是一个</w:t>
      </w:r>
      <w:r w:rsidR="00C23E43">
        <w:rPr>
          <w:rFonts w:ascii="宋体" w:hAnsi="宋体" w:cs="宋体" w:hint="eastAsia"/>
          <w:kern w:val="0"/>
          <w:sz w:val="24"/>
        </w:rPr>
        <w:t>虚假的自我，之前的生活就是在演戏，那么回到当初的状态不是继续做梦</w:t>
      </w:r>
      <w:r w:rsidR="00A55301">
        <w:rPr>
          <w:rFonts w:ascii="宋体" w:hAnsi="宋体" w:cs="宋体" w:hint="eastAsia"/>
          <w:kern w:val="0"/>
          <w:sz w:val="24"/>
        </w:rPr>
        <w:t>？</w:t>
      </w: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一位女性患者给我写来了这样的信：</w:t>
      </w:r>
    </w:p>
    <w:p w:rsidR="00AD7AA0" w:rsidRPr="008D5B1A" w:rsidRDefault="008D5B1A" w:rsidP="008D5B1A">
      <w:pPr>
        <w:rPr>
          <w:rFonts w:ascii="仿宋" w:eastAsia="仿宋" w:hAnsi="仿宋"/>
          <w:sz w:val="24"/>
        </w:rPr>
      </w:pPr>
      <w:r>
        <w:rPr>
          <w:rFonts w:ascii="宋体" w:hAnsi="宋体" w:cs="宋体" w:hint="eastAsia"/>
          <w:kern w:val="0"/>
          <w:sz w:val="24"/>
        </w:rPr>
        <w:t xml:space="preserve">    </w:t>
      </w:r>
      <w:r w:rsidR="00C23E43">
        <w:rPr>
          <w:rFonts w:ascii="仿宋" w:eastAsia="仿宋" w:hAnsi="仿宋" w:hint="eastAsia"/>
          <w:sz w:val="24"/>
        </w:rPr>
        <w:t>我患有社交恐惧症，尤其是别人和我对视的时候尤为紧张</w:t>
      </w:r>
      <w:r w:rsidR="00AD7AA0" w:rsidRPr="008D5B1A">
        <w:rPr>
          <w:rFonts w:ascii="仿宋" w:eastAsia="仿宋" w:hAnsi="仿宋" w:hint="eastAsia"/>
          <w:sz w:val="24"/>
        </w:rPr>
        <w:t>。这个问题产生于高中，那时我有一个好朋友，但</w:t>
      </w:r>
      <w:r w:rsidR="009979A4">
        <w:rPr>
          <w:rFonts w:ascii="仿宋" w:eastAsia="仿宋" w:hAnsi="仿宋" w:hint="eastAsia"/>
          <w:sz w:val="24"/>
        </w:rPr>
        <w:t>我</w:t>
      </w:r>
      <w:r w:rsidR="00AD7AA0" w:rsidRPr="008D5B1A">
        <w:rPr>
          <w:rFonts w:ascii="仿宋" w:eastAsia="仿宋" w:hAnsi="仿宋" w:hint="eastAsia"/>
          <w:sz w:val="24"/>
        </w:rPr>
        <w:t>却很不喜欢她，因为她说话总是针对我，但我害怕得罪她，也总是压抑自己的情绪。但压抑的时间久了心里就特别难受，</w:t>
      </w:r>
      <w:r>
        <w:rPr>
          <w:rFonts w:ascii="仿宋" w:eastAsia="仿宋" w:hAnsi="仿宋" w:hint="eastAsia"/>
          <w:sz w:val="24"/>
        </w:rPr>
        <w:t>有时上课就直勾勾地看着她</w:t>
      </w:r>
      <w:r w:rsidR="00AD7AA0" w:rsidRPr="008D5B1A">
        <w:rPr>
          <w:rFonts w:ascii="仿宋" w:eastAsia="仿宋" w:hAnsi="仿宋" w:hint="eastAsia"/>
          <w:sz w:val="24"/>
        </w:rPr>
        <w:t>，结果对方也发现了。虽然</w:t>
      </w:r>
      <w:r w:rsidR="009A1E65">
        <w:rPr>
          <w:rFonts w:ascii="仿宋" w:eastAsia="仿宋" w:hAnsi="仿宋" w:hint="eastAsia"/>
          <w:sz w:val="24"/>
        </w:rPr>
        <w:t>下课后</w:t>
      </w:r>
      <w:r w:rsidR="009979A4">
        <w:rPr>
          <w:rFonts w:ascii="仿宋" w:eastAsia="仿宋" w:hAnsi="仿宋" w:hint="eastAsia"/>
          <w:sz w:val="24"/>
        </w:rPr>
        <w:t>她</w:t>
      </w:r>
      <w:r w:rsidR="009A1E65">
        <w:rPr>
          <w:rFonts w:ascii="仿宋" w:eastAsia="仿宋" w:hAnsi="仿宋" w:hint="eastAsia"/>
          <w:sz w:val="24"/>
        </w:rPr>
        <w:t>和以前一样，没有什么不同</w:t>
      </w:r>
      <w:r w:rsidR="009979A4">
        <w:rPr>
          <w:rFonts w:ascii="仿宋" w:eastAsia="仿宋" w:hAnsi="仿宋" w:hint="eastAsia"/>
          <w:sz w:val="24"/>
        </w:rPr>
        <w:t>，但从那时开始我就</w:t>
      </w:r>
      <w:r w:rsidR="00AD7AA0" w:rsidRPr="008D5B1A">
        <w:rPr>
          <w:rFonts w:ascii="仿宋" w:eastAsia="仿宋" w:hAnsi="仿宋" w:hint="eastAsia"/>
          <w:sz w:val="24"/>
        </w:rPr>
        <w:t>觉得自</w:t>
      </w:r>
      <w:r>
        <w:rPr>
          <w:rFonts w:ascii="仿宋" w:eastAsia="仿宋" w:hAnsi="仿宋" w:hint="eastAsia"/>
          <w:sz w:val="24"/>
        </w:rPr>
        <w:t>己</w:t>
      </w:r>
      <w:r w:rsidR="009B0439">
        <w:rPr>
          <w:rFonts w:ascii="仿宋" w:eastAsia="仿宋" w:hAnsi="仿宋" w:hint="eastAsia"/>
          <w:sz w:val="24"/>
        </w:rPr>
        <w:t>目光不自然，会引发别人的反感。之后我的人际和生活受到很大的影响。</w:t>
      </w:r>
      <w:r w:rsidR="00AD7AA0" w:rsidRPr="008D5B1A">
        <w:rPr>
          <w:rFonts w:ascii="仿宋" w:eastAsia="仿宋" w:hAnsi="仿宋" w:hint="eastAsia"/>
          <w:sz w:val="24"/>
        </w:rPr>
        <w:t>我本来有能力做更好的工作，但现在却只能做一个兼职，因为我无法承受和别人对视的痛苦。我只要不对视就没有问题，但只要一对视，就大脑一片空白，话都不会说了，紧张</w:t>
      </w:r>
      <w:r w:rsidRPr="008D5B1A">
        <w:rPr>
          <w:rFonts w:ascii="仿宋" w:eastAsia="仿宋" w:hAnsi="仿宋" w:hint="eastAsia"/>
          <w:sz w:val="24"/>
        </w:rPr>
        <w:t>的要命，似乎别人也被我影响，也跟着很紧张，回避和我的目光对视。</w:t>
      </w: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因此，她</w:t>
      </w:r>
      <w:r w:rsidRPr="00E93D11">
        <w:rPr>
          <w:rFonts w:asciiTheme="minorEastAsia" w:eastAsiaTheme="minorEastAsia" w:hAnsiTheme="minorEastAsia" w:hint="eastAsia"/>
          <w:sz w:val="24"/>
        </w:rPr>
        <w:t>非常怀念之前，怀念没有发病的时候，</w:t>
      </w:r>
      <w:r>
        <w:rPr>
          <w:rFonts w:asciiTheme="minorEastAsia" w:eastAsiaTheme="minorEastAsia" w:hAnsiTheme="minorEastAsia" w:hint="eastAsia"/>
          <w:sz w:val="24"/>
        </w:rPr>
        <w:t>并且怨恨当初的那个人及当时的那些事。认为如果一切都没有发生过就好了，现在的自己就不会是现在的样子，生活也不会如此失败，自己就会拥有更加圆满的人生。</w:t>
      </w:r>
    </w:p>
    <w:p w:rsidR="00AD7AA0" w:rsidRPr="005F3CA3" w:rsidRDefault="008D5B1A"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虽然身边的人也都安慰她，</w:t>
      </w:r>
      <w:r w:rsidR="00AD7AA0">
        <w:rPr>
          <w:rFonts w:asciiTheme="minorEastAsia" w:eastAsiaTheme="minorEastAsia" w:hAnsiTheme="minorEastAsia" w:hint="eastAsia"/>
          <w:sz w:val="24"/>
        </w:rPr>
        <w:t>没有发现她</w:t>
      </w:r>
      <w:r>
        <w:rPr>
          <w:rFonts w:asciiTheme="minorEastAsia" w:eastAsiaTheme="minorEastAsia" w:hAnsiTheme="minorEastAsia" w:hint="eastAsia"/>
          <w:sz w:val="24"/>
        </w:rPr>
        <w:t>的眼睛</w:t>
      </w:r>
      <w:r w:rsidR="00AD7AA0">
        <w:rPr>
          <w:rFonts w:asciiTheme="minorEastAsia" w:eastAsiaTheme="minorEastAsia" w:hAnsiTheme="minorEastAsia" w:hint="eastAsia"/>
          <w:sz w:val="24"/>
        </w:rPr>
        <w:t>有什么异常，但她</w:t>
      </w:r>
      <w:r w:rsidR="00AD7AA0" w:rsidRPr="00E93D11">
        <w:rPr>
          <w:rFonts w:asciiTheme="minorEastAsia" w:eastAsiaTheme="minorEastAsia" w:hAnsiTheme="minorEastAsia" w:hint="eastAsia"/>
          <w:sz w:val="24"/>
        </w:rPr>
        <w:t>依然</w:t>
      </w:r>
      <w:r w:rsidR="00AD7AA0">
        <w:rPr>
          <w:rFonts w:asciiTheme="minorEastAsia" w:eastAsiaTheme="minorEastAsia" w:hAnsiTheme="minorEastAsia" w:hint="eastAsia"/>
          <w:sz w:val="24"/>
        </w:rPr>
        <w:t>做贼心虚，认定自己的目光不正常，影响了别人，</w:t>
      </w:r>
      <w:r w:rsidR="00AD7AA0" w:rsidRPr="00E93D11">
        <w:rPr>
          <w:rFonts w:asciiTheme="minorEastAsia" w:eastAsiaTheme="minorEastAsia" w:hAnsiTheme="minorEastAsia" w:hint="eastAsia"/>
          <w:sz w:val="24"/>
        </w:rPr>
        <w:t>别人</w:t>
      </w:r>
      <w:r w:rsidR="009979A4">
        <w:rPr>
          <w:rFonts w:asciiTheme="minorEastAsia" w:eastAsiaTheme="minorEastAsia" w:hAnsiTheme="minorEastAsia" w:hint="eastAsia"/>
          <w:sz w:val="24"/>
        </w:rPr>
        <w:t>也会有反应。她紧张的时候就会</w:t>
      </w:r>
      <w:r w:rsidR="00AD7AA0" w:rsidRPr="00E93D11">
        <w:rPr>
          <w:rFonts w:asciiTheme="minorEastAsia" w:eastAsiaTheme="minorEastAsia" w:hAnsiTheme="minorEastAsia" w:hint="eastAsia"/>
          <w:sz w:val="24"/>
        </w:rPr>
        <w:t>回避目光</w:t>
      </w:r>
      <w:r>
        <w:rPr>
          <w:rFonts w:asciiTheme="minorEastAsia" w:eastAsiaTheme="minorEastAsia" w:hAnsiTheme="minorEastAsia" w:hint="eastAsia"/>
          <w:sz w:val="24"/>
        </w:rPr>
        <w:t>接触，</w:t>
      </w:r>
      <w:r w:rsidR="00AD7AA0" w:rsidRPr="00E93D11">
        <w:rPr>
          <w:rFonts w:asciiTheme="minorEastAsia" w:eastAsiaTheme="minorEastAsia" w:hAnsiTheme="minorEastAsia" w:hint="eastAsia"/>
          <w:sz w:val="24"/>
        </w:rPr>
        <w:t>好像在弥补</w:t>
      </w:r>
      <w:r w:rsidR="009979A4">
        <w:rPr>
          <w:rFonts w:asciiTheme="minorEastAsia" w:eastAsiaTheme="minorEastAsia" w:hAnsiTheme="minorEastAsia" w:hint="eastAsia"/>
          <w:sz w:val="24"/>
        </w:rPr>
        <w:t>什么似的</w:t>
      </w:r>
      <w:r w:rsidR="00AD7AA0" w:rsidRPr="00E93D11">
        <w:rPr>
          <w:rFonts w:asciiTheme="minorEastAsia" w:eastAsiaTheme="minorEastAsia" w:hAnsiTheme="minorEastAsia" w:hint="eastAsia"/>
          <w:sz w:val="24"/>
        </w:rPr>
        <w:t>，</w:t>
      </w:r>
      <w:r w:rsidR="009B0439">
        <w:rPr>
          <w:rFonts w:asciiTheme="minorEastAsia" w:eastAsiaTheme="minorEastAsia" w:hAnsiTheme="minorEastAsia" w:hint="eastAsia"/>
          <w:sz w:val="24"/>
        </w:rPr>
        <w:t>此时她</w:t>
      </w:r>
      <w:r w:rsidR="00AD7AA0" w:rsidRPr="00E93D11">
        <w:rPr>
          <w:rFonts w:asciiTheme="minorEastAsia" w:eastAsiaTheme="minorEastAsia" w:hAnsiTheme="minorEastAsia" w:hint="eastAsia"/>
          <w:sz w:val="24"/>
        </w:rPr>
        <w:t>就好像是一个做错事的小孩。</w:t>
      </w:r>
    </w:p>
    <w:p w:rsidR="00AD7AA0" w:rsidRPr="007B3461" w:rsidRDefault="008D5B1A"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BB5E59">
        <w:rPr>
          <w:rFonts w:asciiTheme="minorEastAsia" w:eastAsiaTheme="minorEastAsia" w:hAnsiTheme="minorEastAsia" w:hint="eastAsia"/>
          <w:sz w:val="24"/>
        </w:rPr>
        <w:t>她认为自己本应过着更好的生活，有更好的</w:t>
      </w:r>
      <w:r w:rsidR="009979A4">
        <w:rPr>
          <w:rFonts w:asciiTheme="minorEastAsia" w:eastAsiaTheme="minorEastAsia" w:hAnsiTheme="minorEastAsia" w:hint="eastAsia"/>
          <w:sz w:val="24"/>
        </w:rPr>
        <w:t>工作，更多的朋友，更优秀的男友，但这一切都被这个病给毁了，所以</w:t>
      </w:r>
      <w:r w:rsidR="00BB5E59">
        <w:rPr>
          <w:rFonts w:asciiTheme="minorEastAsia" w:eastAsiaTheme="minorEastAsia" w:hAnsiTheme="minorEastAsia" w:hint="eastAsia"/>
          <w:sz w:val="24"/>
        </w:rPr>
        <w:t>这么多年</w:t>
      </w:r>
      <w:r w:rsidR="009979A4">
        <w:rPr>
          <w:rFonts w:asciiTheme="minorEastAsia" w:eastAsiaTheme="minorEastAsia" w:hAnsiTheme="minorEastAsia" w:hint="eastAsia"/>
          <w:sz w:val="24"/>
        </w:rPr>
        <w:t>她</w:t>
      </w:r>
      <w:r w:rsidR="0034578C">
        <w:rPr>
          <w:rFonts w:asciiTheme="minorEastAsia" w:eastAsiaTheme="minorEastAsia" w:hAnsiTheme="minorEastAsia" w:hint="eastAsia"/>
          <w:sz w:val="24"/>
        </w:rPr>
        <w:t>一直幻想去掉症状……</w:t>
      </w:r>
    </w:p>
    <w:p w:rsidR="00AD7AA0" w:rsidRDefault="008D5B1A" w:rsidP="008D5B1A">
      <w:pPr>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w:t>
      </w:r>
      <w:r w:rsidR="00BB5E59">
        <w:rPr>
          <w:rFonts w:asciiTheme="minorEastAsia" w:eastAsiaTheme="minorEastAsia" w:hAnsiTheme="minorEastAsia" w:hint="eastAsia"/>
          <w:sz w:val="24"/>
        </w:rPr>
        <w:t>进一步了解得知，</w:t>
      </w:r>
      <w:r w:rsidR="00AD7AA0">
        <w:rPr>
          <w:rFonts w:asciiTheme="minorEastAsia" w:eastAsiaTheme="minorEastAsia" w:hAnsiTheme="minorEastAsia" w:hint="eastAsia"/>
          <w:sz w:val="24"/>
        </w:rPr>
        <w:t>她在</w:t>
      </w:r>
      <w:r w:rsidR="00AD7AA0" w:rsidRPr="00E93D11">
        <w:rPr>
          <w:rFonts w:asciiTheme="minorEastAsia" w:eastAsiaTheme="minorEastAsia" w:hAnsiTheme="minorEastAsia" w:hint="eastAsia"/>
          <w:sz w:val="24"/>
        </w:rPr>
        <w:t>大学的时候</w:t>
      </w:r>
      <w:r w:rsidR="009B0439">
        <w:rPr>
          <w:rFonts w:asciiTheme="minorEastAsia" w:eastAsiaTheme="minorEastAsia" w:hAnsiTheme="minorEastAsia" w:hint="eastAsia"/>
          <w:sz w:val="24"/>
        </w:rPr>
        <w:t>就因为个子</w:t>
      </w:r>
      <w:r w:rsidR="003A61F4">
        <w:rPr>
          <w:rFonts w:asciiTheme="minorEastAsia" w:eastAsiaTheme="minorEastAsia" w:hAnsiTheme="minorEastAsia" w:hint="eastAsia"/>
          <w:sz w:val="24"/>
        </w:rPr>
        <w:t>矮</w:t>
      </w:r>
      <w:r w:rsidR="00341B70">
        <w:rPr>
          <w:rFonts w:asciiTheme="minorEastAsia" w:eastAsiaTheme="minorEastAsia" w:hAnsiTheme="minorEastAsia" w:hint="eastAsia"/>
          <w:sz w:val="24"/>
        </w:rPr>
        <w:t>而烦恼，为了变高</w:t>
      </w:r>
      <w:r w:rsidR="00AD7AA0">
        <w:rPr>
          <w:rFonts w:asciiTheme="minorEastAsia" w:eastAsiaTheme="minorEastAsia" w:hAnsiTheme="minorEastAsia" w:hint="eastAsia"/>
          <w:sz w:val="24"/>
        </w:rPr>
        <w:t>，她就</w:t>
      </w:r>
      <w:r w:rsidR="00341B70">
        <w:rPr>
          <w:rFonts w:asciiTheme="minorEastAsia" w:eastAsiaTheme="minorEastAsia" w:hAnsiTheme="minorEastAsia" w:hint="eastAsia"/>
          <w:sz w:val="24"/>
        </w:rPr>
        <w:t>逼着自己每天跳绳，结果不但没有长高，还得了滑膜炎</w:t>
      </w:r>
      <w:r w:rsidR="003A61F4">
        <w:rPr>
          <w:rFonts w:asciiTheme="minorEastAsia" w:eastAsiaTheme="minorEastAsia" w:hAnsiTheme="minorEastAsia" w:hint="eastAsia"/>
          <w:sz w:val="24"/>
        </w:rPr>
        <w:t>，严重影响了运动能力</w:t>
      </w:r>
      <w:r w:rsidR="00AD7AA0">
        <w:rPr>
          <w:rFonts w:asciiTheme="minorEastAsia" w:eastAsiaTheme="minorEastAsia" w:hAnsiTheme="minorEastAsia" w:hint="eastAsia"/>
          <w:sz w:val="24"/>
        </w:rPr>
        <w:t>；后来她又关注自己胖的问题，</w:t>
      </w:r>
      <w:r w:rsidR="00AD7AA0" w:rsidRPr="00E93D11">
        <w:rPr>
          <w:rFonts w:asciiTheme="minorEastAsia" w:eastAsiaTheme="minorEastAsia" w:hAnsiTheme="minorEastAsia" w:hint="eastAsia"/>
          <w:sz w:val="24"/>
        </w:rPr>
        <w:t>结果</w:t>
      </w:r>
      <w:r w:rsidR="00AD7AA0">
        <w:rPr>
          <w:rFonts w:asciiTheme="minorEastAsia" w:eastAsiaTheme="minorEastAsia" w:hAnsiTheme="minorEastAsia" w:hint="eastAsia"/>
          <w:sz w:val="24"/>
        </w:rPr>
        <w:t>拼命</w:t>
      </w:r>
      <w:r w:rsidR="00341B70">
        <w:rPr>
          <w:rFonts w:asciiTheme="minorEastAsia" w:eastAsiaTheme="minorEastAsia" w:hAnsiTheme="minorEastAsia" w:hint="eastAsia"/>
          <w:sz w:val="24"/>
        </w:rPr>
        <w:t>减肥，</w:t>
      </w:r>
      <w:r w:rsidR="00AD7AA0">
        <w:rPr>
          <w:rFonts w:asciiTheme="minorEastAsia" w:eastAsiaTheme="minorEastAsia" w:hAnsiTheme="minorEastAsia" w:hint="eastAsia"/>
          <w:sz w:val="24"/>
        </w:rPr>
        <w:t>节食，把自己搞到月经不调。她认为这些没有什么大不了，毕竟每个女孩都想让自己变得更漂亮。</w:t>
      </w:r>
    </w:p>
    <w:p w:rsidR="00341B70" w:rsidRDefault="003A61F4" w:rsidP="00BB5E59">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表面上这一切和她</w:t>
      </w:r>
      <w:r w:rsidR="00AD7AA0">
        <w:rPr>
          <w:rFonts w:asciiTheme="minorEastAsia" w:eastAsiaTheme="minorEastAsia" w:hAnsiTheme="minorEastAsia" w:hint="eastAsia"/>
          <w:sz w:val="24"/>
        </w:rPr>
        <w:t>的症状没有关系，但</w:t>
      </w:r>
      <w:r w:rsidR="00BB5E59">
        <w:rPr>
          <w:rFonts w:asciiTheme="minorEastAsia" w:eastAsiaTheme="minorEastAsia" w:hAnsiTheme="minorEastAsia" w:hint="eastAsia"/>
          <w:sz w:val="24"/>
        </w:rPr>
        <w:t>实际上</w:t>
      </w:r>
      <w:r w:rsidR="00AD7AA0">
        <w:rPr>
          <w:rFonts w:asciiTheme="minorEastAsia" w:eastAsiaTheme="minorEastAsia" w:hAnsiTheme="minorEastAsia" w:hint="eastAsia"/>
          <w:sz w:val="24"/>
        </w:rPr>
        <w:t>却</w:t>
      </w:r>
      <w:r w:rsidR="00BB5E59">
        <w:rPr>
          <w:rFonts w:asciiTheme="minorEastAsia" w:eastAsiaTheme="minorEastAsia" w:hAnsiTheme="minorEastAsia" w:hint="eastAsia"/>
          <w:sz w:val="24"/>
        </w:rPr>
        <w:t>关系重大——它们之间有一个共同的核心</w:t>
      </w:r>
      <w:r w:rsidR="0022327C">
        <w:rPr>
          <w:rFonts w:asciiTheme="minorEastAsia" w:eastAsiaTheme="minorEastAsia" w:hAnsiTheme="minorEastAsia" w:hint="eastAsia"/>
          <w:sz w:val="24"/>
        </w:rPr>
        <w:t>就是</w:t>
      </w:r>
      <w:r w:rsidR="00BB5E59">
        <w:rPr>
          <w:rFonts w:asciiTheme="minorEastAsia" w:eastAsiaTheme="minorEastAsia" w:hAnsiTheme="minorEastAsia" w:hint="eastAsia"/>
          <w:sz w:val="24"/>
        </w:rPr>
        <w:t>“变好”。</w:t>
      </w:r>
      <w:r w:rsidR="00AD7AA0">
        <w:rPr>
          <w:rFonts w:asciiTheme="minorEastAsia" w:eastAsiaTheme="minorEastAsia" w:hAnsiTheme="minorEastAsia" w:hint="eastAsia"/>
          <w:sz w:val="24"/>
        </w:rPr>
        <w:t>凡是她觉得不好的地方都会给她带来困扰，而无法解决的时候就会成为症状。</w:t>
      </w:r>
    </w:p>
    <w:p w:rsidR="00BB5E59" w:rsidRPr="00341B70" w:rsidRDefault="0022327C" w:rsidP="0013750E">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如果当初她不是为了更好的人际，</w:t>
      </w:r>
      <w:r w:rsidR="009B0439">
        <w:rPr>
          <w:rFonts w:asciiTheme="minorEastAsia" w:eastAsiaTheme="minorEastAsia" w:hAnsiTheme="minorEastAsia" w:hint="eastAsia"/>
          <w:sz w:val="24"/>
        </w:rPr>
        <w:t>也不会压抑自己</w:t>
      </w:r>
      <w:r>
        <w:rPr>
          <w:rFonts w:asciiTheme="minorEastAsia" w:eastAsiaTheme="minorEastAsia" w:hAnsiTheme="minorEastAsia" w:hint="eastAsia"/>
          <w:sz w:val="24"/>
        </w:rPr>
        <w:t>的情绪</w:t>
      </w:r>
      <w:r w:rsidR="009B0439">
        <w:rPr>
          <w:rFonts w:asciiTheme="minorEastAsia" w:eastAsiaTheme="minorEastAsia" w:hAnsiTheme="minorEastAsia" w:hint="eastAsia"/>
          <w:sz w:val="24"/>
        </w:rPr>
        <w:t>；而</w:t>
      </w:r>
      <w:r w:rsidR="00341B70">
        <w:rPr>
          <w:rFonts w:asciiTheme="minorEastAsia" w:eastAsiaTheme="minorEastAsia" w:hAnsiTheme="minorEastAsia" w:hint="eastAsia"/>
          <w:sz w:val="24"/>
        </w:rPr>
        <w:t>不压抑自己，</w:t>
      </w:r>
      <w:r w:rsidR="009B0439">
        <w:rPr>
          <w:rFonts w:asciiTheme="minorEastAsia" w:eastAsiaTheme="minorEastAsia" w:hAnsiTheme="minorEastAsia" w:hint="eastAsia"/>
          <w:sz w:val="24"/>
        </w:rPr>
        <w:t>她</w:t>
      </w:r>
      <w:r w:rsidR="00341B70">
        <w:rPr>
          <w:rFonts w:asciiTheme="minorEastAsia" w:eastAsiaTheme="minorEastAsia" w:hAnsiTheme="minorEastAsia" w:hint="eastAsia"/>
          <w:sz w:val="24"/>
        </w:rPr>
        <w:t>也不会把自己的愤怒无意识通过目光表达；如果她</w:t>
      </w:r>
      <w:r w:rsidR="008572FC">
        <w:rPr>
          <w:rFonts w:asciiTheme="minorEastAsia" w:eastAsiaTheme="minorEastAsia" w:hAnsiTheme="minorEastAsia" w:hint="eastAsia"/>
          <w:sz w:val="24"/>
        </w:rPr>
        <w:t>放弃对口碑与形象的执着</w:t>
      </w:r>
      <w:r w:rsidR="009B0439">
        <w:rPr>
          <w:rFonts w:asciiTheme="minorEastAsia" w:eastAsiaTheme="minorEastAsia" w:hAnsiTheme="minorEastAsia" w:hint="eastAsia"/>
          <w:sz w:val="24"/>
        </w:rPr>
        <w:t>，</w:t>
      </w:r>
      <w:r w:rsidR="00341B70">
        <w:rPr>
          <w:rFonts w:asciiTheme="minorEastAsia" w:eastAsiaTheme="minorEastAsia" w:hAnsiTheme="minorEastAsia" w:hint="eastAsia"/>
          <w:sz w:val="24"/>
        </w:rPr>
        <w:t>也不用怕自己的目光伤害到别人；如果今天她可以接受自己平凡的人生，</w:t>
      </w:r>
      <w:r>
        <w:rPr>
          <w:rFonts w:asciiTheme="minorEastAsia" w:eastAsiaTheme="minorEastAsia" w:hAnsiTheme="minorEastAsia" w:hint="eastAsia"/>
          <w:sz w:val="24"/>
        </w:rPr>
        <w:t>就</w:t>
      </w:r>
      <w:r w:rsidR="00341B70">
        <w:rPr>
          <w:rFonts w:asciiTheme="minorEastAsia" w:eastAsiaTheme="minorEastAsia" w:hAnsiTheme="minorEastAsia" w:hint="eastAsia"/>
          <w:sz w:val="24"/>
        </w:rPr>
        <w:t>不</w:t>
      </w:r>
      <w:r w:rsidR="0013750E">
        <w:rPr>
          <w:rFonts w:asciiTheme="minorEastAsia" w:eastAsiaTheme="minorEastAsia" w:hAnsiTheme="minorEastAsia" w:hint="eastAsia"/>
          <w:sz w:val="24"/>
        </w:rPr>
        <w:t>会把一切的不如意都责怪到症状的头上……无论当初，还是现在，她</w:t>
      </w:r>
      <w:r w:rsidR="00341B70">
        <w:rPr>
          <w:rFonts w:asciiTheme="minorEastAsia" w:eastAsiaTheme="minorEastAsia" w:hAnsiTheme="minorEastAsia" w:hint="eastAsia"/>
          <w:sz w:val="24"/>
        </w:rPr>
        <w:t>都在执着于“变好”</w:t>
      </w:r>
      <w:r w:rsidR="0013750E">
        <w:rPr>
          <w:rFonts w:asciiTheme="minorEastAsia" w:eastAsiaTheme="minorEastAsia" w:hAnsiTheme="minorEastAsia" w:hint="eastAsia"/>
          <w:sz w:val="24"/>
        </w:rPr>
        <w:t>，但如此的执着只能让她更加紧张、自卑、敏感，</w:t>
      </w:r>
      <w:r w:rsidR="0034578C">
        <w:rPr>
          <w:rFonts w:asciiTheme="minorEastAsia" w:eastAsiaTheme="minorEastAsia" w:hAnsiTheme="minorEastAsia" w:hint="eastAsia"/>
          <w:sz w:val="24"/>
        </w:rPr>
        <w:t>最后</w:t>
      </w:r>
      <w:r w:rsidR="0013750E">
        <w:rPr>
          <w:rFonts w:asciiTheme="minorEastAsia" w:eastAsiaTheme="minorEastAsia" w:hAnsiTheme="minorEastAsia" w:hint="eastAsia"/>
          <w:sz w:val="24"/>
        </w:rPr>
        <w:t>无法接受自己。</w:t>
      </w:r>
    </w:p>
    <w:p w:rsidR="0013750E" w:rsidRDefault="00BB5E59"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22327C">
        <w:rPr>
          <w:rFonts w:asciiTheme="minorEastAsia" w:eastAsiaTheme="minorEastAsia" w:hAnsiTheme="minorEastAsia" w:hint="eastAsia"/>
          <w:sz w:val="24"/>
        </w:rPr>
        <w:t>正是她</w:t>
      </w:r>
      <w:r>
        <w:rPr>
          <w:rFonts w:asciiTheme="minorEastAsia" w:eastAsiaTheme="minorEastAsia" w:hAnsiTheme="minorEastAsia" w:hint="eastAsia"/>
          <w:sz w:val="24"/>
        </w:rPr>
        <w:t>对“变好”</w:t>
      </w:r>
      <w:r w:rsidR="00006617">
        <w:rPr>
          <w:rFonts w:asciiTheme="minorEastAsia" w:eastAsiaTheme="minorEastAsia" w:hAnsiTheme="minorEastAsia" w:hint="eastAsia"/>
          <w:sz w:val="24"/>
        </w:rPr>
        <w:t>的强求，</w:t>
      </w:r>
      <w:r w:rsidR="0022327C">
        <w:rPr>
          <w:rFonts w:asciiTheme="minorEastAsia" w:eastAsiaTheme="minorEastAsia" w:hAnsiTheme="minorEastAsia" w:hint="eastAsia"/>
          <w:sz w:val="24"/>
        </w:rPr>
        <w:t>才导致了这一系列的问题，现在</w:t>
      </w:r>
      <w:r w:rsidR="0013750E">
        <w:rPr>
          <w:rFonts w:asciiTheme="minorEastAsia" w:eastAsiaTheme="minorEastAsia" w:hAnsiTheme="minorEastAsia" w:hint="eastAsia"/>
          <w:sz w:val="24"/>
        </w:rPr>
        <w:t>执着于去除症状，只是</w:t>
      </w:r>
      <w:r w:rsidR="0022327C">
        <w:rPr>
          <w:rFonts w:asciiTheme="minorEastAsia" w:eastAsiaTheme="minorEastAsia" w:hAnsiTheme="minorEastAsia" w:hint="eastAsia"/>
          <w:sz w:val="24"/>
        </w:rPr>
        <w:t>又</w:t>
      </w:r>
      <w:r w:rsidR="0013750E">
        <w:rPr>
          <w:rFonts w:asciiTheme="minorEastAsia" w:eastAsiaTheme="minorEastAsia" w:hAnsiTheme="minorEastAsia" w:hint="eastAsia"/>
          <w:sz w:val="24"/>
        </w:rPr>
        <w:t>落入</w:t>
      </w:r>
      <w:r w:rsidR="006160CA">
        <w:rPr>
          <w:rFonts w:asciiTheme="minorEastAsia" w:eastAsiaTheme="minorEastAsia" w:hAnsiTheme="minorEastAsia" w:hint="eastAsia"/>
          <w:sz w:val="24"/>
        </w:rPr>
        <w:t>“完美”的陷阱。</w:t>
      </w:r>
      <w:r w:rsidR="000C7510">
        <w:rPr>
          <w:rFonts w:asciiTheme="minorEastAsia" w:eastAsiaTheme="minorEastAsia" w:hAnsiTheme="minorEastAsia" w:hint="eastAsia"/>
          <w:sz w:val="24"/>
        </w:rPr>
        <w:t>除非她可以放下完美自我</w:t>
      </w:r>
      <w:r w:rsidR="0013750E">
        <w:rPr>
          <w:rFonts w:asciiTheme="minorEastAsia" w:eastAsiaTheme="minorEastAsia" w:hAnsiTheme="minorEastAsia" w:hint="eastAsia"/>
          <w:sz w:val="24"/>
        </w:rPr>
        <w:t>的幻想与执着，不然她永远无法找到内心的平静。</w:t>
      </w:r>
    </w:p>
    <w:p w:rsidR="00006617" w:rsidRDefault="00006617" w:rsidP="00006617">
      <w:pPr>
        <w:rPr>
          <w:sz w:val="24"/>
        </w:rPr>
      </w:pPr>
      <w:r>
        <w:rPr>
          <w:rFonts w:hint="eastAsia"/>
          <w:sz w:val="24"/>
        </w:rPr>
        <w:t xml:space="preserve">    </w:t>
      </w:r>
      <w:r w:rsidR="00AD7AA0">
        <w:rPr>
          <w:rFonts w:hint="eastAsia"/>
          <w:sz w:val="24"/>
        </w:rPr>
        <w:t>心理治疗不是成功学，它不能帮助一个人</w:t>
      </w:r>
      <w:r w:rsidR="0013750E">
        <w:rPr>
          <w:rFonts w:hint="eastAsia"/>
          <w:sz w:val="24"/>
        </w:rPr>
        <w:t>更</w:t>
      </w:r>
      <w:r w:rsidR="00AD7AA0">
        <w:rPr>
          <w:rFonts w:hint="eastAsia"/>
          <w:sz w:val="24"/>
        </w:rPr>
        <w:t>成功，更优秀，它</w:t>
      </w:r>
      <w:r w:rsidR="0022327C">
        <w:rPr>
          <w:rFonts w:hint="eastAsia"/>
          <w:sz w:val="24"/>
        </w:rPr>
        <w:t>只是</w:t>
      </w:r>
      <w:r w:rsidR="00AD7AA0" w:rsidRPr="00C822DC">
        <w:rPr>
          <w:rFonts w:hint="eastAsia"/>
          <w:sz w:val="24"/>
        </w:rPr>
        <w:t>帮助一个人成为他自己。但</w:t>
      </w:r>
      <w:r w:rsidR="00AD7AA0">
        <w:rPr>
          <w:rFonts w:hint="eastAsia"/>
          <w:sz w:val="24"/>
        </w:rPr>
        <w:t>“</w:t>
      </w:r>
      <w:r w:rsidR="00AD7AA0" w:rsidRPr="00C822DC">
        <w:rPr>
          <w:rFonts w:hint="eastAsia"/>
          <w:sz w:val="24"/>
        </w:rPr>
        <w:t>成为自己</w:t>
      </w:r>
      <w:r w:rsidR="00AD7AA0">
        <w:rPr>
          <w:rFonts w:hint="eastAsia"/>
          <w:sz w:val="24"/>
        </w:rPr>
        <w:t>”并不一定是</w:t>
      </w:r>
      <w:r w:rsidR="0013750E">
        <w:rPr>
          <w:rFonts w:hint="eastAsia"/>
          <w:sz w:val="24"/>
        </w:rPr>
        <w:t>更好的自己，</w:t>
      </w:r>
      <w:r>
        <w:rPr>
          <w:rFonts w:hint="eastAsia"/>
          <w:sz w:val="24"/>
        </w:rPr>
        <w:t>就好像一个一米五的人成为自己</w:t>
      </w:r>
      <w:r w:rsidR="00AD7AA0">
        <w:rPr>
          <w:rFonts w:hint="eastAsia"/>
          <w:sz w:val="24"/>
        </w:rPr>
        <w:t>的结果</w:t>
      </w:r>
      <w:r w:rsidR="00AD7AA0" w:rsidRPr="00C822DC">
        <w:rPr>
          <w:rFonts w:hint="eastAsia"/>
          <w:sz w:val="24"/>
        </w:rPr>
        <w:t>依然是一米五，而不会</w:t>
      </w:r>
      <w:r w:rsidR="0022327C">
        <w:rPr>
          <w:rFonts w:hint="eastAsia"/>
          <w:sz w:val="24"/>
        </w:rPr>
        <w:t>变</w:t>
      </w:r>
      <w:r w:rsidR="00AD7AA0" w:rsidRPr="00C822DC">
        <w:rPr>
          <w:rFonts w:hint="eastAsia"/>
          <w:sz w:val="24"/>
        </w:rPr>
        <w:t>成为一米八。</w:t>
      </w:r>
    </w:p>
    <w:p w:rsidR="00AD7AA0" w:rsidRPr="008764EA" w:rsidRDefault="006160CA" w:rsidP="00AD7AA0">
      <w:pPr>
        <w:ind w:firstLineChars="250" w:firstLine="600"/>
        <w:rPr>
          <w:rFonts w:ascii="宋体" w:hAnsi="宋体" w:cs="宋体"/>
          <w:kern w:val="0"/>
          <w:sz w:val="24"/>
        </w:rPr>
      </w:pPr>
      <w:r>
        <w:rPr>
          <w:rFonts w:ascii="宋体" w:hAnsi="宋体" w:cs="宋体" w:hint="eastAsia"/>
          <w:kern w:val="0"/>
          <w:sz w:val="24"/>
        </w:rPr>
        <w:t>但患者</w:t>
      </w:r>
      <w:r w:rsidR="00006617">
        <w:rPr>
          <w:rFonts w:ascii="宋体" w:hAnsi="宋体" w:cs="宋体" w:hint="eastAsia"/>
          <w:kern w:val="0"/>
          <w:sz w:val="24"/>
        </w:rPr>
        <w:t>已</w:t>
      </w:r>
      <w:r w:rsidR="0013750E">
        <w:rPr>
          <w:rFonts w:ascii="宋体" w:hAnsi="宋体" w:cs="宋体" w:hint="eastAsia"/>
          <w:kern w:val="0"/>
          <w:sz w:val="24"/>
        </w:rPr>
        <w:t>经沉浸在理想化自我当中，</w:t>
      </w:r>
      <w:r w:rsidR="00006617">
        <w:rPr>
          <w:rFonts w:ascii="宋体" w:hAnsi="宋体" w:cs="宋体" w:hint="eastAsia"/>
          <w:kern w:val="0"/>
          <w:sz w:val="24"/>
        </w:rPr>
        <w:t>因此他一直不放弃，认为只要坚持，总会成功。他</w:t>
      </w:r>
      <w:r w:rsidR="00AD7AA0">
        <w:rPr>
          <w:rFonts w:ascii="宋体" w:hAnsi="宋体" w:cs="宋体" w:hint="eastAsia"/>
          <w:kern w:val="0"/>
          <w:sz w:val="24"/>
        </w:rPr>
        <w:t>幻想去掉了症状，就可以成为自己想要成为的人，可以过上自己理想的生活，所以症状成了她完美生活的拦路虎，因此他必须打败症状，毕竟这样才可以成为一个“正常人”。</w:t>
      </w:r>
    </w:p>
    <w:p w:rsidR="00AD7AA0" w:rsidRPr="007A193B" w:rsidRDefault="00006617" w:rsidP="00AD7AA0">
      <w:pPr>
        <w:ind w:firstLineChars="250" w:firstLine="600"/>
        <w:rPr>
          <w:rFonts w:ascii="宋体" w:hAnsi="宋体" w:cs="宋体"/>
          <w:kern w:val="0"/>
          <w:sz w:val="24"/>
        </w:rPr>
      </w:pPr>
      <w:r>
        <w:rPr>
          <w:rFonts w:ascii="宋体" w:hAnsi="宋体" w:cs="宋体" w:hint="eastAsia"/>
          <w:kern w:val="0"/>
          <w:sz w:val="24"/>
        </w:rPr>
        <w:t>他</w:t>
      </w:r>
      <w:r w:rsidR="000C7510">
        <w:rPr>
          <w:rFonts w:ascii="宋体" w:hAnsi="宋体" w:cs="宋体" w:hint="eastAsia"/>
          <w:kern w:val="0"/>
          <w:sz w:val="24"/>
        </w:rPr>
        <w:t>太希望治疗有用，有效果，因此患者</w:t>
      </w:r>
      <w:r w:rsidR="00AD7AA0">
        <w:rPr>
          <w:rFonts w:ascii="宋体" w:hAnsi="宋体" w:cs="宋体" w:hint="eastAsia"/>
          <w:kern w:val="0"/>
          <w:sz w:val="24"/>
        </w:rPr>
        <w:t>和治疗师在开始的时候总是不在一个波段上——一个是希望他放弃，而另一个却更加执着。</w:t>
      </w:r>
    </w:p>
    <w:p w:rsidR="00AD7AA0" w:rsidRPr="00D81EA1" w:rsidRDefault="00006617" w:rsidP="00AD7AA0">
      <w:pPr>
        <w:ind w:firstLineChars="250" w:firstLine="600"/>
        <w:rPr>
          <w:rFonts w:ascii="宋体" w:hAnsi="宋体" w:cs="宋体"/>
          <w:kern w:val="0"/>
          <w:sz w:val="24"/>
        </w:rPr>
      </w:pPr>
      <w:r>
        <w:rPr>
          <w:rFonts w:ascii="宋体" w:hAnsi="宋体" w:cs="宋体" w:hint="eastAsia"/>
          <w:kern w:val="0"/>
          <w:sz w:val="24"/>
        </w:rPr>
        <w:t>当</w:t>
      </w:r>
      <w:r w:rsidR="000C7510">
        <w:rPr>
          <w:rFonts w:ascii="宋体" w:hAnsi="宋体" w:cs="宋体" w:hint="eastAsia"/>
          <w:kern w:val="0"/>
          <w:sz w:val="24"/>
        </w:rPr>
        <w:t>患者</w:t>
      </w:r>
      <w:r w:rsidR="00AD7AA0">
        <w:rPr>
          <w:rFonts w:ascii="宋体" w:hAnsi="宋体" w:cs="宋体" w:hint="eastAsia"/>
          <w:kern w:val="0"/>
          <w:sz w:val="24"/>
        </w:rPr>
        <w:t>得知治疗不能</w:t>
      </w:r>
      <w:r>
        <w:rPr>
          <w:rFonts w:ascii="宋体" w:hAnsi="宋体" w:cs="宋体" w:hint="eastAsia"/>
          <w:kern w:val="0"/>
          <w:sz w:val="24"/>
        </w:rPr>
        <w:t>帮他消除症状，并且他的执着在治疗师看来就是一种“恶智</w:t>
      </w:r>
      <w:r w:rsidR="00D81650">
        <w:rPr>
          <w:rFonts w:ascii="宋体" w:hAnsi="宋体" w:cs="宋体" w:hint="eastAsia"/>
          <w:kern w:val="0"/>
          <w:sz w:val="24"/>
        </w:rPr>
        <w:t>”的时候，</w:t>
      </w:r>
      <w:r w:rsidR="000C7510">
        <w:rPr>
          <w:rFonts w:ascii="宋体" w:hAnsi="宋体" w:cs="宋体" w:hint="eastAsia"/>
          <w:kern w:val="0"/>
          <w:sz w:val="24"/>
        </w:rPr>
        <w:t>他</w:t>
      </w:r>
      <w:r w:rsidR="00D81650">
        <w:rPr>
          <w:rFonts w:ascii="宋体" w:hAnsi="宋体" w:cs="宋体" w:hint="eastAsia"/>
          <w:kern w:val="0"/>
          <w:sz w:val="24"/>
        </w:rPr>
        <w:t>会变得很委屈，认为他</w:t>
      </w:r>
      <w:r w:rsidR="00AD7AA0">
        <w:rPr>
          <w:rFonts w:ascii="宋体" w:hAnsi="宋体" w:cs="宋体" w:hint="eastAsia"/>
          <w:kern w:val="0"/>
          <w:sz w:val="24"/>
        </w:rPr>
        <w:t>对自己的要求不高，也不是想要成为一个完美的神，只想做一个普通的正常人，怎么这点</w:t>
      </w:r>
      <w:r w:rsidR="000C7510">
        <w:rPr>
          <w:rFonts w:ascii="宋体" w:hAnsi="宋体" w:cs="宋体" w:hint="eastAsia"/>
          <w:kern w:val="0"/>
          <w:sz w:val="24"/>
        </w:rPr>
        <w:t>可怜的愿望都无法达成。其实，表面的“低调”</w:t>
      </w:r>
      <w:r w:rsidR="0022327C">
        <w:rPr>
          <w:rFonts w:ascii="宋体" w:hAnsi="宋体" w:cs="宋体" w:hint="eastAsia"/>
          <w:kern w:val="0"/>
          <w:sz w:val="24"/>
        </w:rPr>
        <w:t>只是</w:t>
      </w:r>
      <w:r w:rsidR="000C7510">
        <w:rPr>
          <w:rFonts w:ascii="宋体" w:hAnsi="宋体" w:cs="宋体" w:hint="eastAsia"/>
          <w:kern w:val="0"/>
          <w:sz w:val="24"/>
        </w:rPr>
        <w:t>掩盖了他</w:t>
      </w:r>
      <w:r w:rsidR="00D81650">
        <w:rPr>
          <w:rFonts w:ascii="宋体" w:hAnsi="宋体" w:cs="宋体" w:hint="eastAsia"/>
          <w:kern w:val="0"/>
          <w:sz w:val="24"/>
        </w:rPr>
        <w:t>内心中的“贪婪”，不要忘记了他是“有了一就想要二”的人，他的欲望永远不会得到满足，毕竟不</w:t>
      </w:r>
      <w:r w:rsidR="008572FC">
        <w:rPr>
          <w:rFonts w:ascii="宋体" w:hAnsi="宋体" w:cs="宋体" w:hint="eastAsia"/>
          <w:kern w:val="0"/>
          <w:sz w:val="24"/>
        </w:rPr>
        <w:t>是他拥有的少，而是他想要更多——他想成为一个各个方面都“正常”的</w:t>
      </w:r>
      <w:r w:rsidR="00D81650">
        <w:rPr>
          <w:rFonts w:ascii="宋体" w:hAnsi="宋体" w:cs="宋体" w:hint="eastAsia"/>
          <w:kern w:val="0"/>
          <w:sz w:val="24"/>
        </w:rPr>
        <w:t>普通人；他</w:t>
      </w:r>
      <w:r w:rsidR="00AD7AA0">
        <w:rPr>
          <w:rFonts w:ascii="宋体" w:hAnsi="宋体" w:cs="宋体" w:hint="eastAsia"/>
          <w:kern w:val="0"/>
          <w:sz w:val="24"/>
        </w:rPr>
        <w:t>想要各个</w:t>
      </w:r>
      <w:r w:rsidR="000C7510">
        <w:rPr>
          <w:rFonts w:ascii="宋体" w:hAnsi="宋体" w:cs="宋体" w:hint="eastAsia"/>
          <w:kern w:val="0"/>
          <w:sz w:val="24"/>
        </w:rPr>
        <w:t>方面都不比别人差；</w:t>
      </w:r>
      <w:r w:rsidR="00D81650">
        <w:rPr>
          <w:rFonts w:ascii="宋体" w:hAnsi="宋体" w:cs="宋体" w:hint="eastAsia"/>
          <w:kern w:val="0"/>
          <w:sz w:val="24"/>
        </w:rPr>
        <w:t>他</w:t>
      </w:r>
      <w:r w:rsidR="000264B3">
        <w:rPr>
          <w:rFonts w:ascii="宋体" w:hAnsi="宋体" w:cs="宋体" w:hint="eastAsia"/>
          <w:kern w:val="0"/>
          <w:sz w:val="24"/>
        </w:rPr>
        <w:t>想</w:t>
      </w:r>
      <w:r w:rsidR="00D81650">
        <w:rPr>
          <w:rFonts w:ascii="宋体" w:hAnsi="宋体" w:cs="宋体" w:hint="eastAsia"/>
          <w:kern w:val="0"/>
          <w:sz w:val="24"/>
        </w:rPr>
        <w:t>要所有的人都喜欢他；他想要自己没有任何让别人讨厌的缺点；他</w:t>
      </w:r>
      <w:r w:rsidR="000C7510">
        <w:rPr>
          <w:rFonts w:ascii="宋体" w:hAnsi="宋体" w:cs="宋体" w:hint="eastAsia"/>
          <w:kern w:val="0"/>
          <w:sz w:val="24"/>
        </w:rPr>
        <w:t>想要</w:t>
      </w:r>
      <w:r w:rsidR="00AD7AA0">
        <w:rPr>
          <w:rFonts w:ascii="宋体" w:hAnsi="宋体" w:cs="宋体" w:hint="eastAsia"/>
          <w:kern w:val="0"/>
          <w:sz w:val="24"/>
        </w:rPr>
        <w:t>成为一个没有问题的人……</w:t>
      </w:r>
    </w:p>
    <w:p w:rsidR="00AD7AA0" w:rsidRPr="00CF2205" w:rsidRDefault="00CF2205" w:rsidP="00AD7AA0">
      <w:pPr>
        <w:ind w:firstLineChars="250" w:firstLine="600"/>
        <w:rPr>
          <w:rFonts w:ascii="宋体" w:hAnsi="宋体" w:cs="宋体"/>
          <w:kern w:val="0"/>
          <w:sz w:val="24"/>
        </w:rPr>
      </w:pPr>
      <w:r>
        <w:rPr>
          <w:rFonts w:ascii="宋体" w:hAnsi="宋体" w:cs="宋体" w:hint="eastAsia"/>
          <w:kern w:val="0"/>
          <w:sz w:val="24"/>
        </w:rPr>
        <w:t>有时他也会意识到对自己要求太</w:t>
      </w:r>
      <w:r w:rsidR="0022327C">
        <w:rPr>
          <w:rFonts w:ascii="宋体" w:hAnsi="宋体" w:cs="宋体" w:hint="eastAsia"/>
          <w:kern w:val="0"/>
          <w:sz w:val="24"/>
        </w:rPr>
        <w:t>高，不过他坚信自己可以做到，毕竟患病之前他就是这样的人——表现</w:t>
      </w:r>
      <w:r>
        <w:rPr>
          <w:rFonts w:ascii="宋体" w:hAnsi="宋体" w:cs="宋体" w:hint="eastAsia"/>
          <w:kern w:val="0"/>
          <w:sz w:val="24"/>
        </w:rPr>
        <w:t>好，朋友很多，受人欢迎，会说话，没有余光和对视等等。他只想回到从前的自己，但如果之前的自信不是建立在流沙之上，</w:t>
      </w:r>
      <w:r w:rsidR="008572FC">
        <w:rPr>
          <w:rFonts w:ascii="宋体" w:hAnsi="宋体" w:cs="宋体" w:hint="eastAsia"/>
          <w:kern w:val="0"/>
          <w:sz w:val="24"/>
        </w:rPr>
        <w:t>又怎会如此脆弱？在对于一个活在梦中的人来说他不会注意到这些细节，他坚信那才是应该的</w:t>
      </w:r>
      <w:r>
        <w:rPr>
          <w:rFonts w:ascii="宋体" w:hAnsi="宋体" w:cs="宋体" w:hint="eastAsia"/>
          <w:kern w:val="0"/>
          <w:sz w:val="24"/>
        </w:rPr>
        <w:t>自己，那才是应该的生活。</w:t>
      </w:r>
    </w:p>
    <w:p w:rsidR="00AD7AA0" w:rsidRDefault="00BA1398" w:rsidP="00AD7AA0">
      <w:pPr>
        <w:ind w:firstLineChars="250" w:firstLine="600"/>
        <w:rPr>
          <w:rFonts w:ascii="宋体" w:hAnsi="宋体" w:cs="宋体"/>
          <w:kern w:val="0"/>
          <w:sz w:val="24"/>
        </w:rPr>
      </w:pPr>
      <w:r>
        <w:rPr>
          <w:rFonts w:ascii="宋体" w:hAnsi="宋体" w:cs="宋体" w:hint="eastAsia"/>
          <w:kern w:val="0"/>
          <w:sz w:val="24"/>
        </w:rPr>
        <w:t>真正的治愈并不</w:t>
      </w:r>
      <w:r w:rsidR="00ED55A1">
        <w:rPr>
          <w:rFonts w:ascii="宋体" w:hAnsi="宋体" w:cs="宋体" w:hint="eastAsia"/>
          <w:kern w:val="0"/>
          <w:sz w:val="24"/>
        </w:rPr>
        <w:t>是战胜症状</w:t>
      </w:r>
      <w:r>
        <w:rPr>
          <w:rFonts w:ascii="宋体" w:hAnsi="宋体" w:cs="宋体" w:hint="eastAsia"/>
          <w:kern w:val="0"/>
          <w:sz w:val="24"/>
        </w:rPr>
        <w:t>，而在于</w:t>
      </w:r>
      <w:r w:rsidR="0034578C">
        <w:rPr>
          <w:rFonts w:ascii="宋体" w:hAnsi="宋体" w:cs="宋体" w:hint="eastAsia"/>
          <w:kern w:val="0"/>
          <w:sz w:val="24"/>
        </w:rPr>
        <w:t>放弃把一切</w:t>
      </w:r>
      <w:r w:rsidR="00AD7AA0">
        <w:rPr>
          <w:rFonts w:ascii="宋体" w:hAnsi="宋体" w:cs="宋体" w:hint="eastAsia"/>
          <w:kern w:val="0"/>
          <w:sz w:val="24"/>
        </w:rPr>
        <w:t>“变好”的执着。</w:t>
      </w: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因此，我常常对患者说</w:t>
      </w:r>
      <w:r w:rsidRPr="000D77D1">
        <w:rPr>
          <w:rFonts w:ascii="宋体" w:hAnsi="宋体" w:cs="宋体" w:hint="eastAsia"/>
          <w:b/>
          <w:kern w:val="0"/>
          <w:sz w:val="24"/>
        </w:rPr>
        <w:t>：治不好了！</w:t>
      </w:r>
    </w:p>
    <w:p w:rsidR="00AD7AA0" w:rsidRPr="006D691E" w:rsidRDefault="00AD7AA0" w:rsidP="00AD7AA0">
      <w:pPr>
        <w:ind w:firstLineChars="250" w:firstLine="600"/>
        <w:rPr>
          <w:rFonts w:ascii="宋体" w:hAnsi="宋体" w:cs="宋体"/>
          <w:kern w:val="0"/>
          <w:sz w:val="24"/>
        </w:rPr>
      </w:pPr>
      <w:r>
        <w:rPr>
          <w:rFonts w:ascii="宋体" w:hAnsi="宋体" w:cs="宋体" w:hint="eastAsia"/>
          <w:kern w:val="0"/>
          <w:sz w:val="24"/>
        </w:rPr>
        <w:t>毕竟，只有放弃对</w:t>
      </w:r>
      <w:r w:rsidR="00D81650">
        <w:rPr>
          <w:rFonts w:ascii="宋体" w:hAnsi="宋体" w:cs="宋体" w:hint="eastAsia"/>
          <w:kern w:val="0"/>
          <w:sz w:val="24"/>
        </w:rPr>
        <w:t>治好的执念，才能停止和症状的对抗，才能减轻与自己的冲突，才能减少理想化自我的幻想，才</w:t>
      </w:r>
      <w:r w:rsidR="00ED55A1">
        <w:rPr>
          <w:rFonts w:ascii="宋体" w:hAnsi="宋体" w:cs="宋体" w:hint="eastAsia"/>
          <w:kern w:val="0"/>
          <w:sz w:val="24"/>
        </w:rPr>
        <w:t>有可能接纳</w:t>
      </w:r>
      <w:r w:rsidR="00CF2205">
        <w:rPr>
          <w:rFonts w:ascii="宋体" w:hAnsi="宋体" w:cs="宋体" w:hint="eastAsia"/>
          <w:kern w:val="0"/>
          <w:sz w:val="24"/>
        </w:rPr>
        <w:t>本来的自己</w:t>
      </w:r>
      <w:r>
        <w:rPr>
          <w:rFonts w:ascii="宋体" w:hAnsi="宋体" w:cs="宋体" w:hint="eastAsia"/>
          <w:kern w:val="0"/>
          <w:sz w:val="24"/>
        </w:rPr>
        <w:t>。</w:t>
      </w:r>
    </w:p>
    <w:p w:rsidR="00BA1398" w:rsidRDefault="00D81650" w:rsidP="00AD7AA0">
      <w:pPr>
        <w:ind w:firstLineChars="250" w:firstLine="600"/>
        <w:rPr>
          <w:rFonts w:ascii="宋体" w:hAnsi="宋体" w:cs="宋体"/>
          <w:kern w:val="0"/>
          <w:sz w:val="24"/>
        </w:rPr>
      </w:pPr>
      <w:r>
        <w:rPr>
          <w:rFonts w:ascii="宋体" w:hAnsi="宋体" w:cs="宋体" w:hint="eastAsia"/>
          <w:kern w:val="0"/>
          <w:sz w:val="24"/>
        </w:rPr>
        <w:t>但“变好”对他来说太过重要，</w:t>
      </w:r>
      <w:r w:rsidR="00AD7AA0">
        <w:rPr>
          <w:rFonts w:ascii="宋体" w:hAnsi="宋体" w:cs="宋体" w:hint="eastAsia"/>
          <w:kern w:val="0"/>
          <w:sz w:val="24"/>
        </w:rPr>
        <w:t>他在理智上也许知道应该放下了，但在情感上依然不甘心，因为他内心有一个巨大的空洞，需要</w:t>
      </w:r>
      <w:r w:rsidR="006160CA">
        <w:rPr>
          <w:rFonts w:ascii="宋体" w:hAnsi="宋体" w:cs="宋体" w:hint="eastAsia"/>
          <w:kern w:val="0"/>
          <w:sz w:val="24"/>
        </w:rPr>
        <w:t>用“好”来填补——</w:t>
      </w:r>
      <w:r w:rsidR="00AD7AA0">
        <w:rPr>
          <w:rFonts w:ascii="宋体" w:hAnsi="宋体" w:cs="宋体" w:hint="eastAsia"/>
          <w:kern w:val="0"/>
          <w:sz w:val="24"/>
        </w:rPr>
        <w:t>因为不敢直面自己</w:t>
      </w:r>
      <w:r>
        <w:rPr>
          <w:rFonts w:ascii="宋体" w:hAnsi="宋体" w:cs="宋体" w:hint="eastAsia"/>
          <w:kern w:val="0"/>
          <w:sz w:val="24"/>
        </w:rPr>
        <w:t>内心中的创伤，不敢直视本来的自己，他只能继续执着</w:t>
      </w:r>
      <w:r w:rsidR="00AD7AA0">
        <w:rPr>
          <w:rFonts w:ascii="宋体" w:hAnsi="宋体" w:cs="宋体" w:hint="eastAsia"/>
          <w:kern w:val="0"/>
          <w:sz w:val="24"/>
        </w:rPr>
        <w:t>于</w:t>
      </w:r>
      <w:r>
        <w:rPr>
          <w:rFonts w:ascii="宋体" w:hAnsi="宋体" w:cs="宋体" w:hint="eastAsia"/>
          <w:kern w:val="0"/>
          <w:sz w:val="24"/>
        </w:rPr>
        <w:t>治好</w:t>
      </w:r>
      <w:r w:rsidR="00AD7AA0">
        <w:rPr>
          <w:rFonts w:ascii="宋体" w:hAnsi="宋体" w:cs="宋体" w:hint="eastAsia"/>
          <w:kern w:val="0"/>
          <w:sz w:val="24"/>
        </w:rPr>
        <w:t>。</w:t>
      </w:r>
    </w:p>
    <w:p w:rsidR="00AD7AA0" w:rsidRDefault="00AD7AA0" w:rsidP="00AD7AA0">
      <w:pPr>
        <w:ind w:firstLineChars="250" w:firstLine="600"/>
        <w:rPr>
          <w:sz w:val="24"/>
        </w:rPr>
      </w:pPr>
      <w:r>
        <w:rPr>
          <w:rFonts w:hint="eastAsia"/>
          <w:sz w:val="24"/>
        </w:rPr>
        <w:lastRenderedPageBreak/>
        <w:t>当治疗师和患者抱着不同的目的</w:t>
      </w:r>
      <w:r w:rsidR="00BA1398">
        <w:rPr>
          <w:rFonts w:hint="eastAsia"/>
          <w:sz w:val="24"/>
        </w:rPr>
        <w:t>开始治疗的时候，就注定了这是一条不平坦的路。毕竟，就算理智上他</w:t>
      </w:r>
      <w:r>
        <w:rPr>
          <w:rFonts w:hint="eastAsia"/>
          <w:sz w:val="24"/>
        </w:rPr>
        <w:t>认为咨询师说的有道理，但在潜意识中他也</w:t>
      </w:r>
      <w:r w:rsidR="0034578C">
        <w:rPr>
          <w:rFonts w:hint="eastAsia"/>
          <w:sz w:val="24"/>
        </w:rPr>
        <w:t>依然</w:t>
      </w:r>
      <w:r>
        <w:rPr>
          <w:rFonts w:hint="eastAsia"/>
          <w:sz w:val="24"/>
        </w:rPr>
        <w:t>会把接纳当成完</w:t>
      </w:r>
      <w:r w:rsidR="00BA1398">
        <w:rPr>
          <w:rFonts w:hint="eastAsia"/>
          <w:sz w:val="24"/>
        </w:rPr>
        <w:t>美的手段，他依然会把咨询师的话当成逃避现实，去掉症状的方法。</w:t>
      </w:r>
      <w:r w:rsidR="00CF2205">
        <w:rPr>
          <w:rFonts w:hint="eastAsia"/>
          <w:sz w:val="24"/>
        </w:rPr>
        <w:t>“治愈”</w:t>
      </w:r>
      <w:r>
        <w:rPr>
          <w:rFonts w:hint="eastAsia"/>
          <w:sz w:val="24"/>
        </w:rPr>
        <w:t>，俨然已成为他人生的支柱。</w:t>
      </w:r>
    </w:p>
    <w:p w:rsidR="006160CA" w:rsidRPr="006160CA" w:rsidRDefault="006160CA" w:rsidP="00AD7AA0">
      <w:pPr>
        <w:ind w:firstLineChars="250" w:firstLine="600"/>
        <w:rPr>
          <w:sz w:val="24"/>
        </w:rPr>
      </w:pPr>
    </w:p>
    <w:p w:rsidR="00AD7AA0" w:rsidRPr="006160CA" w:rsidRDefault="006160CA" w:rsidP="00AD7AA0">
      <w:pPr>
        <w:ind w:firstLineChars="250" w:firstLine="600"/>
        <w:rPr>
          <w:sz w:val="24"/>
        </w:rPr>
      </w:pPr>
      <w:r>
        <w:rPr>
          <w:rFonts w:hint="eastAsia"/>
          <w:sz w:val="24"/>
        </w:rPr>
        <w:t>下面</w:t>
      </w:r>
      <w:r w:rsidR="000264B3">
        <w:rPr>
          <w:rFonts w:hint="eastAsia"/>
          <w:sz w:val="24"/>
        </w:rPr>
        <w:t>是</w:t>
      </w:r>
      <w:r>
        <w:rPr>
          <w:rFonts w:hint="eastAsia"/>
          <w:sz w:val="24"/>
        </w:rPr>
        <w:t>我与一位患者</w:t>
      </w:r>
      <w:r w:rsidR="00AD7AA0">
        <w:rPr>
          <w:rFonts w:hint="eastAsia"/>
          <w:sz w:val="24"/>
        </w:rPr>
        <w:t>的“交锋”</w:t>
      </w:r>
    </w:p>
    <w:p w:rsidR="00AD7AA0" w:rsidRPr="00BA1398" w:rsidRDefault="00AD7AA0" w:rsidP="00AD7AA0">
      <w:pPr>
        <w:rPr>
          <w:rFonts w:ascii="仿宋" w:eastAsia="仿宋" w:hAnsi="仿宋"/>
          <w:sz w:val="24"/>
        </w:rPr>
      </w:pPr>
      <w:r w:rsidRPr="00BA1398">
        <w:rPr>
          <w:rFonts w:ascii="仿宋" w:eastAsia="仿宋" w:hAnsi="仿宋" w:hint="eastAsia"/>
          <w:sz w:val="24"/>
        </w:rPr>
        <w:t xml:space="preserve">    </w:t>
      </w:r>
      <w:r w:rsidR="006160CA">
        <w:rPr>
          <w:rFonts w:ascii="仿宋" w:eastAsia="仿宋" w:hAnsi="仿宋" w:hint="eastAsia"/>
          <w:sz w:val="24"/>
        </w:rPr>
        <w:t xml:space="preserve"> </w:t>
      </w:r>
      <w:r w:rsidRPr="00BA1398">
        <w:rPr>
          <w:rFonts w:ascii="仿宋" w:eastAsia="仿宋" w:hAnsi="仿宋" w:hint="eastAsia"/>
          <w:sz w:val="24"/>
        </w:rPr>
        <w:t>王老师，在吗？</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我现在必须跟您通话，就五分钟。</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很重要！</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我突然觉得很难受，人一辈子不就是被自己的意志所支撑才去面对困难吗？我信任您，但您在客观上摧毁了我</w:t>
      </w:r>
      <w:r w:rsidR="00ED55A1">
        <w:rPr>
          <w:rFonts w:ascii="仿宋" w:eastAsia="仿宋" w:hAnsi="仿宋" w:hint="eastAsia"/>
          <w:sz w:val="24"/>
        </w:rPr>
        <w:t>这</w:t>
      </w:r>
      <w:r w:rsidRPr="00BA1398">
        <w:rPr>
          <w:rFonts w:ascii="仿宋" w:eastAsia="仿宋" w:hAnsi="仿宋" w:hint="eastAsia"/>
          <w:sz w:val="24"/>
        </w:rPr>
        <w:t>几年建立的精神支撑！！</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我特别难受！</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想哭！</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害怕！</w:t>
      </w:r>
    </w:p>
    <w:p w:rsidR="00AD7AA0" w:rsidRPr="00BA1398" w:rsidRDefault="00CF2205" w:rsidP="00AD7AA0">
      <w:pPr>
        <w:ind w:firstLineChars="250" w:firstLine="600"/>
        <w:rPr>
          <w:rFonts w:ascii="仿宋" w:eastAsia="仿宋" w:hAnsi="仿宋"/>
          <w:sz w:val="24"/>
        </w:rPr>
      </w:pPr>
      <w:r>
        <w:rPr>
          <w:rFonts w:ascii="仿宋" w:eastAsia="仿宋" w:hAnsi="仿宋" w:hint="eastAsia"/>
          <w:sz w:val="24"/>
        </w:rPr>
        <w:t>你那句：好不了了，</w:t>
      </w:r>
      <w:r w:rsidR="00AD7AA0" w:rsidRPr="00BA1398">
        <w:rPr>
          <w:rFonts w:ascii="仿宋" w:eastAsia="仿宋" w:hAnsi="仿宋" w:hint="eastAsia"/>
          <w:sz w:val="24"/>
        </w:rPr>
        <w:t>对我伤害太大了！</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我觉得很难受</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这会的感觉就像被宣判了癌症一样，没有了干劲，没有了希望，也对什么都没兴趣，对我妈妈也烦躁！</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我要怎么办？</w:t>
      </w:r>
    </w:p>
    <w:p w:rsidR="00AD7AA0" w:rsidRPr="00BA1398" w:rsidRDefault="00AD7AA0" w:rsidP="00AD7AA0">
      <w:pPr>
        <w:ind w:firstLineChars="250" w:firstLine="600"/>
        <w:rPr>
          <w:rFonts w:ascii="仿宋" w:eastAsia="仿宋" w:hAnsi="仿宋"/>
          <w:sz w:val="24"/>
        </w:rPr>
      </w:pPr>
      <w:r w:rsidRPr="00BA1398">
        <w:rPr>
          <w:rFonts w:ascii="仿宋" w:eastAsia="仿宋" w:hAnsi="仿宋" w:hint="eastAsia"/>
          <w:sz w:val="24"/>
        </w:rPr>
        <w:t>我刚才跟您争执的内容，就是在维系我的支柱，因为您是权威，所以你的话和定论对我影响很大！</w:t>
      </w:r>
    </w:p>
    <w:p w:rsidR="00AD7AA0" w:rsidRPr="002415FD" w:rsidRDefault="00ED55A1" w:rsidP="00AD7AA0">
      <w:pPr>
        <w:ind w:firstLineChars="250" w:firstLine="600"/>
        <w:rPr>
          <w:rFonts w:ascii="仿宋" w:eastAsia="仿宋" w:hAnsi="仿宋"/>
          <w:sz w:val="24"/>
        </w:rPr>
      </w:pPr>
      <w:r>
        <w:rPr>
          <w:rFonts w:ascii="仿宋" w:eastAsia="仿宋" w:hAnsi="仿宋" w:hint="eastAsia"/>
          <w:sz w:val="24"/>
        </w:rPr>
        <w:t>我不想</w:t>
      </w:r>
      <w:r w:rsidR="00AD7AA0" w:rsidRPr="00BA1398">
        <w:rPr>
          <w:rFonts w:ascii="仿宋" w:eastAsia="仿宋" w:hAnsi="仿宋" w:hint="eastAsia"/>
          <w:sz w:val="24"/>
        </w:rPr>
        <w:t>在有限的生命里，去探讨所谓几百年来都没有定论的</w:t>
      </w:r>
      <w:r>
        <w:rPr>
          <w:rFonts w:ascii="仿宋" w:eastAsia="仿宋" w:hAnsi="仿宋" w:hint="eastAsia"/>
          <w:sz w:val="24"/>
        </w:rPr>
        <w:t>心理科学</w:t>
      </w:r>
      <w:r w:rsidR="00AD7AA0" w:rsidRPr="00BA1398">
        <w:rPr>
          <w:rFonts w:ascii="仿宋" w:eastAsia="仿宋" w:hAnsi="仿宋" w:hint="eastAsia"/>
          <w:sz w:val="24"/>
        </w:rPr>
        <w:t xml:space="preserve">，我只想让我的生命过得相对正常。我相信这是精神感冒，不是精神癌症，很多人从感知层面恢复过来了，我也能好起来……” </w:t>
      </w:r>
    </w:p>
    <w:p w:rsidR="00AD7AA0" w:rsidRPr="000D77D1" w:rsidRDefault="00ED55A1" w:rsidP="00AD7AA0">
      <w:pPr>
        <w:ind w:firstLineChars="250" w:firstLine="600"/>
        <w:rPr>
          <w:sz w:val="24"/>
        </w:rPr>
      </w:pPr>
      <w:r>
        <w:rPr>
          <w:rFonts w:hint="eastAsia"/>
          <w:sz w:val="24"/>
        </w:rPr>
        <w:t>把时间倒退到</w:t>
      </w:r>
      <w:r w:rsidR="00AD7AA0">
        <w:rPr>
          <w:rFonts w:hint="eastAsia"/>
          <w:sz w:val="24"/>
        </w:rPr>
        <w:t>我们前几次的咨询：</w:t>
      </w:r>
    </w:p>
    <w:p w:rsidR="00AD7AA0" w:rsidRPr="007E263D" w:rsidRDefault="00AD7AA0" w:rsidP="00AD7AA0">
      <w:pPr>
        <w:ind w:firstLineChars="250" w:firstLine="600"/>
        <w:rPr>
          <w:sz w:val="24"/>
        </w:rPr>
      </w:pPr>
      <w:r w:rsidRPr="007E263D">
        <w:rPr>
          <w:rFonts w:hint="eastAsia"/>
          <w:sz w:val="24"/>
        </w:rPr>
        <w:t>他，是一个成功人士，起码在他这个年级已经很</w:t>
      </w:r>
      <w:r w:rsidR="00ED55A1">
        <w:rPr>
          <w:rFonts w:hint="eastAsia"/>
          <w:sz w:val="24"/>
        </w:rPr>
        <w:t>能干了。最近他又和投资机构在谈一个大项目，如果这个项目谈成，</w:t>
      </w:r>
      <w:r w:rsidRPr="007E263D">
        <w:rPr>
          <w:rFonts w:hint="eastAsia"/>
          <w:sz w:val="24"/>
        </w:rPr>
        <w:t>可谓是名利双收，所</w:t>
      </w:r>
      <w:r>
        <w:rPr>
          <w:rFonts w:hint="eastAsia"/>
          <w:sz w:val="24"/>
        </w:rPr>
        <w:t>以他非常看重这个项目，因为项目的事情，也爽约过咨询，虽然在他心里把咨询这件事看得</w:t>
      </w:r>
      <w:r w:rsidRPr="007E263D">
        <w:rPr>
          <w:rFonts w:hint="eastAsia"/>
          <w:sz w:val="24"/>
        </w:rPr>
        <w:t>很重要。</w:t>
      </w:r>
    </w:p>
    <w:p w:rsidR="00AD7AA0" w:rsidRPr="007E263D" w:rsidRDefault="00AD7AA0" w:rsidP="00AD7AA0">
      <w:pPr>
        <w:ind w:firstLineChars="250" w:firstLine="600"/>
        <w:rPr>
          <w:sz w:val="24"/>
        </w:rPr>
      </w:pPr>
      <w:r w:rsidRPr="007E263D">
        <w:rPr>
          <w:rFonts w:hint="eastAsia"/>
          <w:sz w:val="24"/>
        </w:rPr>
        <w:t>因为项目到了关键时期，所以</w:t>
      </w:r>
      <w:r>
        <w:rPr>
          <w:rFonts w:hint="eastAsia"/>
          <w:sz w:val="24"/>
        </w:rPr>
        <w:t>他</w:t>
      </w:r>
      <w:r w:rsidRPr="007E263D">
        <w:rPr>
          <w:rFonts w:hint="eastAsia"/>
          <w:sz w:val="24"/>
        </w:rPr>
        <w:t>对自己的焦虑</w:t>
      </w:r>
      <w:r w:rsidR="002415FD">
        <w:rPr>
          <w:rFonts w:hint="eastAsia"/>
          <w:sz w:val="24"/>
        </w:rPr>
        <w:t>症状</w:t>
      </w:r>
      <w:r w:rsidRPr="007E263D">
        <w:rPr>
          <w:rFonts w:hint="eastAsia"/>
          <w:sz w:val="24"/>
        </w:rPr>
        <w:t>就更加焦虑</w:t>
      </w:r>
      <w:r w:rsidR="002415FD">
        <w:rPr>
          <w:rFonts w:hint="eastAsia"/>
          <w:sz w:val="24"/>
        </w:rPr>
        <w:t>了</w:t>
      </w:r>
      <w:r w:rsidRPr="007E263D">
        <w:rPr>
          <w:rFonts w:hint="eastAsia"/>
          <w:sz w:val="24"/>
        </w:rPr>
        <w:t>，因为</w:t>
      </w:r>
      <w:r w:rsidR="00656573">
        <w:rPr>
          <w:rFonts w:hint="eastAsia"/>
          <w:sz w:val="24"/>
        </w:rPr>
        <w:t>他担心焦虑会妨碍他的计划，</w:t>
      </w:r>
      <w:r w:rsidR="006160CA">
        <w:rPr>
          <w:rFonts w:hint="eastAsia"/>
          <w:sz w:val="24"/>
        </w:rPr>
        <w:t>让他不成功</w:t>
      </w:r>
      <w:r w:rsidR="00ED55A1">
        <w:rPr>
          <w:rFonts w:hint="eastAsia"/>
          <w:sz w:val="24"/>
        </w:rPr>
        <w:t>，</w:t>
      </w:r>
      <w:r w:rsidRPr="007E263D">
        <w:rPr>
          <w:rFonts w:hint="eastAsia"/>
          <w:sz w:val="24"/>
        </w:rPr>
        <w:t>所以他急于去掉焦虑。但我告诉他，这不现实，毕竟根据森田疗法的理论，当我们越想控制，越想去掉某种情绪或感受的时候，此种努力</w:t>
      </w:r>
      <w:r w:rsidR="000264B3">
        <w:rPr>
          <w:rFonts w:hint="eastAsia"/>
          <w:sz w:val="24"/>
        </w:rPr>
        <w:t>不仅</w:t>
      </w:r>
      <w:r w:rsidRPr="007E263D">
        <w:rPr>
          <w:rFonts w:hint="eastAsia"/>
          <w:sz w:val="24"/>
        </w:rPr>
        <w:t>不会帮我们去掉症状，反倒是</w:t>
      </w:r>
      <w:r w:rsidR="000264B3">
        <w:rPr>
          <w:rFonts w:hint="eastAsia"/>
          <w:sz w:val="24"/>
        </w:rPr>
        <w:t>对症状的</w:t>
      </w:r>
      <w:r w:rsidRPr="007E263D">
        <w:rPr>
          <w:rFonts w:hint="eastAsia"/>
          <w:sz w:val="24"/>
        </w:rPr>
        <w:t>强化。他理智上理解和接</w:t>
      </w:r>
      <w:r>
        <w:rPr>
          <w:rFonts w:hint="eastAsia"/>
          <w:sz w:val="24"/>
        </w:rPr>
        <w:t>受我的话，但</w:t>
      </w:r>
      <w:r w:rsidR="006160CA">
        <w:rPr>
          <w:rFonts w:hint="eastAsia"/>
          <w:sz w:val="24"/>
        </w:rPr>
        <w:t>在</w:t>
      </w:r>
      <w:r>
        <w:rPr>
          <w:rFonts w:hint="eastAsia"/>
          <w:sz w:val="24"/>
        </w:rPr>
        <w:t>咨询</w:t>
      </w:r>
      <w:r w:rsidR="00656573">
        <w:rPr>
          <w:rFonts w:hint="eastAsia"/>
          <w:sz w:val="24"/>
        </w:rPr>
        <w:t>要</w:t>
      </w:r>
      <w:r>
        <w:rPr>
          <w:rFonts w:hint="eastAsia"/>
          <w:sz w:val="24"/>
        </w:rPr>
        <w:t>结束的时候，他强调了一点：</w:t>
      </w:r>
      <w:r w:rsidR="008572FC">
        <w:rPr>
          <w:rFonts w:hint="eastAsia"/>
          <w:sz w:val="24"/>
        </w:rPr>
        <w:t>“</w:t>
      </w:r>
      <w:r w:rsidR="000264B3">
        <w:rPr>
          <w:rFonts w:hint="eastAsia"/>
          <w:sz w:val="24"/>
        </w:rPr>
        <w:t>就算不能消除焦虑的情绪，也请帮我</w:t>
      </w:r>
      <w:r w:rsidRPr="007E263D">
        <w:rPr>
          <w:rFonts w:hint="eastAsia"/>
          <w:sz w:val="24"/>
        </w:rPr>
        <w:t>消除焦虑的躯体症状，诸如</w:t>
      </w:r>
      <w:r w:rsidR="00CF2205">
        <w:rPr>
          <w:rFonts w:hint="eastAsia"/>
          <w:sz w:val="24"/>
        </w:rPr>
        <w:t>，</w:t>
      </w:r>
      <w:r w:rsidRPr="007E263D">
        <w:rPr>
          <w:rFonts w:hint="eastAsia"/>
          <w:sz w:val="24"/>
        </w:rPr>
        <w:t>头皮发紧一类</w:t>
      </w:r>
      <w:r w:rsidR="00CF2205">
        <w:rPr>
          <w:rFonts w:hint="eastAsia"/>
          <w:sz w:val="24"/>
        </w:rPr>
        <w:t>的</w:t>
      </w:r>
      <w:r>
        <w:rPr>
          <w:rFonts w:hint="eastAsia"/>
          <w:sz w:val="24"/>
        </w:rPr>
        <w:t>。</w:t>
      </w:r>
      <w:r w:rsidR="008572FC">
        <w:rPr>
          <w:rFonts w:hint="eastAsia"/>
          <w:sz w:val="24"/>
        </w:rPr>
        <w:t>”</w:t>
      </w:r>
    </w:p>
    <w:p w:rsidR="00AD7AA0" w:rsidRPr="007E263D" w:rsidRDefault="00D81650" w:rsidP="008572FC">
      <w:pPr>
        <w:ind w:firstLineChars="250" w:firstLine="600"/>
        <w:rPr>
          <w:sz w:val="24"/>
        </w:rPr>
      </w:pPr>
      <w:r>
        <w:rPr>
          <w:rFonts w:hint="eastAsia"/>
          <w:sz w:val="24"/>
        </w:rPr>
        <w:t>这一次咨询就在这种表面平静</w:t>
      </w:r>
      <w:r w:rsidR="00D0307F">
        <w:rPr>
          <w:rFonts w:hint="eastAsia"/>
          <w:sz w:val="24"/>
        </w:rPr>
        <w:t>中</w:t>
      </w:r>
      <w:r w:rsidR="00CF2205">
        <w:rPr>
          <w:rFonts w:hint="eastAsia"/>
          <w:sz w:val="24"/>
        </w:rPr>
        <w:t>过去了。但我</w:t>
      </w:r>
      <w:r w:rsidR="00AD7AA0" w:rsidRPr="007E263D">
        <w:rPr>
          <w:rFonts w:hint="eastAsia"/>
          <w:sz w:val="24"/>
        </w:rPr>
        <w:t>感受到一点，无论是想消除焦虑的感受，还是想要消</w:t>
      </w:r>
      <w:r w:rsidR="00D0307F">
        <w:rPr>
          <w:rFonts w:hint="eastAsia"/>
          <w:sz w:val="24"/>
        </w:rPr>
        <w:t>除焦虑的躯体症状，</w:t>
      </w:r>
      <w:r w:rsidR="00ED55A1">
        <w:rPr>
          <w:rFonts w:hint="eastAsia"/>
          <w:sz w:val="24"/>
        </w:rPr>
        <w:t>都是一回事——</w:t>
      </w:r>
      <w:r w:rsidR="00AD7AA0">
        <w:rPr>
          <w:rFonts w:hint="eastAsia"/>
          <w:sz w:val="24"/>
        </w:rPr>
        <w:t>无论躯体的和精神的</w:t>
      </w:r>
      <w:r w:rsidR="00A37385">
        <w:rPr>
          <w:rFonts w:hint="eastAsia"/>
          <w:sz w:val="24"/>
        </w:rPr>
        <w:t>他都无法接纳和包容，他无法</w:t>
      </w:r>
      <w:r w:rsidR="00E174CB">
        <w:rPr>
          <w:rFonts w:hint="eastAsia"/>
          <w:sz w:val="24"/>
        </w:rPr>
        <w:t>接受任何会</w:t>
      </w:r>
      <w:r w:rsidR="00AD7AA0" w:rsidRPr="007E263D">
        <w:rPr>
          <w:rFonts w:hint="eastAsia"/>
          <w:sz w:val="24"/>
        </w:rPr>
        <w:t>阻碍</w:t>
      </w:r>
      <w:r w:rsidR="00E174CB">
        <w:rPr>
          <w:rFonts w:hint="eastAsia"/>
          <w:sz w:val="24"/>
        </w:rPr>
        <w:t>他成功的东西</w:t>
      </w:r>
      <w:r w:rsidR="00AD7AA0" w:rsidRPr="007E263D">
        <w:rPr>
          <w:rFonts w:hint="eastAsia"/>
          <w:sz w:val="24"/>
        </w:rPr>
        <w:t>。</w:t>
      </w:r>
      <w:r w:rsidR="00CF2205">
        <w:rPr>
          <w:rFonts w:hint="eastAsia"/>
          <w:sz w:val="24"/>
        </w:rPr>
        <w:t>焦虑，正是这</w:t>
      </w:r>
      <w:r w:rsidR="00AD7AA0" w:rsidRPr="007E263D">
        <w:rPr>
          <w:rFonts w:hint="eastAsia"/>
          <w:sz w:val="24"/>
        </w:rPr>
        <w:t>让他头疼的</w:t>
      </w:r>
      <w:r w:rsidR="00AD7AA0">
        <w:rPr>
          <w:rFonts w:hint="eastAsia"/>
          <w:sz w:val="24"/>
        </w:rPr>
        <w:t>“</w:t>
      </w:r>
      <w:r w:rsidR="00AD7AA0" w:rsidRPr="007E263D">
        <w:rPr>
          <w:rFonts w:hint="eastAsia"/>
          <w:sz w:val="24"/>
        </w:rPr>
        <w:t>坏小孩</w:t>
      </w:r>
      <w:r w:rsidR="00AD7AA0">
        <w:rPr>
          <w:rFonts w:hint="eastAsia"/>
          <w:sz w:val="24"/>
        </w:rPr>
        <w:t>”</w:t>
      </w:r>
      <w:r w:rsidR="00AD7AA0" w:rsidRPr="007E263D">
        <w:rPr>
          <w:rFonts w:hint="eastAsia"/>
          <w:sz w:val="24"/>
        </w:rPr>
        <w:t>。</w:t>
      </w:r>
    </w:p>
    <w:p w:rsidR="00AD7AA0" w:rsidRPr="007E263D" w:rsidRDefault="00AD7AA0" w:rsidP="00AD7AA0">
      <w:pPr>
        <w:ind w:firstLineChars="250" w:firstLine="600"/>
        <w:rPr>
          <w:sz w:val="24"/>
        </w:rPr>
      </w:pPr>
      <w:r w:rsidRPr="007E263D">
        <w:rPr>
          <w:rFonts w:hint="eastAsia"/>
          <w:sz w:val="24"/>
        </w:rPr>
        <w:t>在如此基调下，我们接下来的治疗开始变得争锋相对了，虽</w:t>
      </w:r>
      <w:r w:rsidR="00D0307F">
        <w:rPr>
          <w:rFonts w:hint="eastAsia"/>
          <w:sz w:val="24"/>
        </w:rPr>
        <w:t>然之前他一直都表面尊重</w:t>
      </w:r>
      <w:r w:rsidRPr="007E263D">
        <w:rPr>
          <w:rFonts w:hint="eastAsia"/>
          <w:sz w:val="24"/>
        </w:rPr>
        <w:t>和认可我的“说教”。</w:t>
      </w:r>
    </w:p>
    <w:p w:rsidR="00AD7AA0" w:rsidRPr="007E263D" w:rsidRDefault="00D0307F" w:rsidP="00AD7AA0">
      <w:pPr>
        <w:ind w:firstLineChars="250" w:firstLine="600"/>
        <w:rPr>
          <w:sz w:val="24"/>
        </w:rPr>
      </w:pPr>
      <w:r>
        <w:rPr>
          <w:rFonts w:hint="eastAsia"/>
          <w:sz w:val="24"/>
        </w:rPr>
        <w:t>虽然我知道</w:t>
      </w:r>
      <w:r w:rsidR="00AD7AA0" w:rsidRPr="007E263D">
        <w:rPr>
          <w:rFonts w:hint="eastAsia"/>
          <w:sz w:val="24"/>
        </w:rPr>
        <w:t>他</w:t>
      </w:r>
      <w:r w:rsidR="00A37385">
        <w:rPr>
          <w:rFonts w:hint="eastAsia"/>
          <w:sz w:val="24"/>
        </w:rPr>
        <w:t>学过心理咨询，也考过咨询师的证书，但并没有太放在心上。不过他</w:t>
      </w:r>
      <w:r>
        <w:rPr>
          <w:rFonts w:hint="eastAsia"/>
          <w:sz w:val="24"/>
        </w:rPr>
        <w:t>这次</w:t>
      </w:r>
      <w:r w:rsidR="00AD7AA0" w:rsidRPr="007E263D">
        <w:rPr>
          <w:rFonts w:hint="eastAsia"/>
          <w:sz w:val="24"/>
        </w:rPr>
        <w:t>又强调了这一点，并且还补充，他和中国一些心理学名家交流过他对焦虑和心理问题的看法，</w:t>
      </w:r>
      <w:r w:rsidR="00AD7AA0">
        <w:rPr>
          <w:rFonts w:hint="eastAsia"/>
          <w:sz w:val="24"/>
        </w:rPr>
        <w:t>也得到了名家的肯定。在如此的铺垫下，他开始和我谈</w:t>
      </w:r>
      <w:r w:rsidR="00AD7AA0">
        <w:rPr>
          <w:rFonts w:hint="eastAsia"/>
          <w:sz w:val="24"/>
        </w:rPr>
        <w:lastRenderedPageBreak/>
        <w:t>起他的治疗理论：</w:t>
      </w:r>
      <w:r w:rsidR="00AD7AA0" w:rsidRPr="007E263D">
        <w:rPr>
          <w:rFonts w:hint="eastAsia"/>
          <w:sz w:val="24"/>
        </w:rPr>
        <w:t>“我认为，如果一个人的神经可以负重</w:t>
      </w:r>
      <w:r w:rsidR="00AD7AA0" w:rsidRPr="007E263D">
        <w:rPr>
          <w:rFonts w:hint="eastAsia"/>
          <w:sz w:val="24"/>
        </w:rPr>
        <w:t>400</w:t>
      </w:r>
      <w:r w:rsidR="00AD7AA0">
        <w:rPr>
          <w:rFonts w:hint="eastAsia"/>
          <w:sz w:val="24"/>
        </w:rPr>
        <w:t>斤，但因为自己病态的人格，总是逼迫自己努力、追求、</w:t>
      </w:r>
      <w:r w:rsidR="00AD7AA0" w:rsidRPr="007E263D">
        <w:rPr>
          <w:rFonts w:hint="eastAsia"/>
          <w:sz w:val="24"/>
        </w:rPr>
        <w:t>奋斗，那么他的神经就会变得紧绷，那么就会让自己的神经长期处于负重</w:t>
      </w:r>
      <w:r w:rsidR="00AD7AA0" w:rsidRPr="007E263D">
        <w:rPr>
          <w:rFonts w:hint="eastAsia"/>
          <w:sz w:val="24"/>
        </w:rPr>
        <w:t>500</w:t>
      </w:r>
      <w:r w:rsidR="00AD7AA0" w:rsidRPr="007E263D">
        <w:rPr>
          <w:rFonts w:hint="eastAsia"/>
          <w:sz w:val="24"/>
        </w:rPr>
        <w:t>甚至是</w:t>
      </w:r>
      <w:r w:rsidR="00AD7AA0" w:rsidRPr="007E263D">
        <w:rPr>
          <w:rFonts w:hint="eastAsia"/>
          <w:sz w:val="24"/>
        </w:rPr>
        <w:t>600</w:t>
      </w:r>
      <w:r w:rsidR="00AD7AA0">
        <w:rPr>
          <w:rFonts w:hint="eastAsia"/>
          <w:sz w:val="24"/>
        </w:rPr>
        <w:t>斤，那么这种长期处于红线以上的状态就会导致‘肌肉拉伤’。</w:t>
      </w:r>
      <w:r w:rsidR="00AD7AA0" w:rsidRPr="007E263D">
        <w:rPr>
          <w:rFonts w:hint="eastAsia"/>
          <w:sz w:val="24"/>
        </w:rPr>
        <w:t>就算现在负重</w:t>
      </w:r>
      <w:r w:rsidR="00AD7AA0" w:rsidRPr="007E263D">
        <w:rPr>
          <w:rFonts w:hint="eastAsia"/>
          <w:sz w:val="24"/>
        </w:rPr>
        <w:t>100</w:t>
      </w:r>
      <w:r w:rsidR="00AD7AA0" w:rsidRPr="007E263D">
        <w:rPr>
          <w:rFonts w:hint="eastAsia"/>
          <w:sz w:val="24"/>
        </w:rPr>
        <w:t>斤，也不堪重负。所以治疗的关键在于药物和人格的双重改变，首先通过药物来缓解‘肌肉拉伤’，接下来通过病态人格的调整，来改变长期的精神压力。</w:t>
      </w:r>
      <w:r w:rsidR="00ED55A1">
        <w:rPr>
          <w:rFonts w:hint="eastAsia"/>
          <w:sz w:val="24"/>
        </w:rPr>
        <w:t>那么通过这双方面的调整，一个人的抗压能力有所缓解，</w:t>
      </w:r>
      <w:r>
        <w:rPr>
          <w:rFonts w:hint="eastAsia"/>
          <w:sz w:val="24"/>
        </w:rPr>
        <w:t>他的精神状态</w:t>
      </w:r>
      <w:r w:rsidR="000264B3">
        <w:rPr>
          <w:rFonts w:hint="eastAsia"/>
          <w:sz w:val="24"/>
        </w:rPr>
        <w:t>就不会如此紧绷，</w:t>
      </w:r>
      <w:r>
        <w:rPr>
          <w:rFonts w:hint="eastAsia"/>
          <w:sz w:val="24"/>
        </w:rPr>
        <w:t>焦虑就会缓解，他的精神压力也</w:t>
      </w:r>
      <w:r w:rsidR="00AD7AA0" w:rsidRPr="007E263D">
        <w:rPr>
          <w:rFonts w:hint="eastAsia"/>
          <w:sz w:val="24"/>
        </w:rPr>
        <w:t>不会长期处于红线以上了……”</w:t>
      </w:r>
    </w:p>
    <w:p w:rsidR="00AD7AA0" w:rsidRPr="007E263D" w:rsidRDefault="00D0307F" w:rsidP="00AD7AA0">
      <w:pPr>
        <w:ind w:firstLineChars="250" w:firstLine="600"/>
        <w:rPr>
          <w:sz w:val="24"/>
        </w:rPr>
      </w:pPr>
      <w:r>
        <w:rPr>
          <w:rFonts w:hint="eastAsia"/>
          <w:sz w:val="24"/>
        </w:rPr>
        <w:t>很完美，真的很完美，似乎</w:t>
      </w:r>
      <w:r w:rsidR="00ED55A1">
        <w:rPr>
          <w:rFonts w:hint="eastAsia"/>
          <w:sz w:val="24"/>
        </w:rPr>
        <w:t>天衣无缝，</w:t>
      </w:r>
      <w:r w:rsidR="00AD7AA0" w:rsidRPr="007E263D">
        <w:rPr>
          <w:rFonts w:hint="eastAsia"/>
          <w:sz w:val="24"/>
        </w:rPr>
        <w:t>找不到任何瑕疵。按照他的理论，我只需要帮助他改善病态的人格，放弃雄心，不再逼迫自己成功，那么他的压力就缓解了</w:t>
      </w:r>
      <w:r w:rsidR="00FE7B89">
        <w:rPr>
          <w:rFonts w:hint="eastAsia"/>
          <w:sz w:val="24"/>
        </w:rPr>
        <w:t>，再加上药物的作用，他的“肌肉拉伤”就恢复了，那么焦虑就减轻了。</w:t>
      </w:r>
      <w:r w:rsidR="00AD7AA0" w:rsidRPr="007E263D">
        <w:rPr>
          <w:rFonts w:hint="eastAsia"/>
          <w:sz w:val="24"/>
        </w:rPr>
        <w:t>最终，焦虑就治愈了。</w:t>
      </w:r>
    </w:p>
    <w:p w:rsidR="00AD7AA0" w:rsidRPr="007E263D" w:rsidRDefault="00AD7AA0" w:rsidP="00AD7AA0">
      <w:pPr>
        <w:ind w:firstLineChars="250" w:firstLine="600"/>
        <w:rPr>
          <w:sz w:val="24"/>
        </w:rPr>
      </w:pPr>
      <w:r w:rsidRPr="007E263D">
        <w:rPr>
          <w:rFonts w:hint="eastAsia"/>
          <w:sz w:val="24"/>
        </w:rPr>
        <w:t>再然后呢？他焦虑治愈了，然后就更容易成功了……</w:t>
      </w:r>
    </w:p>
    <w:p w:rsidR="00AD7AA0" w:rsidRPr="007E263D" w:rsidRDefault="00D0307F" w:rsidP="00AD7AA0">
      <w:pPr>
        <w:ind w:firstLineChars="250" w:firstLine="600"/>
        <w:rPr>
          <w:sz w:val="24"/>
        </w:rPr>
      </w:pPr>
      <w:r>
        <w:rPr>
          <w:rFonts w:hint="eastAsia"/>
          <w:sz w:val="24"/>
        </w:rPr>
        <w:t>不对，按照他的理论，似乎不是在改善病态的人格</w:t>
      </w:r>
      <w:r w:rsidR="00AD7AA0" w:rsidRPr="007E263D">
        <w:rPr>
          <w:rFonts w:hint="eastAsia"/>
          <w:sz w:val="24"/>
        </w:rPr>
        <w:t>，反倒又是利用了心理学来消除焦虑，更加确保他万无一失的成功，</w:t>
      </w:r>
      <w:r w:rsidR="00ED55A1">
        <w:rPr>
          <w:rFonts w:hint="eastAsia"/>
          <w:sz w:val="24"/>
        </w:rPr>
        <w:t>又落入到病态人格和追求的圈套里面去了。真是“无间道”</w:t>
      </w:r>
      <w:r w:rsidR="00AD7AA0" w:rsidRPr="007E263D">
        <w:rPr>
          <w:rFonts w:hint="eastAsia"/>
          <w:sz w:val="24"/>
        </w:rPr>
        <w:t>呀，一不小心就差一点被他</w:t>
      </w:r>
      <w:r w:rsidR="00AD7AA0">
        <w:rPr>
          <w:rFonts w:hint="eastAsia"/>
          <w:sz w:val="24"/>
        </w:rPr>
        <w:t>“</w:t>
      </w:r>
      <w:r w:rsidR="00AD7AA0" w:rsidRPr="007E263D">
        <w:rPr>
          <w:rFonts w:hint="eastAsia"/>
          <w:sz w:val="24"/>
        </w:rPr>
        <w:t>忽悠</w:t>
      </w:r>
      <w:r w:rsidR="00AD7AA0">
        <w:rPr>
          <w:rFonts w:hint="eastAsia"/>
          <w:sz w:val="24"/>
        </w:rPr>
        <w:t>”了，</w:t>
      </w:r>
      <w:r w:rsidR="00AD7AA0" w:rsidRPr="007E263D">
        <w:rPr>
          <w:rFonts w:hint="eastAsia"/>
          <w:sz w:val="24"/>
        </w:rPr>
        <w:t>落入了这位高智商患者的心理学圈套里面去了。</w:t>
      </w:r>
    </w:p>
    <w:p w:rsidR="00AD7AA0" w:rsidRPr="007E263D" w:rsidRDefault="00FE7B89" w:rsidP="00FE7B89">
      <w:pPr>
        <w:rPr>
          <w:sz w:val="24"/>
        </w:rPr>
      </w:pPr>
      <w:r>
        <w:rPr>
          <w:rFonts w:hint="eastAsia"/>
          <w:sz w:val="24"/>
        </w:rPr>
        <w:t xml:space="preserve">    </w:t>
      </w:r>
      <w:r w:rsidR="00AD7AA0" w:rsidRPr="007E263D">
        <w:rPr>
          <w:rFonts w:hint="eastAsia"/>
          <w:sz w:val="24"/>
        </w:rPr>
        <w:t>这个桥段让我</w:t>
      </w:r>
      <w:r w:rsidR="00AD7AA0">
        <w:rPr>
          <w:rFonts w:hint="eastAsia"/>
          <w:sz w:val="24"/>
        </w:rPr>
        <w:t>想起若干年前的一位患者，他具有典型的社交恐惧的症状，诸如，自卑、脸红、不会说话、</w:t>
      </w:r>
      <w:r w:rsidR="00AD7AA0" w:rsidRPr="007E263D">
        <w:rPr>
          <w:rFonts w:hint="eastAsia"/>
          <w:sz w:val="24"/>
        </w:rPr>
        <w:t>见人紧张等，结果在北京经过了一年的心理治疗，这些症状都得以</w:t>
      </w:r>
      <w:r w:rsidR="00D0307F">
        <w:rPr>
          <w:rFonts w:hint="eastAsia"/>
          <w:sz w:val="24"/>
        </w:rPr>
        <w:t>缓解。</w:t>
      </w:r>
      <w:r w:rsidR="00AD7AA0" w:rsidRPr="007E263D">
        <w:rPr>
          <w:rFonts w:hint="eastAsia"/>
          <w:sz w:val="24"/>
        </w:rPr>
        <w:t>缓解了之后，一天他突然想到，我都已经没有症状了，是不是</w:t>
      </w:r>
      <w:r w:rsidR="00AD7AA0">
        <w:rPr>
          <w:rFonts w:hint="eastAsia"/>
          <w:sz w:val="24"/>
        </w:rPr>
        <w:t>我又可以在美女面前表现的完美一些，当他有这样一个想法</w:t>
      </w:r>
      <w:r w:rsidR="00AD7AA0" w:rsidRPr="007E263D">
        <w:rPr>
          <w:rFonts w:hint="eastAsia"/>
          <w:sz w:val="24"/>
        </w:rPr>
        <w:t>之后，他整个人又开始紧张起来了，他的社交恐惧又复发了。</w:t>
      </w:r>
    </w:p>
    <w:p w:rsidR="00AD7AA0" w:rsidRPr="007E263D" w:rsidRDefault="00AD7AA0" w:rsidP="00AD7AA0">
      <w:pPr>
        <w:ind w:firstLineChars="250" w:firstLine="600"/>
        <w:rPr>
          <w:sz w:val="24"/>
        </w:rPr>
      </w:pPr>
      <w:r w:rsidRPr="007E263D">
        <w:rPr>
          <w:rFonts w:hint="eastAsia"/>
          <w:sz w:val="24"/>
        </w:rPr>
        <w:t>所以</w:t>
      </w:r>
      <w:r w:rsidR="00FE7B89">
        <w:rPr>
          <w:rFonts w:hint="eastAsia"/>
          <w:sz w:val="24"/>
        </w:rPr>
        <w:t>，</w:t>
      </w:r>
      <w:r w:rsidRPr="007E263D">
        <w:rPr>
          <w:rFonts w:hint="eastAsia"/>
          <w:sz w:val="24"/>
        </w:rPr>
        <w:t>接下来我和他说了这样的话：</w:t>
      </w:r>
    </w:p>
    <w:p w:rsidR="00AD7AA0" w:rsidRPr="007E263D" w:rsidRDefault="00AD7AA0" w:rsidP="00AD7AA0">
      <w:pPr>
        <w:rPr>
          <w:sz w:val="24"/>
        </w:rPr>
      </w:pPr>
      <w:r>
        <w:rPr>
          <w:rFonts w:hint="eastAsia"/>
          <w:sz w:val="24"/>
        </w:rPr>
        <w:t xml:space="preserve">    </w:t>
      </w:r>
      <w:r>
        <w:rPr>
          <w:rFonts w:hint="eastAsia"/>
          <w:sz w:val="24"/>
        </w:rPr>
        <w:t>“你的理论很有道理，但却忽视了一个重要的点，打个比方，月亮绕着地球转，地球绕着太阳转，</w:t>
      </w:r>
      <w:r w:rsidRPr="007E263D">
        <w:rPr>
          <w:rFonts w:hint="eastAsia"/>
          <w:sz w:val="24"/>
        </w:rPr>
        <w:t>而太阳又绕着整个银河系转……简单来说，就是一个循环，包含于另一个循环之中，</w:t>
      </w:r>
      <w:r w:rsidR="00E174CB">
        <w:rPr>
          <w:rFonts w:hint="eastAsia"/>
          <w:sz w:val="24"/>
        </w:rPr>
        <w:t>或</w:t>
      </w:r>
      <w:r w:rsidR="0034578C">
        <w:rPr>
          <w:rFonts w:hint="eastAsia"/>
          <w:sz w:val="24"/>
        </w:rPr>
        <w:t>一个循环的终点又可以是一个新循环的起点</w:t>
      </w:r>
      <w:r w:rsidRPr="007E263D">
        <w:rPr>
          <w:rFonts w:hint="eastAsia"/>
          <w:sz w:val="24"/>
        </w:rPr>
        <w:t>。具体来说，当面对一件事情，病态人格不容忍自己的失败，就会逼</w:t>
      </w:r>
      <w:r w:rsidR="000264B3">
        <w:rPr>
          <w:rFonts w:hint="eastAsia"/>
          <w:sz w:val="24"/>
        </w:rPr>
        <w:t>迫自己努力，结果精神压力</w:t>
      </w:r>
      <w:r w:rsidR="00D0307F">
        <w:rPr>
          <w:rFonts w:hint="eastAsia"/>
          <w:sz w:val="24"/>
        </w:rPr>
        <w:t>过高，陷入焦虑。</w:t>
      </w:r>
      <w:r w:rsidRPr="007E263D">
        <w:rPr>
          <w:rFonts w:hint="eastAsia"/>
          <w:sz w:val="24"/>
        </w:rPr>
        <w:t>焦虑虽然是第一循环</w:t>
      </w:r>
      <w:r w:rsidR="00D0307F">
        <w:rPr>
          <w:rFonts w:hint="eastAsia"/>
          <w:sz w:val="24"/>
        </w:rPr>
        <w:t>的终点，但又会成为下一个循环的起点——</w:t>
      </w:r>
      <w:r w:rsidR="00F03781">
        <w:rPr>
          <w:rFonts w:hint="eastAsia"/>
          <w:sz w:val="24"/>
        </w:rPr>
        <w:t>病态人格又无法接受焦虑的存在，毕竟焦虑的存在会成为成功的阻碍。此种不接纳</w:t>
      </w:r>
      <w:r w:rsidRPr="007E263D">
        <w:rPr>
          <w:rFonts w:hint="eastAsia"/>
          <w:sz w:val="24"/>
        </w:rPr>
        <w:t>又会加重精神压力</w:t>
      </w:r>
      <w:r w:rsidR="00ED55A1">
        <w:rPr>
          <w:rFonts w:hint="eastAsia"/>
          <w:sz w:val="24"/>
        </w:rPr>
        <w:t>，</w:t>
      </w:r>
      <w:r w:rsidRPr="007E263D">
        <w:rPr>
          <w:rFonts w:hint="eastAsia"/>
          <w:sz w:val="24"/>
        </w:rPr>
        <w:t>产生‘肌肉拉伤’。所以，从第二个循环可以看出，对于焦虑的态度最好是接纳，毕竟只有接纳焦虑，接纳失败，才是真正改善病态人格</w:t>
      </w:r>
      <w:r w:rsidR="00A37385">
        <w:rPr>
          <w:rFonts w:hint="eastAsia"/>
          <w:sz w:val="24"/>
        </w:rPr>
        <w:t>，并阻止这个循环无止境地传递下去</w:t>
      </w:r>
      <w:r w:rsidRPr="007E263D">
        <w:rPr>
          <w:rFonts w:hint="eastAsia"/>
          <w:sz w:val="24"/>
        </w:rPr>
        <w:t>。”</w:t>
      </w:r>
    </w:p>
    <w:p w:rsidR="00AD7AA0" w:rsidRPr="007E263D" w:rsidRDefault="00AD7AA0" w:rsidP="00AD7AA0">
      <w:pPr>
        <w:rPr>
          <w:sz w:val="24"/>
        </w:rPr>
      </w:pPr>
      <w:r>
        <w:rPr>
          <w:rFonts w:hint="eastAsia"/>
          <w:sz w:val="24"/>
        </w:rPr>
        <w:t xml:space="preserve">    </w:t>
      </w:r>
      <w:r w:rsidRPr="007E263D">
        <w:rPr>
          <w:rFonts w:hint="eastAsia"/>
          <w:sz w:val="24"/>
        </w:rPr>
        <w:t>“当然，从理论模型上来说过于复杂，也可以简单一句话：焦虑治不好了”</w:t>
      </w:r>
    </w:p>
    <w:p w:rsidR="00AD7AA0" w:rsidRPr="007E263D" w:rsidRDefault="00AD7AA0" w:rsidP="00AD7AA0">
      <w:pPr>
        <w:rPr>
          <w:sz w:val="24"/>
        </w:rPr>
      </w:pPr>
      <w:r>
        <w:rPr>
          <w:rFonts w:hint="eastAsia"/>
          <w:sz w:val="24"/>
        </w:rPr>
        <w:t xml:space="preserve">    </w:t>
      </w:r>
      <w:r w:rsidRPr="007E263D">
        <w:rPr>
          <w:rFonts w:hint="eastAsia"/>
          <w:sz w:val="24"/>
        </w:rPr>
        <w:t>“简单明了”</w:t>
      </w:r>
    </w:p>
    <w:p w:rsidR="00AD7AA0" w:rsidRPr="007E263D" w:rsidRDefault="00AD7AA0" w:rsidP="00AD7AA0">
      <w:pPr>
        <w:ind w:firstLineChars="250" w:firstLine="600"/>
        <w:rPr>
          <w:sz w:val="24"/>
        </w:rPr>
      </w:pPr>
      <w:r>
        <w:rPr>
          <w:rFonts w:hint="eastAsia"/>
          <w:sz w:val="24"/>
        </w:rPr>
        <w:t xml:space="preserve"> </w:t>
      </w:r>
      <w:r w:rsidR="00ED55A1">
        <w:rPr>
          <w:rFonts w:hint="eastAsia"/>
          <w:sz w:val="24"/>
        </w:rPr>
        <w:t>这一番话</w:t>
      </w:r>
      <w:r w:rsidRPr="007E263D">
        <w:rPr>
          <w:rFonts w:hint="eastAsia"/>
          <w:sz w:val="24"/>
        </w:rPr>
        <w:t>摧毁了他之前的理论和精神支柱。毕竟，就算他的理论有道理，也是一</w:t>
      </w:r>
      <w:r w:rsidR="00F03781">
        <w:rPr>
          <w:rFonts w:hint="eastAsia"/>
          <w:sz w:val="24"/>
        </w:rPr>
        <w:t>厢情愿建立在干掉焦虑，之后便可以更成功的基础之上，其实这又落入</w:t>
      </w:r>
      <w:r w:rsidR="000264B3">
        <w:rPr>
          <w:rFonts w:hint="eastAsia"/>
          <w:sz w:val="24"/>
        </w:rPr>
        <w:t>到</w:t>
      </w:r>
      <w:r w:rsidR="00F03781">
        <w:rPr>
          <w:rFonts w:hint="eastAsia"/>
          <w:sz w:val="24"/>
        </w:rPr>
        <w:t>了病态人格的圈套。如此的“精神支柱”非但不能减轻他的压力，只</w:t>
      </w:r>
      <w:r w:rsidR="00ED55A1">
        <w:rPr>
          <w:rFonts w:hint="eastAsia"/>
          <w:sz w:val="24"/>
        </w:rPr>
        <w:t>会让他的病态人格与焦虑不断地产生对抗与冲突，让事态不断升级，</w:t>
      </w:r>
      <w:r w:rsidR="00F03781">
        <w:rPr>
          <w:rFonts w:hint="eastAsia"/>
          <w:sz w:val="24"/>
        </w:rPr>
        <w:t>加重病情。</w:t>
      </w:r>
    </w:p>
    <w:p w:rsidR="00AD7AA0" w:rsidRPr="007E263D" w:rsidRDefault="00AD7AA0" w:rsidP="00AD7AA0">
      <w:pPr>
        <w:ind w:firstLineChars="250" w:firstLine="600"/>
        <w:rPr>
          <w:sz w:val="24"/>
        </w:rPr>
      </w:pPr>
      <w:r w:rsidRPr="007E263D">
        <w:rPr>
          <w:rFonts w:hint="eastAsia"/>
          <w:sz w:val="24"/>
        </w:rPr>
        <w:t xml:space="preserve"> </w:t>
      </w:r>
      <w:r w:rsidRPr="007E263D">
        <w:rPr>
          <w:rFonts w:hint="eastAsia"/>
          <w:sz w:val="24"/>
        </w:rPr>
        <w:t>当然</w:t>
      </w:r>
      <w:r w:rsidR="00A37385">
        <w:rPr>
          <w:rFonts w:hint="eastAsia"/>
          <w:sz w:val="24"/>
        </w:rPr>
        <w:t>，</w:t>
      </w:r>
      <w:r w:rsidRPr="007E263D">
        <w:rPr>
          <w:rFonts w:hint="eastAsia"/>
          <w:sz w:val="24"/>
        </w:rPr>
        <w:t>我可以顺着患者，我甚至可以</w:t>
      </w:r>
      <w:r w:rsidR="00FE7B89">
        <w:rPr>
          <w:rFonts w:hint="eastAsia"/>
          <w:sz w:val="24"/>
        </w:rPr>
        <w:t>用</w:t>
      </w:r>
      <w:r w:rsidRPr="007E263D">
        <w:rPr>
          <w:rFonts w:hint="eastAsia"/>
          <w:sz w:val="24"/>
        </w:rPr>
        <w:t>善意的谎言，我都可以。但这样做就好像一个吸毒的人，我</w:t>
      </w:r>
      <w:r w:rsidR="00F03781">
        <w:rPr>
          <w:rFonts w:hint="eastAsia"/>
          <w:sz w:val="24"/>
        </w:rPr>
        <w:t>卖给他毒品，</w:t>
      </w:r>
      <w:r>
        <w:rPr>
          <w:rFonts w:hint="eastAsia"/>
          <w:sz w:val="24"/>
        </w:rPr>
        <w:t>他得到了他想要的，我得到了钱</w:t>
      </w:r>
      <w:r w:rsidR="00F03781">
        <w:rPr>
          <w:rFonts w:hint="eastAsia"/>
          <w:sz w:val="24"/>
        </w:rPr>
        <w:t>，大家都高兴</w:t>
      </w:r>
      <w:r w:rsidR="008572FC">
        <w:rPr>
          <w:rFonts w:hint="eastAsia"/>
          <w:sz w:val="24"/>
        </w:rPr>
        <w:t>，</w:t>
      </w:r>
      <w:r>
        <w:rPr>
          <w:rFonts w:hint="eastAsia"/>
          <w:sz w:val="24"/>
        </w:rPr>
        <w:t>但</w:t>
      </w:r>
      <w:r w:rsidRPr="007E263D">
        <w:rPr>
          <w:rFonts w:hint="eastAsia"/>
          <w:sz w:val="24"/>
        </w:rPr>
        <w:t>这不是心理治疗，这不是在帮助一个人，这反倒是让他越陷越深，在一个虚幻的“希望”之下，越走越远，积重难返。正如一些疑病症的人一遍一遍跑到医院获得医生对于他无病的保证，短期来看，他被治愈了，但长期来看，他病的越来越重。</w:t>
      </w:r>
    </w:p>
    <w:p w:rsidR="00AD7AA0" w:rsidRPr="007E263D" w:rsidRDefault="00AD7AA0" w:rsidP="00AD7AA0">
      <w:pPr>
        <w:ind w:firstLineChars="250" w:firstLine="600"/>
        <w:rPr>
          <w:sz w:val="24"/>
        </w:rPr>
      </w:pPr>
      <w:r>
        <w:rPr>
          <w:rFonts w:hint="eastAsia"/>
          <w:sz w:val="24"/>
        </w:rPr>
        <w:lastRenderedPageBreak/>
        <w:t xml:space="preserve"> </w:t>
      </w:r>
      <w:r w:rsidRPr="007E263D">
        <w:rPr>
          <w:rFonts w:hint="eastAsia"/>
          <w:sz w:val="24"/>
        </w:rPr>
        <w:t>“焦虑治不好了”</w:t>
      </w:r>
    </w:p>
    <w:p w:rsidR="00AD7AA0" w:rsidRPr="007E263D" w:rsidRDefault="00AD7AA0" w:rsidP="00AD7AA0">
      <w:pPr>
        <w:ind w:firstLineChars="250" w:firstLine="600"/>
        <w:rPr>
          <w:sz w:val="24"/>
        </w:rPr>
      </w:pPr>
      <w:r>
        <w:rPr>
          <w:rFonts w:hint="eastAsia"/>
          <w:sz w:val="24"/>
        </w:rPr>
        <w:t xml:space="preserve">  </w:t>
      </w:r>
      <w:r w:rsidRPr="007E263D">
        <w:rPr>
          <w:rFonts w:hint="eastAsia"/>
          <w:sz w:val="24"/>
        </w:rPr>
        <w:t>这句话没有错，但他只关注这句话的字面意义，却</w:t>
      </w:r>
      <w:r w:rsidR="00F03781">
        <w:rPr>
          <w:rFonts w:hint="eastAsia"/>
          <w:sz w:val="24"/>
        </w:rPr>
        <w:t>忽视了背后的深意。毕竟根据他的理论模型，改变病态人格是关键，</w:t>
      </w:r>
      <w:r w:rsidRPr="007E263D">
        <w:rPr>
          <w:rFonts w:hint="eastAsia"/>
          <w:sz w:val="24"/>
        </w:rPr>
        <w:t>焦虑只是病态人格基础上的产物，所以要真正治好焦虑，重点在于病态人格的改善</w:t>
      </w:r>
      <w:r>
        <w:rPr>
          <w:rFonts w:hint="eastAsia"/>
          <w:sz w:val="24"/>
        </w:rPr>
        <w:t>，或者说焦虑一直都不是治疗的终点与重点</w:t>
      </w:r>
      <w:r w:rsidRPr="007E263D">
        <w:rPr>
          <w:rFonts w:hint="eastAsia"/>
          <w:sz w:val="24"/>
        </w:rPr>
        <w:t>。</w:t>
      </w:r>
      <w:r>
        <w:rPr>
          <w:rFonts w:hint="eastAsia"/>
          <w:sz w:val="24"/>
        </w:rPr>
        <w:t>治愈的标准不在于一个人是否会有焦虑的症状，而在于一个人是否放弃</w:t>
      </w:r>
      <w:r w:rsidR="008572FC">
        <w:rPr>
          <w:rFonts w:hint="eastAsia"/>
          <w:sz w:val="24"/>
        </w:rPr>
        <w:t>了</w:t>
      </w:r>
      <w:r>
        <w:rPr>
          <w:rFonts w:hint="eastAsia"/>
          <w:sz w:val="24"/>
        </w:rPr>
        <w:t>他病态的雄心，完美的要求。</w:t>
      </w:r>
    </w:p>
    <w:p w:rsidR="00AD7AA0" w:rsidRDefault="00AD7AA0" w:rsidP="00AD7AA0">
      <w:pPr>
        <w:ind w:firstLineChars="250" w:firstLine="600"/>
        <w:rPr>
          <w:sz w:val="24"/>
        </w:rPr>
      </w:pPr>
      <w:r>
        <w:rPr>
          <w:rFonts w:hint="eastAsia"/>
          <w:sz w:val="24"/>
        </w:rPr>
        <w:t xml:space="preserve"> </w:t>
      </w:r>
      <w:r w:rsidR="00F03781">
        <w:rPr>
          <w:rFonts w:hint="eastAsia"/>
          <w:sz w:val="24"/>
        </w:rPr>
        <w:t>所以我没有说出来的话</w:t>
      </w:r>
      <w:r w:rsidRPr="007E263D">
        <w:rPr>
          <w:rFonts w:hint="eastAsia"/>
          <w:sz w:val="24"/>
        </w:rPr>
        <w:t>是：焦虑治不好了，但病态人</w:t>
      </w:r>
      <w:r w:rsidR="00ED55A1">
        <w:rPr>
          <w:rFonts w:hint="eastAsia"/>
          <w:sz w:val="24"/>
        </w:rPr>
        <w:t>格有希望治好。当病态人格真正得以改善，那时他</w:t>
      </w:r>
      <w:r>
        <w:rPr>
          <w:rFonts w:hint="eastAsia"/>
          <w:sz w:val="24"/>
        </w:rPr>
        <w:t>就不会在意焦虑，</w:t>
      </w:r>
      <w:r w:rsidRPr="007E263D">
        <w:rPr>
          <w:rFonts w:hint="eastAsia"/>
          <w:sz w:val="24"/>
        </w:rPr>
        <w:t>不会在意焦虑是好还是不好。</w:t>
      </w:r>
      <w:r w:rsidR="00E5003D">
        <w:rPr>
          <w:rFonts w:hint="eastAsia"/>
          <w:sz w:val="24"/>
        </w:rPr>
        <w:t>对于社交恐惧症患者来说</w:t>
      </w:r>
      <w:r w:rsidR="00ED55A1">
        <w:rPr>
          <w:rFonts w:hint="eastAsia"/>
          <w:sz w:val="24"/>
        </w:rPr>
        <w:t>也同样如此</w:t>
      </w:r>
      <w:r w:rsidR="00E5003D">
        <w:rPr>
          <w:rFonts w:hint="eastAsia"/>
          <w:sz w:val="24"/>
        </w:rPr>
        <w:t>，治疗不是</w:t>
      </w:r>
      <w:r w:rsidR="00E174CB">
        <w:rPr>
          <w:rFonts w:hint="eastAsia"/>
          <w:sz w:val="24"/>
        </w:rPr>
        <w:t>消除了症状，而是当一个人不再对完美执着，那么就可以接纳自己的种种</w:t>
      </w:r>
      <w:r w:rsidR="00E5003D">
        <w:rPr>
          <w:rFonts w:hint="eastAsia"/>
          <w:sz w:val="24"/>
        </w:rPr>
        <w:t>不好，此时他就不会在意症状是否存在，不必在意自己是否会影响别人了，</w:t>
      </w:r>
      <w:r>
        <w:rPr>
          <w:rFonts w:hint="eastAsia"/>
          <w:sz w:val="24"/>
        </w:rPr>
        <w:t>就算症状继续存在，也不会</w:t>
      </w:r>
      <w:r w:rsidR="00F03781">
        <w:rPr>
          <w:rFonts w:hint="eastAsia"/>
          <w:sz w:val="24"/>
        </w:rPr>
        <w:t>在他内心</w:t>
      </w:r>
      <w:r>
        <w:rPr>
          <w:rFonts w:hint="eastAsia"/>
          <w:sz w:val="24"/>
        </w:rPr>
        <w:t>产生冲突与</w:t>
      </w:r>
      <w:r w:rsidR="00E5003D">
        <w:rPr>
          <w:rFonts w:hint="eastAsia"/>
          <w:sz w:val="24"/>
        </w:rPr>
        <w:t>挣扎了</w:t>
      </w:r>
      <w:r w:rsidR="008572FC">
        <w:rPr>
          <w:rFonts w:hint="eastAsia"/>
          <w:sz w:val="24"/>
        </w:rPr>
        <w:t>——</w:t>
      </w:r>
      <w:r w:rsidR="00F03781">
        <w:rPr>
          <w:rFonts w:hint="eastAsia"/>
          <w:sz w:val="24"/>
        </w:rPr>
        <w:t>减轻一个人内心的冲突与挣扎，</w:t>
      </w:r>
      <w:r w:rsidR="00E5003D">
        <w:rPr>
          <w:rFonts w:hint="eastAsia"/>
          <w:sz w:val="24"/>
        </w:rPr>
        <w:t>才是治疗的重点所在。</w:t>
      </w:r>
    </w:p>
    <w:p w:rsidR="00AD7AA0" w:rsidRPr="007E263D" w:rsidRDefault="00AD7AA0" w:rsidP="00ED55A1">
      <w:pPr>
        <w:ind w:firstLineChars="250" w:firstLine="600"/>
        <w:rPr>
          <w:sz w:val="24"/>
        </w:rPr>
      </w:pPr>
      <w:r w:rsidRPr="007E263D">
        <w:rPr>
          <w:rFonts w:hint="eastAsia"/>
          <w:sz w:val="24"/>
        </w:rPr>
        <w:t>当一个</w:t>
      </w:r>
      <w:r w:rsidR="0007199F">
        <w:rPr>
          <w:rFonts w:hint="eastAsia"/>
          <w:sz w:val="24"/>
        </w:rPr>
        <w:t>人过于在意“症状”是否可以好，说明他依然处于病态人格的掌控之中，依然</w:t>
      </w:r>
      <w:r>
        <w:rPr>
          <w:rFonts w:hint="eastAsia"/>
          <w:sz w:val="24"/>
        </w:rPr>
        <w:t>在维系自己理想化自我与生活的幻想。</w:t>
      </w:r>
      <w:r w:rsidR="0007199F">
        <w:rPr>
          <w:rFonts w:hint="eastAsia"/>
          <w:sz w:val="24"/>
        </w:rPr>
        <w:t>因此“治好”，成了他的人生支柱，但如此的“支撑”</w:t>
      </w:r>
      <w:r w:rsidRPr="007E263D">
        <w:rPr>
          <w:rFonts w:hint="eastAsia"/>
          <w:sz w:val="24"/>
        </w:rPr>
        <w:t>真的应该被摧毁，早该被摧毁。毕竟，这一切所</w:t>
      </w:r>
      <w:r w:rsidR="0007199F">
        <w:rPr>
          <w:rFonts w:hint="eastAsia"/>
          <w:sz w:val="24"/>
        </w:rPr>
        <w:t>“</w:t>
      </w:r>
      <w:r w:rsidRPr="007E263D">
        <w:rPr>
          <w:rFonts w:hint="eastAsia"/>
          <w:sz w:val="24"/>
        </w:rPr>
        <w:t>支撑</w:t>
      </w:r>
      <w:r w:rsidR="0007199F">
        <w:rPr>
          <w:rFonts w:hint="eastAsia"/>
          <w:sz w:val="24"/>
        </w:rPr>
        <w:t>”的，</w:t>
      </w:r>
      <w:r w:rsidRPr="007E263D">
        <w:rPr>
          <w:rFonts w:hint="eastAsia"/>
          <w:sz w:val="24"/>
        </w:rPr>
        <w:t>仅</w:t>
      </w:r>
      <w:r>
        <w:rPr>
          <w:rFonts w:hint="eastAsia"/>
          <w:sz w:val="24"/>
        </w:rPr>
        <w:t>仅是用成功来证明价</w:t>
      </w:r>
      <w:r w:rsidR="00ED55A1">
        <w:rPr>
          <w:rFonts w:hint="eastAsia"/>
          <w:sz w:val="24"/>
        </w:rPr>
        <w:t>值，用荣誉</w:t>
      </w:r>
      <w:r>
        <w:rPr>
          <w:rFonts w:hint="eastAsia"/>
          <w:sz w:val="24"/>
        </w:rPr>
        <w:t>来逃避恐惧，用肯定来维系自尊，用自负</w:t>
      </w:r>
      <w:r w:rsidR="00ED55A1">
        <w:rPr>
          <w:rFonts w:hint="eastAsia"/>
          <w:sz w:val="24"/>
        </w:rPr>
        <w:t>来掩盖</w:t>
      </w:r>
      <w:r w:rsidR="0021447D">
        <w:rPr>
          <w:rFonts w:hint="eastAsia"/>
          <w:sz w:val="24"/>
        </w:rPr>
        <w:t>自卑</w:t>
      </w:r>
      <w:r w:rsidR="0007199F">
        <w:rPr>
          <w:rFonts w:hint="eastAsia"/>
          <w:sz w:val="24"/>
        </w:rPr>
        <w:t>，用幻想逃避真相。</w:t>
      </w:r>
      <w:r>
        <w:rPr>
          <w:rFonts w:hint="eastAsia"/>
          <w:sz w:val="24"/>
        </w:rPr>
        <w:t>他所有的努力，不是在努力成为他自己，而是</w:t>
      </w:r>
      <w:r w:rsidR="0007199F">
        <w:rPr>
          <w:rFonts w:hint="eastAsia"/>
          <w:sz w:val="24"/>
        </w:rPr>
        <w:t>如何</w:t>
      </w:r>
      <w:r>
        <w:rPr>
          <w:rFonts w:hint="eastAsia"/>
          <w:sz w:val="24"/>
        </w:rPr>
        <w:t>脱离</w:t>
      </w:r>
      <w:r w:rsidRPr="007E263D">
        <w:rPr>
          <w:rFonts w:hint="eastAsia"/>
          <w:sz w:val="24"/>
        </w:rPr>
        <w:t>自己。</w:t>
      </w:r>
    </w:p>
    <w:p w:rsidR="00AD7AA0" w:rsidRPr="007E263D" w:rsidRDefault="00AD7AA0" w:rsidP="00AD7AA0">
      <w:pPr>
        <w:ind w:firstLineChars="250" w:firstLine="600"/>
        <w:rPr>
          <w:sz w:val="24"/>
        </w:rPr>
      </w:pPr>
      <w:r w:rsidRPr="007E263D">
        <w:rPr>
          <w:rFonts w:hint="eastAsia"/>
          <w:sz w:val="24"/>
        </w:rPr>
        <w:t>有一个细节</w:t>
      </w:r>
      <w:r>
        <w:rPr>
          <w:rFonts w:hint="eastAsia"/>
          <w:sz w:val="24"/>
        </w:rPr>
        <w:t>让我印象深刻</w:t>
      </w:r>
      <w:r w:rsidRPr="007E263D">
        <w:rPr>
          <w:rFonts w:hint="eastAsia"/>
          <w:sz w:val="24"/>
        </w:rPr>
        <w:t>，在谈这个项目的时候，因为他的聪明，得到了很多</w:t>
      </w:r>
      <w:r>
        <w:rPr>
          <w:rFonts w:hint="eastAsia"/>
          <w:sz w:val="24"/>
        </w:rPr>
        <w:t>“</w:t>
      </w:r>
      <w:r w:rsidRPr="007E263D">
        <w:rPr>
          <w:rFonts w:hint="eastAsia"/>
          <w:sz w:val="24"/>
        </w:rPr>
        <w:t>大牛</w:t>
      </w:r>
      <w:r>
        <w:rPr>
          <w:rFonts w:hint="eastAsia"/>
          <w:sz w:val="24"/>
        </w:rPr>
        <w:t>”</w:t>
      </w:r>
      <w:r w:rsidRPr="007E263D">
        <w:rPr>
          <w:rFonts w:hint="eastAsia"/>
          <w:sz w:val="24"/>
        </w:rPr>
        <w:t>的首肯。所以他妈妈终于肯定了他。他谈到，从小妈妈</w:t>
      </w:r>
      <w:r w:rsidR="00E174CB">
        <w:rPr>
          <w:rFonts w:hint="eastAsia"/>
          <w:sz w:val="24"/>
        </w:rPr>
        <w:t>不是不肯定他，只是肯定的太模糊，太笼统。而这次大牛们对他的肯定，终于改变了</w:t>
      </w:r>
      <w:r w:rsidRPr="007E263D">
        <w:rPr>
          <w:rFonts w:hint="eastAsia"/>
          <w:sz w:val="24"/>
        </w:rPr>
        <w:t>妈妈对他的看法。</w:t>
      </w:r>
    </w:p>
    <w:p w:rsidR="00AD7AA0" w:rsidRPr="007E263D" w:rsidRDefault="00AD7AA0" w:rsidP="00AD7AA0">
      <w:pPr>
        <w:ind w:firstLineChars="250" w:firstLine="600"/>
        <w:rPr>
          <w:sz w:val="24"/>
        </w:rPr>
      </w:pPr>
      <w:r w:rsidRPr="007E263D">
        <w:rPr>
          <w:rFonts w:hint="eastAsia"/>
          <w:sz w:val="24"/>
        </w:rPr>
        <w:t>也许一个人已经长的很大</w:t>
      </w:r>
      <w:r w:rsidR="0007199F">
        <w:rPr>
          <w:rFonts w:hint="eastAsia"/>
          <w:sz w:val="24"/>
        </w:rPr>
        <w:t>，但他的心</w:t>
      </w:r>
      <w:r w:rsidR="00E5003D">
        <w:rPr>
          <w:rFonts w:hint="eastAsia"/>
          <w:sz w:val="24"/>
        </w:rPr>
        <w:t>却</w:t>
      </w:r>
      <w:r w:rsidR="0007199F">
        <w:rPr>
          <w:rFonts w:hint="eastAsia"/>
          <w:sz w:val="24"/>
        </w:rPr>
        <w:t>依然很小。父母可能已经老去</w:t>
      </w:r>
      <w:r w:rsidR="00E94EFF">
        <w:rPr>
          <w:rFonts w:hint="eastAsia"/>
          <w:sz w:val="24"/>
        </w:rPr>
        <w:t>，但父母的影响却一直都在，在无意识中</w:t>
      </w:r>
      <w:r>
        <w:rPr>
          <w:rFonts w:hint="eastAsia"/>
          <w:sz w:val="24"/>
        </w:rPr>
        <w:t>影响我们做事</w:t>
      </w:r>
      <w:r w:rsidR="0007199F">
        <w:rPr>
          <w:rFonts w:hint="eastAsia"/>
          <w:sz w:val="24"/>
        </w:rPr>
        <w:t>和做人。</w:t>
      </w:r>
      <w:r w:rsidR="00ED55A1">
        <w:rPr>
          <w:rFonts w:hint="eastAsia"/>
          <w:sz w:val="24"/>
        </w:rPr>
        <w:t>父母从小对我们的要求、</w:t>
      </w:r>
      <w:r w:rsidR="008572FC">
        <w:rPr>
          <w:rFonts w:hint="eastAsia"/>
          <w:sz w:val="24"/>
        </w:rPr>
        <w:t>苛责、忽视与有条件的爱，无形中成了我们内心中的枷锁，形成了</w:t>
      </w:r>
      <w:r>
        <w:rPr>
          <w:rFonts w:hint="eastAsia"/>
          <w:sz w:val="24"/>
        </w:rPr>
        <w:t>焦虑与恐惧。因此，日后为了消除恐惧，为了凌驾于父母的要求之上，那</w:t>
      </w:r>
      <w:r w:rsidR="00E5003D">
        <w:rPr>
          <w:rFonts w:hint="eastAsia"/>
          <w:sz w:val="24"/>
        </w:rPr>
        <w:t>么我们就必须为自己提出更高的要求，这样才能消除自己内心中的</w:t>
      </w:r>
      <w:r>
        <w:rPr>
          <w:rFonts w:hint="eastAsia"/>
          <w:sz w:val="24"/>
        </w:rPr>
        <w:t>无价值感。因此，他才会对“治好”如此的执着。</w:t>
      </w:r>
    </w:p>
    <w:p w:rsidR="00ED55A1" w:rsidRPr="0021447D" w:rsidRDefault="00ED55A1" w:rsidP="00ED55A1">
      <w:pPr>
        <w:rPr>
          <w:sz w:val="24"/>
        </w:rPr>
      </w:pPr>
      <w:r>
        <w:rPr>
          <w:rFonts w:hint="eastAsia"/>
          <w:sz w:val="24"/>
        </w:rPr>
        <w:t xml:space="preserve"> </w:t>
      </w:r>
      <w:r>
        <w:rPr>
          <w:rFonts w:asciiTheme="minorEastAsia" w:eastAsiaTheme="minorEastAsia" w:hAnsiTheme="minorEastAsia" w:hint="eastAsia"/>
          <w:sz w:val="24"/>
        </w:rPr>
        <w:t xml:space="preserve">   但</w:t>
      </w:r>
      <w:r w:rsidR="00AD7AA0">
        <w:rPr>
          <w:rFonts w:asciiTheme="minorEastAsia" w:eastAsiaTheme="minorEastAsia" w:hAnsiTheme="minorEastAsia" w:hint="eastAsia"/>
          <w:sz w:val="24"/>
        </w:rPr>
        <w:t>因为阻抗的存在，治疗师的话往往会被患者所误解，甚至会令其产生怨恨</w:t>
      </w:r>
      <w:r>
        <w:rPr>
          <w:rFonts w:asciiTheme="minorEastAsia" w:eastAsiaTheme="minorEastAsia" w:hAnsiTheme="minorEastAsia" w:hint="eastAsia"/>
          <w:sz w:val="24"/>
        </w:rPr>
        <w:t>，此时，</w:t>
      </w:r>
      <w:r>
        <w:rPr>
          <w:rFonts w:hint="eastAsia"/>
          <w:sz w:val="24"/>
        </w:rPr>
        <w:t>治疗师需要花更多的时间，才能帮助他看清楚“自己”，并放弃“治好”的幻想</w:t>
      </w:r>
      <w:r w:rsidRPr="007E263D">
        <w:rPr>
          <w:rFonts w:hint="eastAsia"/>
          <w:sz w:val="24"/>
        </w:rPr>
        <w:t>。</w:t>
      </w:r>
    </w:p>
    <w:p w:rsidR="00AD7AA0" w:rsidRPr="0021447D" w:rsidRDefault="00AD7AA0" w:rsidP="00AD7AA0">
      <w:pPr>
        <w:rPr>
          <w:rFonts w:ascii="仿宋" w:eastAsia="仿宋" w:hAnsi="仿宋" w:cs="宋体"/>
          <w:kern w:val="0"/>
          <w:sz w:val="24"/>
        </w:rPr>
      </w:pPr>
      <w:r>
        <w:rPr>
          <w:rFonts w:ascii="宋体" w:hAnsi="宋体" w:cs="宋体" w:hint="eastAsia"/>
          <w:kern w:val="0"/>
          <w:sz w:val="24"/>
        </w:rPr>
        <w:t xml:space="preserve"> </w:t>
      </w:r>
      <w:r w:rsidRPr="008572FC">
        <w:rPr>
          <w:rFonts w:asciiTheme="minorEastAsia" w:eastAsiaTheme="minorEastAsia" w:hAnsiTheme="minorEastAsia" w:cs="宋体" w:hint="eastAsia"/>
          <w:kern w:val="0"/>
          <w:sz w:val="24"/>
        </w:rPr>
        <w:t xml:space="preserve">   </w:t>
      </w:r>
      <w:r w:rsidR="00E94EFF" w:rsidRPr="008572FC">
        <w:rPr>
          <w:rFonts w:asciiTheme="minorEastAsia" w:eastAsiaTheme="minorEastAsia" w:hAnsiTheme="minorEastAsia" w:cs="宋体" w:hint="eastAsia"/>
          <w:kern w:val="0"/>
          <w:sz w:val="24"/>
        </w:rPr>
        <w:t>一位患者给我发来了这样的留言</w:t>
      </w:r>
      <w:r w:rsidR="00E94EFF">
        <w:rPr>
          <w:rFonts w:ascii="仿宋" w:eastAsia="仿宋" w:hAnsi="仿宋" w:cs="宋体" w:hint="eastAsia"/>
          <w:kern w:val="0"/>
          <w:sz w:val="24"/>
        </w:rPr>
        <w:t>：“我都咨询快两个疗程了，对咨询师抱</w:t>
      </w:r>
      <w:r w:rsidRPr="0021447D">
        <w:rPr>
          <w:rFonts w:ascii="仿宋" w:eastAsia="仿宋" w:hAnsi="仿宋" w:cs="宋体" w:hint="eastAsia"/>
          <w:kern w:val="0"/>
          <w:sz w:val="24"/>
        </w:rPr>
        <w:t>的希</w:t>
      </w:r>
      <w:r w:rsidR="00E94EFF">
        <w:rPr>
          <w:rFonts w:ascii="仿宋" w:eastAsia="仿宋" w:hAnsi="仿宋" w:cs="宋体" w:hint="eastAsia"/>
          <w:kern w:val="0"/>
          <w:sz w:val="24"/>
        </w:rPr>
        <w:t>望越大可能失望越大吧！这个疗程</w:t>
      </w:r>
      <w:r w:rsidRPr="0021447D">
        <w:rPr>
          <w:rFonts w:ascii="仿宋" w:eastAsia="仿宋" w:hAnsi="仿宋" w:cs="宋体" w:hint="eastAsia"/>
          <w:kern w:val="0"/>
          <w:sz w:val="24"/>
        </w:rPr>
        <w:t>结束</w:t>
      </w:r>
      <w:r w:rsidR="00E94EFF">
        <w:rPr>
          <w:rFonts w:ascii="仿宋" w:eastAsia="仿宋" w:hAnsi="仿宋" w:cs="宋体" w:hint="eastAsia"/>
          <w:kern w:val="0"/>
          <w:sz w:val="24"/>
        </w:rPr>
        <w:t>后我</w:t>
      </w:r>
      <w:r w:rsidRPr="0021447D">
        <w:rPr>
          <w:rFonts w:ascii="仿宋" w:eastAsia="仿宋" w:hAnsi="仿宋" w:cs="宋体" w:hint="eastAsia"/>
          <w:kern w:val="0"/>
          <w:sz w:val="24"/>
        </w:rPr>
        <w:t>不想</w:t>
      </w:r>
      <w:r w:rsidR="00E94EFF">
        <w:rPr>
          <w:rFonts w:ascii="仿宋" w:eastAsia="仿宋" w:hAnsi="仿宋" w:cs="宋体" w:hint="eastAsia"/>
          <w:kern w:val="0"/>
          <w:sz w:val="24"/>
        </w:rPr>
        <w:t>再咨询了！我总觉得王老师书写的挺好，但是咨询总是让我觉得</w:t>
      </w:r>
      <w:r w:rsidRPr="0021447D">
        <w:rPr>
          <w:rFonts w:ascii="仿宋" w:eastAsia="仿宋" w:hAnsi="仿宋" w:cs="宋体" w:hint="eastAsia"/>
          <w:kern w:val="0"/>
          <w:sz w:val="24"/>
        </w:rPr>
        <w:t>废话</w:t>
      </w:r>
      <w:r w:rsidR="00E94EFF">
        <w:rPr>
          <w:rFonts w:ascii="仿宋" w:eastAsia="仿宋" w:hAnsi="仿宋" w:cs="宋体" w:hint="eastAsia"/>
          <w:kern w:val="0"/>
          <w:sz w:val="24"/>
        </w:rPr>
        <w:t>太多，不够简洁明了，直入人心。咨询</w:t>
      </w:r>
      <w:r w:rsidRPr="0021447D">
        <w:rPr>
          <w:rFonts w:ascii="仿宋" w:eastAsia="仿宋" w:hAnsi="仿宋" w:cs="宋体" w:hint="eastAsia"/>
          <w:kern w:val="0"/>
          <w:sz w:val="24"/>
        </w:rPr>
        <w:t>都没有解决我的根源，没有引</w:t>
      </w:r>
      <w:r w:rsidR="00E94EFF">
        <w:rPr>
          <w:rFonts w:ascii="仿宋" w:eastAsia="仿宋" w:hAnsi="仿宋" w:cs="宋体" w:hint="eastAsia"/>
          <w:kern w:val="0"/>
          <w:sz w:val="24"/>
        </w:rPr>
        <w:t>导，只是分析，我的症状没有消除。所谓医者父母心，这些钱对我这个</w:t>
      </w:r>
      <w:r w:rsidRPr="0021447D">
        <w:rPr>
          <w:rFonts w:ascii="仿宋" w:eastAsia="仿宋" w:hAnsi="仿宋" w:cs="宋体" w:hint="eastAsia"/>
          <w:kern w:val="0"/>
          <w:sz w:val="24"/>
        </w:rPr>
        <w:t>普通老百姓说很重要。我吃饱了没事花钱为心理咨询事业做贡献呀，对我又不起作用，所以我还是另寻它法，相信总</w:t>
      </w:r>
      <w:r w:rsidR="005F253F">
        <w:rPr>
          <w:rFonts w:ascii="仿宋" w:eastAsia="仿宋" w:hAnsi="仿宋" w:cs="宋体" w:hint="eastAsia"/>
          <w:kern w:val="0"/>
          <w:sz w:val="24"/>
        </w:rPr>
        <w:t>会</w:t>
      </w:r>
      <w:r w:rsidR="00E94EFF">
        <w:rPr>
          <w:rFonts w:ascii="仿宋" w:eastAsia="仿宋" w:hAnsi="仿宋" w:cs="宋体" w:hint="eastAsia"/>
          <w:kern w:val="0"/>
          <w:sz w:val="24"/>
        </w:rPr>
        <w:t>找到一个懂我的人。我要的</w:t>
      </w:r>
      <w:r w:rsidRPr="0021447D">
        <w:rPr>
          <w:rFonts w:ascii="仿宋" w:eastAsia="仿宋" w:hAnsi="仿宋" w:cs="宋体" w:hint="eastAsia"/>
          <w:kern w:val="0"/>
          <w:sz w:val="24"/>
        </w:rPr>
        <w:t>是快速有效直捣黄龙，简洁明了的咨询。我面对不了，抗拒，失去耐心！现在心理咨询都没用，都是骗人的。</w:t>
      </w:r>
    </w:p>
    <w:p w:rsidR="00AD7AA0" w:rsidRPr="00B545B5" w:rsidRDefault="00E5003D" w:rsidP="0073202C">
      <w:pPr>
        <w:ind w:firstLineChars="250" w:firstLine="600"/>
        <w:rPr>
          <w:rFonts w:ascii="宋体" w:hAnsi="宋体" w:cs="宋体"/>
          <w:kern w:val="0"/>
          <w:sz w:val="24"/>
        </w:rPr>
      </w:pPr>
      <w:r>
        <w:rPr>
          <w:rFonts w:ascii="宋体" w:hAnsi="宋体" w:cs="宋体" w:hint="eastAsia"/>
          <w:kern w:val="0"/>
          <w:sz w:val="24"/>
        </w:rPr>
        <w:t>当然</w:t>
      </w:r>
      <w:r w:rsidR="000264B3">
        <w:rPr>
          <w:rFonts w:ascii="宋体" w:hAnsi="宋体" w:cs="宋体" w:hint="eastAsia"/>
          <w:kern w:val="0"/>
          <w:sz w:val="24"/>
        </w:rPr>
        <w:t>，</w:t>
      </w:r>
      <w:r>
        <w:rPr>
          <w:rFonts w:ascii="宋体" w:hAnsi="宋体" w:cs="宋体" w:hint="eastAsia"/>
          <w:kern w:val="0"/>
          <w:sz w:val="24"/>
        </w:rPr>
        <w:t>她来治疗是为了找寻</w:t>
      </w:r>
      <w:r w:rsidR="00AD7AA0">
        <w:rPr>
          <w:rFonts w:ascii="宋体" w:hAnsi="宋体" w:cs="宋体" w:hint="eastAsia"/>
          <w:kern w:val="0"/>
          <w:sz w:val="24"/>
        </w:rPr>
        <w:t>去除症状的方法，虽然我</w:t>
      </w:r>
      <w:r>
        <w:rPr>
          <w:rFonts w:ascii="宋体" w:hAnsi="宋体" w:cs="宋体" w:hint="eastAsia"/>
          <w:kern w:val="0"/>
          <w:sz w:val="24"/>
        </w:rPr>
        <w:t>给了她方法，但却并不是她想要的。她心理淤</w:t>
      </w:r>
      <w:r w:rsidR="008572FC">
        <w:rPr>
          <w:rFonts w:ascii="宋体" w:hAnsi="宋体" w:cs="宋体" w:hint="eastAsia"/>
          <w:kern w:val="0"/>
          <w:sz w:val="24"/>
        </w:rPr>
        <w:t>堵</w:t>
      </w:r>
      <w:r>
        <w:rPr>
          <w:rFonts w:ascii="宋体" w:hAnsi="宋体" w:cs="宋体" w:hint="eastAsia"/>
          <w:kern w:val="0"/>
          <w:sz w:val="24"/>
        </w:rPr>
        <w:t>的原因是过去及现在</w:t>
      </w:r>
      <w:r w:rsidR="00ED55A1">
        <w:rPr>
          <w:rFonts w:ascii="宋体" w:hAnsi="宋体" w:cs="宋体" w:hint="eastAsia"/>
          <w:kern w:val="0"/>
          <w:sz w:val="24"/>
        </w:rPr>
        <w:t>生活中有太多的事情不能心随所愿，因此她和自己、他人及生活产生了深深的裂痕</w:t>
      </w:r>
      <w:r w:rsidR="0073202C">
        <w:rPr>
          <w:rFonts w:ascii="宋体" w:hAnsi="宋体" w:cs="宋体" w:hint="eastAsia"/>
          <w:kern w:val="0"/>
          <w:sz w:val="24"/>
        </w:rPr>
        <w:t>与怨恨</w:t>
      </w:r>
      <w:r w:rsidR="00ED55A1">
        <w:rPr>
          <w:rFonts w:ascii="宋体" w:hAnsi="宋体" w:cs="宋体" w:hint="eastAsia"/>
          <w:kern w:val="0"/>
          <w:sz w:val="24"/>
        </w:rPr>
        <w:t>。</w:t>
      </w:r>
      <w:r w:rsidR="0073202C">
        <w:rPr>
          <w:rFonts w:ascii="宋体" w:hAnsi="宋体" w:cs="宋体" w:hint="eastAsia"/>
          <w:kern w:val="0"/>
          <w:sz w:val="24"/>
        </w:rPr>
        <w:t>她</w:t>
      </w:r>
      <w:r w:rsidR="000264B3">
        <w:rPr>
          <w:rFonts w:ascii="宋体" w:hAnsi="宋体" w:cs="宋体" w:hint="eastAsia"/>
          <w:kern w:val="0"/>
          <w:sz w:val="24"/>
        </w:rPr>
        <w:t>希望生活可以像</w:t>
      </w:r>
      <w:r w:rsidR="00AD7AA0">
        <w:rPr>
          <w:rFonts w:ascii="宋体" w:hAnsi="宋体" w:cs="宋体" w:hint="eastAsia"/>
          <w:kern w:val="0"/>
          <w:sz w:val="24"/>
        </w:rPr>
        <w:t>15岁的时候，可以对未来有着各种的憧憬。</w:t>
      </w:r>
    </w:p>
    <w:p w:rsidR="00AD7AA0" w:rsidRPr="00F75432" w:rsidRDefault="00AD7AA0" w:rsidP="00AD7AA0">
      <w:pPr>
        <w:rPr>
          <w:rFonts w:ascii="仿宋" w:eastAsia="仿宋" w:hAnsi="仿宋"/>
          <w:sz w:val="24"/>
        </w:rPr>
      </w:pPr>
      <w:r w:rsidRPr="00E971BE">
        <w:rPr>
          <w:rFonts w:hint="eastAsia"/>
          <w:sz w:val="24"/>
        </w:rPr>
        <w:t xml:space="preserve"> </w:t>
      </w:r>
      <w:r>
        <w:rPr>
          <w:rFonts w:hint="eastAsia"/>
          <w:sz w:val="24"/>
        </w:rPr>
        <w:t xml:space="preserve">   </w:t>
      </w:r>
      <w:r w:rsidRPr="00F75432">
        <w:rPr>
          <w:rFonts w:ascii="仿宋" w:eastAsia="仿宋" w:hAnsi="仿宋" w:hint="eastAsia"/>
          <w:sz w:val="24"/>
        </w:rPr>
        <w:t>“曾经在学校我也是个踏实勤奋认真的人，在学校也守规矩，是父母眼里的</w:t>
      </w:r>
      <w:r w:rsidRPr="00F75432">
        <w:rPr>
          <w:rFonts w:ascii="仿宋" w:eastAsia="仿宋" w:hAnsi="仿宋" w:hint="eastAsia"/>
          <w:sz w:val="24"/>
        </w:rPr>
        <w:lastRenderedPageBreak/>
        <w:t>乖乖女，老师眼里的好学生。虽然算不上很优秀，</w:t>
      </w:r>
      <w:r w:rsidR="008572FC">
        <w:rPr>
          <w:rFonts w:ascii="仿宋" w:eastAsia="仿宋" w:hAnsi="仿宋" w:hint="eastAsia"/>
          <w:sz w:val="24"/>
        </w:rPr>
        <w:t>但</w:t>
      </w:r>
      <w:r w:rsidRPr="00F75432">
        <w:rPr>
          <w:rFonts w:ascii="仿宋" w:eastAsia="仿宋" w:hAnsi="仿宋" w:hint="eastAsia"/>
          <w:sz w:val="24"/>
        </w:rPr>
        <w:t>因为作文写的好经常当做范文读，在班上有了</w:t>
      </w:r>
      <w:r w:rsidR="000264B3">
        <w:rPr>
          <w:rFonts w:ascii="仿宋" w:eastAsia="仿宋" w:hAnsi="仿宋" w:hint="eastAsia"/>
          <w:sz w:val="24"/>
        </w:rPr>
        <w:t>四</w:t>
      </w:r>
      <w:r w:rsidR="008572FC">
        <w:rPr>
          <w:rFonts w:ascii="仿宋" w:eastAsia="仿宋" w:hAnsi="仿宋" w:hint="eastAsia"/>
          <w:sz w:val="24"/>
        </w:rPr>
        <w:t>大才女之一的称号。</w:t>
      </w:r>
      <w:r w:rsidR="00AF2BBD">
        <w:rPr>
          <w:rFonts w:ascii="仿宋" w:eastAsia="仿宋" w:hAnsi="仿宋" w:hint="eastAsia"/>
          <w:sz w:val="24"/>
        </w:rPr>
        <w:t>学校的报社</w:t>
      </w:r>
      <w:r w:rsidRPr="00F75432">
        <w:rPr>
          <w:rFonts w:ascii="仿宋" w:eastAsia="仿宋" w:hAnsi="仿宋" w:hint="eastAsia"/>
          <w:sz w:val="24"/>
        </w:rPr>
        <w:t>老师</w:t>
      </w:r>
      <w:r w:rsidR="00AF2BBD">
        <w:rPr>
          <w:rFonts w:ascii="仿宋" w:eastAsia="仿宋" w:hAnsi="仿宋" w:hint="eastAsia"/>
          <w:sz w:val="24"/>
        </w:rPr>
        <w:t>还</w:t>
      </w:r>
      <w:r w:rsidR="0073202C">
        <w:rPr>
          <w:rFonts w:ascii="仿宋" w:eastAsia="仿宋" w:hAnsi="仿宋" w:hint="eastAsia"/>
          <w:sz w:val="24"/>
        </w:rPr>
        <w:t>让我当了</w:t>
      </w:r>
      <w:r w:rsidRPr="00F75432">
        <w:rPr>
          <w:rFonts w:ascii="仿宋" w:eastAsia="仿宋" w:hAnsi="仿宋" w:hint="eastAsia"/>
          <w:sz w:val="24"/>
        </w:rPr>
        <w:t>编辑。因为爱好写作所以每问到将来的理想时我就会说是当一名优秀的新闻工作者……”</w:t>
      </w:r>
    </w:p>
    <w:p w:rsidR="00AD7AA0" w:rsidRPr="00E971BE" w:rsidRDefault="00AF2BBD" w:rsidP="00AD7AA0">
      <w:pPr>
        <w:rPr>
          <w:sz w:val="24"/>
        </w:rPr>
      </w:pPr>
      <w:r>
        <w:rPr>
          <w:rFonts w:hint="eastAsia"/>
          <w:sz w:val="24"/>
        </w:rPr>
        <w:t xml:space="preserve">      </w:t>
      </w:r>
      <w:r w:rsidR="00E5003D">
        <w:rPr>
          <w:rFonts w:hint="eastAsia"/>
          <w:sz w:val="24"/>
        </w:rPr>
        <w:t>后来</w:t>
      </w:r>
      <w:r w:rsidR="00AD7AA0" w:rsidRPr="00E971BE">
        <w:rPr>
          <w:rFonts w:hint="eastAsia"/>
          <w:sz w:val="24"/>
        </w:rPr>
        <w:t>，</w:t>
      </w:r>
      <w:r w:rsidR="00E5003D">
        <w:rPr>
          <w:rFonts w:hint="eastAsia"/>
          <w:sz w:val="24"/>
        </w:rPr>
        <w:t>她</w:t>
      </w:r>
      <w:r w:rsidR="0073202C">
        <w:rPr>
          <w:rFonts w:hint="eastAsia"/>
          <w:sz w:val="24"/>
        </w:rPr>
        <w:t>因为早恋</w:t>
      </w:r>
      <w:r w:rsidR="008572FC">
        <w:rPr>
          <w:rFonts w:hint="eastAsia"/>
          <w:sz w:val="24"/>
        </w:rPr>
        <w:t>而</w:t>
      </w:r>
      <w:r w:rsidR="0073202C">
        <w:rPr>
          <w:rFonts w:hint="eastAsia"/>
          <w:sz w:val="24"/>
        </w:rPr>
        <w:t>无法安心学习，</w:t>
      </w:r>
      <w:r>
        <w:rPr>
          <w:rFonts w:hint="eastAsia"/>
          <w:sz w:val="24"/>
        </w:rPr>
        <w:t>她的大学梦与</w:t>
      </w:r>
      <w:r w:rsidR="000264B3">
        <w:rPr>
          <w:rFonts w:hint="eastAsia"/>
          <w:sz w:val="24"/>
        </w:rPr>
        <w:t>编辑</w:t>
      </w:r>
      <w:r w:rsidR="0073202C">
        <w:rPr>
          <w:rFonts w:hint="eastAsia"/>
          <w:sz w:val="24"/>
        </w:rPr>
        <w:t>梦最后都破灭了，现在</w:t>
      </w:r>
      <w:r>
        <w:rPr>
          <w:rFonts w:hint="eastAsia"/>
          <w:sz w:val="24"/>
        </w:rPr>
        <w:t>只成了个家庭妇女</w:t>
      </w:r>
      <w:r w:rsidR="008572FC">
        <w:rPr>
          <w:rFonts w:hint="eastAsia"/>
          <w:sz w:val="24"/>
        </w:rPr>
        <w:t>，</w:t>
      </w:r>
      <w:r>
        <w:rPr>
          <w:rFonts w:hint="eastAsia"/>
          <w:sz w:val="24"/>
        </w:rPr>
        <w:t>每日柴米油盐。因此</w:t>
      </w:r>
      <w:r w:rsidR="0073202C">
        <w:rPr>
          <w:rFonts w:hint="eastAsia"/>
          <w:sz w:val="24"/>
        </w:rPr>
        <w:t>，</w:t>
      </w:r>
      <w:r>
        <w:rPr>
          <w:rFonts w:hint="eastAsia"/>
          <w:sz w:val="24"/>
        </w:rPr>
        <w:t>她</w:t>
      </w:r>
      <w:r w:rsidR="0073202C">
        <w:rPr>
          <w:rFonts w:hint="eastAsia"/>
          <w:sz w:val="24"/>
        </w:rPr>
        <w:t>抑郁了、心里</w:t>
      </w:r>
      <w:r w:rsidR="00E5003D">
        <w:rPr>
          <w:rFonts w:hint="eastAsia"/>
          <w:sz w:val="24"/>
        </w:rPr>
        <w:t>淤堵了，</w:t>
      </w:r>
      <w:r w:rsidR="0073202C">
        <w:rPr>
          <w:rFonts w:hint="eastAsia"/>
          <w:sz w:val="24"/>
        </w:rPr>
        <w:t>她无法接受这样的现实与平凡的自己，</w:t>
      </w:r>
      <w:r w:rsidR="00E5003D">
        <w:rPr>
          <w:rFonts w:hint="eastAsia"/>
          <w:sz w:val="24"/>
        </w:rPr>
        <w:t>所以</w:t>
      </w:r>
      <w:r w:rsidR="00AD7AA0" w:rsidRPr="00E971BE">
        <w:rPr>
          <w:rFonts w:hint="eastAsia"/>
          <w:sz w:val="24"/>
        </w:rPr>
        <w:t>我们相遇了。</w:t>
      </w:r>
    </w:p>
    <w:p w:rsidR="00AD7AA0" w:rsidRPr="00F75432" w:rsidRDefault="00AD7AA0" w:rsidP="00AD7AA0">
      <w:pPr>
        <w:rPr>
          <w:rFonts w:ascii="仿宋" w:eastAsia="仿宋" w:hAnsi="仿宋"/>
          <w:sz w:val="24"/>
        </w:rPr>
      </w:pPr>
      <w:r>
        <w:rPr>
          <w:rFonts w:hint="eastAsia"/>
          <w:sz w:val="24"/>
        </w:rPr>
        <w:t xml:space="preserve">    </w:t>
      </w:r>
      <w:r w:rsidR="00104DA4">
        <w:rPr>
          <w:rFonts w:ascii="仿宋" w:eastAsia="仿宋" w:hAnsi="仿宋" w:hint="eastAsia"/>
          <w:sz w:val="24"/>
        </w:rPr>
        <w:t>“</w:t>
      </w:r>
      <w:r w:rsidRPr="00F75432">
        <w:rPr>
          <w:rFonts w:ascii="仿宋" w:eastAsia="仿宋" w:hAnsi="仿宋" w:hint="eastAsia"/>
          <w:sz w:val="24"/>
        </w:rPr>
        <w:t>在当今社会，想找一所心理机构，兼具实力经验犹如大海捞针，他们只做咨询，很少有人关注，并深切体会到患者的心情与痛苦，有的专业水平不够，很少切中要害为患者寻找事实真相</w:t>
      </w:r>
      <w:r w:rsidR="00104DA4">
        <w:rPr>
          <w:rFonts w:ascii="仿宋" w:eastAsia="仿宋" w:hAnsi="仿宋" w:hint="eastAsia"/>
          <w:sz w:val="24"/>
        </w:rPr>
        <w:t>。</w:t>
      </w:r>
      <w:r w:rsidRPr="00F75432">
        <w:rPr>
          <w:rFonts w:ascii="仿宋" w:eastAsia="仿宋" w:hAnsi="仿宋" w:hint="eastAsia"/>
          <w:sz w:val="24"/>
        </w:rPr>
        <w:t>我相信王宇老师是这样的一个人（一个兼具实力，敏锐洞察力，又与患者感同身受的人）”</w:t>
      </w:r>
    </w:p>
    <w:p w:rsidR="00AD7AA0" w:rsidRPr="00E971BE" w:rsidRDefault="00AD7AA0" w:rsidP="00AD7AA0">
      <w:pPr>
        <w:rPr>
          <w:sz w:val="24"/>
        </w:rPr>
      </w:pPr>
      <w:r w:rsidRPr="00E971BE">
        <w:rPr>
          <w:rFonts w:hint="eastAsia"/>
          <w:sz w:val="24"/>
        </w:rPr>
        <w:t xml:space="preserve">   </w:t>
      </w:r>
      <w:r w:rsidR="00AF2BBD">
        <w:rPr>
          <w:rFonts w:hint="eastAsia"/>
          <w:sz w:val="24"/>
        </w:rPr>
        <w:t>看到她信中如此评价</w:t>
      </w:r>
      <w:r w:rsidR="008A7A04">
        <w:rPr>
          <w:rFonts w:hint="eastAsia"/>
          <w:sz w:val="24"/>
        </w:rPr>
        <w:t>我的时候，我不是高兴，而是恐慌，毕竟我知道她把太多的希望寄予</w:t>
      </w:r>
      <w:r w:rsidR="00AF2BBD">
        <w:rPr>
          <w:rFonts w:hint="eastAsia"/>
          <w:sz w:val="24"/>
        </w:rPr>
        <w:t>在了我的身上，</w:t>
      </w:r>
      <w:r w:rsidRPr="00E971BE">
        <w:rPr>
          <w:rFonts w:hint="eastAsia"/>
          <w:sz w:val="24"/>
        </w:rPr>
        <w:t>又无形中</w:t>
      </w:r>
      <w:r w:rsidR="00AF2BBD">
        <w:rPr>
          <w:rFonts w:hint="eastAsia"/>
          <w:sz w:val="24"/>
        </w:rPr>
        <w:t>过于美化了我。</w:t>
      </w:r>
      <w:r w:rsidR="008A7A04">
        <w:rPr>
          <w:rFonts w:hint="eastAsia"/>
          <w:sz w:val="24"/>
        </w:rPr>
        <w:t>我担心自己没有她幻想中</w:t>
      </w:r>
      <w:r w:rsidR="00AF2BBD">
        <w:rPr>
          <w:rFonts w:hint="eastAsia"/>
          <w:sz w:val="24"/>
        </w:rPr>
        <w:t>的</w:t>
      </w:r>
      <w:r>
        <w:rPr>
          <w:rFonts w:hint="eastAsia"/>
          <w:sz w:val="24"/>
        </w:rPr>
        <w:t>“</w:t>
      </w:r>
      <w:r w:rsidRPr="00E971BE">
        <w:rPr>
          <w:rFonts w:hint="eastAsia"/>
          <w:sz w:val="24"/>
        </w:rPr>
        <w:t>魔力</w:t>
      </w:r>
      <w:r>
        <w:rPr>
          <w:rFonts w:hint="eastAsia"/>
          <w:sz w:val="24"/>
        </w:rPr>
        <w:t>”的时候，她</w:t>
      </w:r>
      <w:r w:rsidRPr="00E971BE">
        <w:rPr>
          <w:rFonts w:hint="eastAsia"/>
          <w:sz w:val="24"/>
        </w:rPr>
        <w:t>会立即对我的看法转向另一个极端。</w:t>
      </w:r>
    </w:p>
    <w:p w:rsidR="00AD7AA0" w:rsidRDefault="00AD7AA0" w:rsidP="00AD7AA0">
      <w:pPr>
        <w:rPr>
          <w:sz w:val="24"/>
        </w:rPr>
      </w:pPr>
      <w:r w:rsidRPr="00E971BE">
        <w:rPr>
          <w:rFonts w:hint="eastAsia"/>
          <w:sz w:val="24"/>
        </w:rPr>
        <w:t xml:space="preserve">   </w:t>
      </w:r>
      <w:r>
        <w:rPr>
          <w:rFonts w:hint="eastAsia"/>
          <w:sz w:val="24"/>
        </w:rPr>
        <w:t xml:space="preserve"> </w:t>
      </w:r>
      <w:r w:rsidR="008A7A04">
        <w:rPr>
          <w:rFonts w:hint="eastAsia"/>
          <w:sz w:val="24"/>
        </w:rPr>
        <w:t>我虽然预感到了结局</w:t>
      </w:r>
      <w:r w:rsidRPr="00E971BE">
        <w:rPr>
          <w:rFonts w:hint="eastAsia"/>
          <w:sz w:val="24"/>
        </w:rPr>
        <w:t>，但基础的工作还需要做的——资料的收集，相互的了解，成长经</w:t>
      </w:r>
      <w:r w:rsidR="00AF2BBD">
        <w:rPr>
          <w:rFonts w:hint="eastAsia"/>
          <w:sz w:val="24"/>
        </w:rPr>
        <w:t>历的分析，患病</w:t>
      </w:r>
      <w:r>
        <w:rPr>
          <w:rFonts w:hint="eastAsia"/>
          <w:sz w:val="24"/>
        </w:rPr>
        <w:t>的过程</w:t>
      </w:r>
      <w:r w:rsidR="00AF2BBD">
        <w:rPr>
          <w:rFonts w:hint="eastAsia"/>
          <w:sz w:val="24"/>
        </w:rPr>
        <w:t>。</w:t>
      </w:r>
      <w:r w:rsidRPr="00E971BE">
        <w:rPr>
          <w:rFonts w:hint="eastAsia"/>
          <w:sz w:val="24"/>
        </w:rPr>
        <w:t>当然我也希望“万丈高楼平地起”，但这只是神话而已。</w:t>
      </w:r>
    </w:p>
    <w:p w:rsidR="00AD7AA0" w:rsidRPr="00E971BE" w:rsidRDefault="00AD7AA0" w:rsidP="00AD7AA0">
      <w:pPr>
        <w:rPr>
          <w:sz w:val="24"/>
        </w:rPr>
      </w:pPr>
      <w:r>
        <w:rPr>
          <w:rFonts w:hint="eastAsia"/>
          <w:sz w:val="24"/>
        </w:rPr>
        <w:t xml:space="preserve">    </w:t>
      </w:r>
      <w:r>
        <w:rPr>
          <w:rFonts w:hint="eastAsia"/>
          <w:sz w:val="24"/>
        </w:rPr>
        <w:t>随着治疗的深入，我越来越预感到，似乎她把治疗当成了救命稻草，当成了成功学，</w:t>
      </w:r>
      <w:r w:rsidRPr="00E971BE">
        <w:rPr>
          <w:rFonts w:hint="eastAsia"/>
          <w:sz w:val="24"/>
        </w:rPr>
        <w:t>她来治疗就是让我帮她圆梦——圆当初那个没有实现的梦。</w:t>
      </w:r>
    </w:p>
    <w:p w:rsidR="00AD7AA0" w:rsidRPr="00104DA4" w:rsidRDefault="00AD7AA0" w:rsidP="00AD7AA0">
      <w:pPr>
        <w:rPr>
          <w:rFonts w:ascii="仿宋" w:eastAsia="仿宋" w:hAnsi="仿宋"/>
          <w:sz w:val="24"/>
        </w:rPr>
      </w:pPr>
      <w:r>
        <w:rPr>
          <w:rFonts w:hint="eastAsia"/>
          <w:sz w:val="24"/>
        </w:rPr>
        <w:t xml:space="preserve">   </w:t>
      </w:r>
      <w:r w:rsidRPr="00F75432">
        <w:rPr>
          <w:rFonts w:ascii="仿宋" w:eastAsia="仿宋" w:hAnsi="仿宋" w:hint="eastAsia"/>
          <w:sz w:val="24"/>
        </w:rPr>
        <w:t>“我昨天晚上又做了个梦，好像又是我</w:t>
      </w:r>
      <w:r w:rsidR="008A7A04">
        <w:rPr>
          <w:rFonts w:ascii="仿宋" w:eastAsia="仿宋" w:hAnsi="仿宋" w:hint="eastAsia"/>
          <w:sz w:val="24"/>
        </w:rPr>
        <w:t>的潜意识在告诉我意识层面我所意识不到的东西，我觉得梦境可以</w:t>
      </w:r>
      <w:r w:rsidRPr="00F75432">
        <w:rPr>
          <w:rFonts w:ascii="仿宋" w:eastAsia="仿宋" w:hAnsi="仿宋" w:hint="eastAsia"/>
          <w:sz w:val="24"/>
        </w:rPr>
        <w:t>反应我的内心真实的想法。我梦见我回到家里一直闷闷不乐，父母问我怎么了，问我还有什么心愿没达成，要我说出来，他们帮助我实现。我就想为什么我过得不开心，闷闷不乐。哦，我原来心里一直记挂着自己那年从学校不辞而别后就再也没有见的同学们，我想知道那年暑假我到底考了多少分，在梦里我好像参加了高考，</w:t>
      </w:r>
      <w:r w:rsidR="00104DA4">
        <w:rPr>
          <w:rFonts w:ascii="仿宋" w:eastAsia="仿宋" w:hAnsi="仿宋" w:hint="eastAsia"/>
          <w:sz w:val="24"/>
        </w:rPr>
        <w:t>我想知道我被哪所大学录取了。后来被</w:t>
      </w:r>
      <w:r w:rsidR="008A7A04">
        <w:rPr>
          <w:rFonts w:ascii="仿宋" w:eastAsia="仿宋" w:hAnsi="仿宋" w:hint="eastAsia"/>
          <w:sz w:val="24"/>
        </w:rPr>
        <w:t>孩子的哭声惊醒，我醒过来了。其实，自从</w:t>
      </w:r>
      <w:r w:rsidRPr="00F75432">
        <w:rPr>
          <w:rFonts w:ascii="仿宋" w:eastAsia="仿宋" w:hAnsi="仿宋" w:hint="eastAsia"/>
          <w:sz w:val="24"/>
        </w:rPr>
        <w:t>自己从那年退学后一直不开心，一直耿耿于怀，一直记挂自己没有参加高考。这一切好像成了梦魇，成了</w:t>
      </w:r>
      <w:r w:rsidR="00AF2BBD">
        <w:rPr>
          <w:rFonts w:ascii="仿宋" w:eastAsia="仿宋" w:hAnsi="仿宋" w:hint="eastAsia"/>
          <w:sz w:val="24"/>
        </w:rPr>
        <w:t>我为什么这么多年不开心的原因</w:t>
      </w:r>
      <w:r w:rsidRPr="00F75432">
        <w:rPr>
          <w:rFonts w:ascii="仿宋" w:eastAsia="仿宋" w:hAnsi="仿宋" w:hint="eastAsia"/>
          <w:sz w:val="24"/>
        </w:rPr>
        <w:t>。似乎只有回到学生时代，回到18</w:t>
      </w:r>
      <w:r w:rsidR="00AF2BBD">
        <w:rPr>
          <w:rFonts w:ascii="仿宋" w:eastAsia="仿宋" w:hAnsi="仿宋" w:hint="eastAsia"/>
          <w:sz w:val="24"/>
        </w:rPr>
        <w:t>岁才可以找回真正</w:t>
      </w:r>
      <w:r w:rsidRPr="00F75432">
        <w:rPr>
          <w:rFonts w:ascii="仿宋" w:eastAsia="仿宋" w:hAnsi="仿宋" w:hint="eastAsia"/>
          <w:sz w:val="24"/>
        </w:rPr>
        <w:t>的快乐。我就像是折断了翅膀的天使，</w:t>
      </w:r>
      <w:r w:rsidR="008A7A04">
        <w:rPr>
          <w:rFonts w:ascii="仿宋" w:eastAsia="仿宋" w:hAnsi="仿宋" w:hint="eastAsia"/>
          <w:sz w:val="24"/>
        </w:rPr>
        <w:t>最后</w:t>
      </w:r>
      <w:r w:rsidRPr="00F75432">
        <w:rPr>
          <w:rFonts w:ascii="仿宋" w:eastAsia="仿宋" w:hAnsi="仿宋" w:hint="eastAsia"/>
          <w:sz w:val="24"/>
        </w:rPr>
        <w:t>变成了坠落到地狱的恶魔。看来这13年，不仅</w:t>
      </w:r>
      <w:r w:rsidR="008A7A04">
        <w:rPr>
          <w:rFonts w:ascii="仿宋" w:eastAsia="仿宋" w:hAnsi="仿宋" w:hint="eastAsia"/>
          <w:sz w:val="24"/>
        </w:rPr>
        <w:t>为之付出了惨重的代价，而且内心对过去无法挽回的事情一直耿耿于怀</w:t>
      </w:r>
      <w:r w:rsidRPr="00F75432">
        <w:rPr>
          <w:rFonts w:ascii="仿宋" w:eastAsia="仿宋" w:hAnsi="仿宋" w:hint="eastAsia"/>
          <w:sz w:val="24"/>
        </w:rPr>
        <w:t>。我一直不开心、不快乐。我好</w:t>
      </w:r>
      <w:r w:rsidR="00104DA4">
        <w:rPr>
          <w:rFonts w:ascii="仿宋" w:eastAsia="仿宋" w:hAnsi="仿宋" w:hint="eastAsia"/>
          <w:sz w:val="24"/>
        </w:rPr>
        <w:t>像亲手将自己与这个世界刮开了一道裂痕，所以与这个世界失去了连接，</w:t>
      </w:r>
      <w:r w:rsidRPr="00F75432">
        <w:rPr>
          <w:rFonts w:ascii="仿宋" w:eastAsia="仿宋" w:hAnsi="仿宋" w:hint="eastAsia"/>
          <w:sz w:val="24"/>
        </w:rPr>
        <w:t>心里永远有那么一道口子和裂痕，所以生命才显得如此残缺。”</w:t>
      </w:r>
      <w:r w:rsidRPr="00F75432">
        <w:rPr>
          <w:rFonts w:ascii="仿宋" w:eastAsia="仿宋" w:hAnsi="仿宋"/>
          <w:sz w:val="24"/>
        </w:rPr>
        <w:t xml:space="preserve"> </w:t>
      </w:r>
    </w:p>
    <w:p w:rsidR="00AD7AA0" w:rsidRDefault="00AD7AA0" w:rsidP="00AD7AA0">
      <w:pPr>
        <w:rPr>
          <w:sz w:val="24"/>
        </w:rPr>
      </w:pPr>
      <w:r>
        <w:rPr>
          <w:rFonts w:hint="eastAsia"/>
          <w:sz w:val="24"/>
        </w:rPr>
        <w:t xml:space="preserve">    </w:t>
      </w:r>
      <w:r w:rsidRPr="00E971BE">
        <w:rPr>
          <w:rFonts w:hint="eastAsia"/>
          <w:sz w:val="24"/>
        </w:rPr>
        <w:t>因为她的人生被“改写”，所以她一直不快乐，一直都在逃避现实，也一直都没有脚踏实地地活。她就好像“折翼天使”，依然幻想回到天堂。</w:t>
      </w:r>
    </w:p>
    <w:p w:rsidR="00104DA4" w:rsidRDefault="00104DA4" w:rsidP="00AD7AA0">
      <w:pPr>
        <w:rPr>
          <w:sz w:val="24"/>
        </w:rPr>
      </w:pPr>
      <w:r>
        <w:rPr>
          <w:rFonts w:hint="eastAsia"/>
          <w:sz w:val="24"/>
        </w:rPr>
        <w:t xml:space="preserve">    </w:t>
      </w:r>
      <w:r>
        <w:rPr>
          <w:rFonts w:hint="eastAsia"/>
          <w:sz w:val="24"/>
        </w:rPr>
        <w:t>这也是她</w:t>
      </w:r>
      <w:r w:rsidRPr="00E971BE">
        <w:rPr>
          <w:rFonts w:hint="eastAsia"/>
          <w:sz w:val="24"/>
        </w:rPr>
        <w:t>来治疗的目的——找回人生理想，重拾当初的梦！</w:t>
      </w:r>
    </w:p>
    <w:p w:rsidR="00AF2BBD" w:rsidRDefault="00104DA4" w:rsidP="005F253F">
      <w:pPr>
        <w:rPr>
          <w:sz w:val="24"/>
        </w:rPr>
      </w:pPr>
      <w:r>
        <w:rPr>
          <w:rFonts w:hint="eastAsia"/>
          <w:sz w:val="24"/>
        </w:rPr>
        <w:t xml:space="preserve">    </w:t>
      </w:r>
      <w:r>
        <w:rPr>
          <w:rFonts w:hint="eastAsia"/>
          <w:sz w:val="24"/>
        </w:rPr>
        <w:t>她</w:t>
      </w:r>
      <w:r w:rsidR="00AD7AA0">
        <w:rPr>
          <w:rFonts w:hint="eastAsia"/>
          <w:sz w:val="24"/>
        </w:rPr>
        <w:t>认为如果当初没有</w:t>
      </w:r>
      <w:r w:rsidR="005F253F">
        <w:rPr>
          <w:rFonts w:hint="eastAsia"/>
          <w:sz w:val="24"/>
        </w:rPr>
        <w:t>退学</w:t>
      </w:r>
      <w:r w:rsidR="00AD7AA0">
        <w:rPr>
          <w:rFonts w:hint="eastAsia"/>
          <w:sz w:val="24"/>
        </w:rPr>
        <w:t>，那么现在的人生注定不同</w:t>
      </w:r>
      <w:r>
        <w:rPr>
          <w:rFonts w:hint="eastAsia"/>
          <w:sz w:val="24"/>
        </w:rPr>
        <w:t>——她应该坐</w:t>
      </w:r>
      <w:r w:rsidR="00AF2BBD">
        <w:rPr>
          <w:rFonts w:hint="eastAsia"/>
          <w:sz w:val="24"/>
        </w:rPr>
        <w:t>办公室，成为一个高级的白领，过着文</w:t>
      </w:r>
      <w:r>
        <w:rPr>
          <w:rFonts w:hint="eastAsia"/>
          <w:sz w:val="24"/>
        </w:rPr>
        <w:t>艺与小资的生活，不用为钱发愁，而老公</w:t>
      </w:r>
      <w:r w:rsidR="00AF2BBD">
        <w:rPr>
          <w:rFonts w:hint="eastAsia"/>
          <w:sz w:val="24"/>
        </w:rPr>
        <w:t>也应该</w:t>
      </w:r>
      <w:r w:rsidR="0010538B">
        <w:rPr>
          <w:rFonts w:hint="eastAsia"/>
          <w:sz w:val="24"/>
        </w:rPr>
        <w:t>是</w:t>
      </w:r>
      <w:r>
        <w:rPr>
          <w:rFonts w:hint="eastAsia"/>
          <w:sz w:val="24"/>
        </w:rPr>
        <w:t>更优秀，能挣钱</w:t>
      </w:r>
      <w:r w:rsidR="0010538B">
        <w:rPr>
          <w:rFonts w:hint="eastAsia"/>
          <w:sz w:val="24"/>
        </w:rPr>
        <w:t>，给她</w:t>
      </w:r>
      <w:r w:rsidR="00AF2BBD">
        <w:rPr>
          <w:rFonts w:hint="eastAsia"/>
          <w:sz w:val="24"/>
        </w:rPr>
        <w:t>无忧生活的人。</w:t>
      </w:r>
      <w:r w:rsidR="0010538B">
        <w:rPr>
          <w:rFonts w:hint="eastAsia"/>
          <w:sz w:val="24"/>
        </w:rPr>
        <w:t>但现实却是</w:t>
      </w:r>
      <w:r w:rsidR="000264B3">
        <w:rPr>
          <w:rFonts w:hint="eastAsia"/>
          <w:sz w:val="24"/>
        </w:rPr>
        <w:t>她没有文凭，只能做着站柜台的工作，挣着微薄的工资</w:t>
      </w:r>
      <w:r w:rsidR="0010538B">
        <w:rPr>
          <w:rFonts w:hint="eastAsia"/>
          <w:sz w:val="24"/>
        </w:rPr>
        <w:t>，生活困顿，整天要为柴米油盐烦恼。</w:t>
      </w:r>
    </w:p>
    <w:p w:rsidR="00673203" w:rsidRDefault="0010538B" w:rsidP="00673203">
      <w:pPr>
        <w:rPr>
          <w:sz w:val="24"/>
        </w:rPr>
      </w:pPr>
      <w:r>
        <w:rPr>
          <w:rFonts w:hint="eastAsia"/>
          <w:sz w:val="24"/>
        </w:rPr>
        <w:t xml:space="preserve">   </w:t>
      </w:r>
      <w:r>
        <w:rPr>
          <w:rFonts w:hint="eastAsia"/>
          <w:sz w:val="24"/>
        </w:rPr>
        <w:t>越是无法接受</w:t>
      </w:r>
      <w:r w:rsidR="000264B3">
        <w:rPr>
          <w:rFonts w:hint="eastAsia"/>
          <w:sz w:val="24"/>
        </w:rPr>
        <w:t>现在、现实，她就越纠结过去，悔恨当初，痛恨那个害她丢了这一切的初恋对象</w:t>
      </w:r>
      <w:r w:rsidR="00673203" w:rsidRPr="00673203">
        <w:rPr>
          <w:rFonts w:hint="eastAsia"/>
          <w:sz w:val="24"/>
        </w:rPr>
        <w:t>——对过去的念念不忘，其实就是对现在生活</w:t>
      </w:r>
      <w:r>
        <w:rPr>
          <w:rFonts w:hint="eastAsia"/>
          <w:sz w:val="24"/>
        </w:rPr>
        <w:t>的</w:t>
      </w:r>
      <w:r w:rsidR="00673203" w:rsidRPr="00673203">
        <w:rPr>
          <w:rFonts w:hint="eastAsia"/>
          <w:sz w:val="24"/>
        </w:rPr>
        <w:t>不满与愤怒。毕竟她</w:t>
      </w:r>
      <w:r w:rsidR="00673203">
        <w:rPr>
          <w:rFonts w:hint="eastAsia"/>
          <w:sz w:val="24"/>
        </w:rPr>
        <w:t>不能接受自己</w:t>
      </w:r>
      <w:r>
        <w:rPr>
          <w:rFonts w:hint="eastAsia"/>
          <w:sz w:val="24"/>
        </w:rPr>
        <w:t>只能做着卑微的工作，领着微薄的薪水，还要承担繁重的家务，</w:t>
      </w:r>
      <w:r w:rsidR="00673203">
        <w:rPr>
          <w:rFonts w:hint="eastAsia"/>
          <w:sz w:val="24"/>
        </w:rPr>
        <w:t>这一切都不是她想要的，</w:t>
      </w:r>
      <w:r w:rsidR="00673203" w:rsidRPr="00673203">
        <w:rPr>
          <w:rFonts w:hint="eastAsia"/>
          <w:sz w:val="24"/>
        </w:rPr>
        <w:t>她所期待的。</w:t>
      </w:r>
    </w:p>
    <w:p w:rsidR="00673203" w:rsidRPr="00673203" w:rsidRDefault="00673203" w:rsidP="00673203">
      <w:pPr>
        <w:rPr>
          <w:sz w:val="24"/>
        </w:rPr>
      </w:pPr>
      <w:r>
        <w:rPr>
          <w:rFonts w:hint="eastAsia"/>
          <w:sz w:val="24"/>
        </w:rPr>
        <w:t xml:space="preserve">    </w:t>
      </w:r>
      <w:r w:rsidR="008A7A04">
        <w:rPr>
          <w:rFonts w:hint="eastAsia"/>
          <w:sz w:val="24"/>
        </w:rPr>
        <w:t>但心理治疗不是成功学，它不能让一个人更成功，也不能</w:t>
      </w:r>
      <w:r>
        <w:rPr>
          <w:rFonts w:hint="eastAsia"/>
          <w:sz w:val="24"/>
        </w:rPr>
        <w:t>改变过去，改变命运，它</w:t>
      </w:r>
      <w:r w:rsidRPr="00673203">
        <w:rPr>
          <w:rFonts w:hint="eastAsia"/>
          <w:sz w:val="24"/>
        </w:rPr>
        <w:t>只能帮助一个人面对现实，接受命运的安排。</w:t>
      </w:r>
    </w:p>
    <w:p w:rsidR="00673203" w:rsidRPr="00673203" w:rsidRDefault="00673203" w:rsidP="00673203">
      <w:pPr>
        <w:rPr>
          <w:sz w:val="24"/>
        </w:rPr>
      </w:pPr>
      <w:r>
        <w:rPr>
          <w:rFonts w:hint="eastAsia"/>
          <w:sz w:val="24"/>
        </w:rPr>
        <w:lastRenderedPageBreak/>
        <w:t xml:space="preserve">    </w:t>
      </w:r>
      <w:r>
        <w:rPr>
          <w:rFonts w:hint="eastAsia"/>
          <w:sz w:val="24"/>
        </w:rPr>
        <w:t>因此，她对我，对治疗</w:t>
      </w:r>
      <w:r w:rsidRPr="00673203">
        <w:rPr>
          <w:rFonts w:hint="eastAsia"/>
          <w:sz w:val="24"/>
        </w:rPr>
        <w:t>的不满开始多了起来。</w:t>
      </w:r>
    </w:p>
    <w:p w:rsidR="00673203" w:rsidRPr="00FD620D" w:rsidRDefault="00673203" w:rsidP="00673203">
      <w:pPr>
        <w:rPr>
          <w:rFonts w:ascii="仿宋" w:eastAsia="仿宋" w:hAnsi="仿宋"/>
          <w:sz w:val="24"/>
        </w:rPr>
      </w:pPr>
      <w:r w:rsidRPr="00673203">
        <w:rPr>
          <w:rFonts w:hint="eastAsia"/>
          <w:sz w:val="24"/>
        </w:rPr>
        <w:t xml:space="preserve">    </w:t>
      </w:r>
      <w:r w:rsidRPr="00FD620D">
        <w:rPr>
          <w:rFonts w:ascii="仿宋" w:eastAsia="仿宋" w:hAnsi="仿宋" w:hint="eastAsia"/>
          <w:sz w:val="24"/>
        </w:rPr>
        <w:t>“王老师，我感觉来这里咨询之后反而病情越来越严重了，我昨晚做恶梦，梦见有个我不敢面对的邪恶的东西压在我心口上，压的我喘不过气来，梦里我拼命地想逃避，祈祷阿弥陀佛。我总是听你分析，可我还是不懂，我觉得自己没有多少耐心了，所以您能不能给点建设性的方法和意见呀！</w:t>
      </w:r>
    </w:p>
    <w:p w:rsidR="00673203" w:rsidRPr="00FD620D" w:rsidRDefault="00673203" w:rsidP="00673203">
      <w:pPr>
        <w:rPr>
          <w:rFonts w:ascii="仿宋" w:eastAsia="仿宋" w:hAnsi="仿宋"/>
          <w:sz w:val="24"/>
        </w:rPr>
      </w:pPr>
      <w:r w:rsidRPr="00FD620D">
        <w:rPr>
          <w:rFonts w:ascii="仿宋" w:eastAsia="仿宋" w:hAnsi="仿宋" w:hint="eastAsia"/>
          <w:sz w:val="24"/>
        </w:rPr>
        <w:t xml:space="preserve">     我真的是一筹莫展，我记得刚从学校出来的时候也是做着同样的梦，很多次梦见魔鬼恶魔掐着我的脖子很可怕，我无法挣脱拼命挣扎，告诉自己这只是一场梦</w:t>
      </w:r>
      <w:r w:rsidR="0010538B">
        <w:rPr>
          <w:rFonts w:ascii="仿宋" w:eastAsia="仿宋" w:hAnsi="仿宋" w:hint="eastAsia"/>
          <w:sz w:val="24"/>
        </w:rPr>
        <w:t>。这个魔鬼是</w:t>
      </w:r>
      <w:r w:rsidR="00FD620D" w:rsidRPr="00FD620D">
        <w:rPr>
          <w:rFonts w:ascii="仿宋" w:eastAsia="仿宋" w:hAnsi="仿宋" w:hint="eastAsia"/>
          <w:sz w:val="24"/>
        </w:rPr>
        <w:t>我无法掌握的命运</w:t>
      </w:r>
      <w:r w:rsidR="0010538B">
        <w:rPr>
          <w:rFonts w:ascii="仿宋" w:eastAsia="仿宋" w:hAnsi="仿宋" w:hint="eastAsia"/>
          <w:sz w:val="24"/>
        </w:rPr>
        <w:t>，</w:t>
      </w:r>
      <w:r w:rsidR="00FD620D" w:rsidRPr="00FD620D">
        <w:rPr>
          <w:rFonts w:ascii="仿宋" w:eastAsia="仿宋" w:hAnsi="仿宋" w:hint="eastAsia"/>
          <w:sz w:val="24"/>
        </w:rPr>
        <w:t>还是一直折磨我的抑郁？我不得而知。</w:t>
      </w:r>
    </w:p>
    <w:p w:rsidR="00673203" w:rsidRPr="00FD620D" w:rsidRDefault="00673203" w:rsidP="00673203">
      <w:pPr>
        <w:rPr>
          <w:rFonts w:ascii="仿宋" w:eastAsia="仿宋" w:hAnsi="仿宋"/>
          <w:sz w:val="24"/>
        </w:rPr>
      </w:pPr>
      <w:r w:rsidRPr="00FD620D">
        <w:rPr>
          <w:rFonts w:ascii="仿宋" w:eastAsia="仿宋" w:hAnsi="仿宋" w:hint="eastAsia"/>
          <w:sz w:val="24"/>
        </w:rPr>
        <w:t xml:space="preserve">   求知和转变真的如老师书中所写一样是个痛苦的过程，等待也是个痛苦的过程。</w:t>
      </w:r>
      <w:r w:rsidR="00FD620D" w:rsidRPr="00FD620D">
        <w:rPr>
          <w:rFonts w:ascii="仿宋" w:eastAsia="仿宋" w:hAnsi="仿宋" w:hint="eastAsia"/>
          <w:sz w:val="24"/>
        </w:rPr>
        <w:t>但这个过程好难呀，心理淤赌，心里面就痛呀，一痛心情就开始烦躁，天天跟家人发脾气，你说我能有耐心吗？</w:t>
      </w:r>
      <w:r w:rsidRPr="00FD620D">
        <w:rPr>
          <w:rFonts w:ascii="仿宋" w:eastAsia="仿宋" w:hAnsi="仿宋" w:hint="eastAsia"/>
          <w:sz w:val="24"/>
        </w:rPr>
        <w:t>”</w:t>
      </w:r>
    </w:p>
    <w:p w:rsidR="00FD620D" w:rsidRDefault="00673203" w:rsidP="00673203">
      <w:pPr>
        <w:rPr>
          <w:sz w:val="24"/>
        </w:rPr>
      </w:pPr>
      <w:r w:rsidRPr="00673203">
        <w:rPr>
          <w:sz w:val="24"/>
        </w:rPr>
        <w:t xml:space="preserve">   </w:t>
      </w:r>
      <w:r w:rsidR="0046710F">
        <w:rPr>
          <w:rFonts w:hint="eastAsia"/>
          <w:sz w:val="24"/>
        </w:rPr>
        <w:t>压在她身上的正是他无法掌控的命运与无法改变的过去，这一切好像魔鬼一般掐住了她的脖子，让她无法呼吸。所以她紧紧地抓住幻想不放</w:t>
      </w:r>
      <w:r w:rsidR="00FD620D">
        <w:rPr>
          <w:rFonts w:hint="eastAsia"/>
          <w:sz w:val="24"/>
        </w:rPr>
        <w:t>——才女、白领</w:t>
      </w:r>
      <w:r w:rsidR="008A7A04">
        <w:rPr>
          <w:rFonts w:hint="eastAsia"/>
          <w:sz w:val="24"/>
        </w:rPr>
        <w:t>、小资、大学、圆满。所以她无形中把我</w:t>
      </w:r>
      <w:r w:rsidR="0046710F">
        <w:rPr>
          <w:rFonts w:hint="eastAsia"/>
          <w:sz w:val="24"/>
        </w:rPr>
        <w:t>和治疗当成了她圆梦的工具。</w:t>
      </w:r>
    </w:p>
    <w:p w:rsidR="00673203" w:rsidRPr="00673203" w:rsidRDefault="0046710F" w:rsidP="00673203">
      <w:pPr>
        <w:rPr>
          <w:sz w:val="24"/>
        </w:rPr>
      </w:pPr>
      <w:r>
        <w:rPr>
          <w:rFonts w:hint="eastAsia"/>
          <w:sz w:val="24"/>
        </w:rPr>
        <w:t xml:space="preserve">   </w:t>
      </w:r>
      <w:r w:rsidRPr="00673203">
        <w:rPr>
          <w:rFonts w:hint="eastAsia"/>
          <w:sz w:val="24"/>
        </w:rPr>
        <w:t>她不愿意放弃</w:t>
      </w:r>
      <w:r>
        <w:rPr>
          <w:rFonts w:hint="eastAsia"/>
          <w:sz w:val="24"/>
        </w:rPr>
        <w:t>对美好生活的执着，也不能放弃过去</w:t>
      </w:r>
      <w:r w:rsidRPr="00673203">
        <w:rPr>
          <w:rFonts w:hint="eastAsia"/>
          <w:sz w:val="24"/>
        </w:rPr>
        <w:t>才女的幻想，毕竟一直是幻想在最黑暗的日子陪伴着她，给了她希望，给了她支撑——是幻想给了她自尊和自信及活下去的勇气。</w:t>
      </w:r>
      <w:r>
        <w:rPr>
          <w:rFonts w:hint="eastAsia"/>
          <w:sz w:val="24"/>
        </w:rPr>
        <w:t>所以，</w:t>
      </w:r>
      <w:r w:rsidR="00673203" w:rsidRPr="00673203">
        <w:rPr>
          <w:rFonts w:hint="eastAsia"/>
          <w:sz w:val="24"/>
        </w:rPr>
        <w:t>她变得越来越焦虑</w:t>
      </w:r>
      <w:r w:rsidR="00FD620D">
        <w:rPr>
          <w:rFonts w:hint="eastAsia"/>
          <w:sz w:val="24"/>
        </w:rPr>
        <w:t>，越来越没有耐心</w:t>
      </w:r>
      <w:r>
        <w:rPr>
          <w:rFonts w:hint="eastAsia"/>
          <w:sz w:val="24"/>
        </w:rPr>
        <w:t>，对治疗也越来越失望了。</w:t>
      </w:r>
    </w:p>
    <w:p w:rsidR="00673203" w:rsidRPr="00673203" w:rsidRDefault="00673203" w:rsidP="00673203">
      <w:pPr>
        <w:rPr>
          <w:sz w:val="24"/>
        </w:rPr>
      </w:pPr>
      <w:r w:rsidRPr="00673203">
        <w:rPr>
          <w:rFonts w:hint="eastAsia"/>
          <w:sz w:val="24"/>
        </w:rPr>
        <w:t xml:space="preserve">    </w:t>
      </w:r>
      <w:r w:rsidRPr="00673203">
        <w:rPr>
          <w:rFonts w:hint="eastAsia"/>
          <w:sz w:val="24"/>
        </w:rPr>
        <w:t>幻想</w:t>
      </w:r>
      <w:r w:rsidR="0046710F">
        <w:rPr>
          <w:rFonts w:hint="eastAsia"/>
          <w:sz w:val="24"/>
        </w:rPr>
        <w:t>成了</w:t>
      </w:r>
      <w:r w:rsidRPr="00673203">
        <w:rPr>
          <w:rFonts w:hint="eastAsia"/>
          <w:sz w:val="24"/>
        </w:rPr>
        <w:t>她的救命稻草，因为在骨子里她太自卑，太缺乏自我价值，一直都没有被爱过，所以她的内心是恐惧的，孤独的，空洞</w:t>
      </w:r>
      <w:r w:rsidR="00FD620D">
        <w:rPr>
          <w:rFonts w:hint="eastAsia"/>
          <w:sz w:val="24"/>
        </w:rPr>
        <w:t>的。而这一切</w:t>
      </w:r>
      <w:r w:rsidR="0046710F">
        <w:rPr>
          <w:rFonts w:hint="eastAsia"/>
          <w:sz w:val="24"/>
        </w:rPr>
        <w:t>的伤痕，</w:t>
      </w:r>
      <w:r w:rsidR="00FD620D">
        <w:rPr>
          <w:rFonts w:hint="eastAsia"/>
          <w:sz w:val="24"/>
        </w:rPr>
        <w:t>必须用幻想，用幻想中的成功，用幻想中才女的形象，</w:t>
      </w:r>
      <w:r w:rsidRPr="00673203">
        <w:rPr>
          <w:rFonts w:hint="eastAsia"/>
          <w:sz w:val="24"/>
        </w:rPr>
        <w:t>用另一个本不存在的女</w:t>
      </w:r>
      <w:r w:rsidR="00FD620D">
        <w:rPr>
          <w:rFonts w:hint="eastAsia"/>
          <w:sz w:val="24"/>
        </w:rPr>
        <w:t>孩，杜撰出来的优秀形象来填补，让自己相信那就是自己，</w:t>
      </w:r>
      <w:r w:rsidRPr="00673203">
        <w:rPr>
          <w:rFonts w:hint="eastAsia"/>
          <w:sz w:val="24"/>
        </w:rPr>
        <w:t>那才是生活。</w:t>
      </w:r>
      <w:r w:rsidRPr="00673203">
        <w:rPr>
          <w:sz w:val="24"/>
        </w:rPr>
        <w:t xml:space="preserve">                                                           </w:t>
      </w:r>
    </w:p>
    <w:p w:rsidR="00673203" w:rsidRPr="00673203" w:rsidRDefault="00673203" w:rsidP="00673203">
      <w:pPr>
        <w:rPr>
          <w:sz w:val="24"/>
        </w:rPr>
      </w:pPr>
      <w:r w:rsidRPr="00673203">
        <w:rPr>
          <w:rFonts w:hint="eastAsia"/>
          <w:sz w:val="24"/>
        </w:rPr>
        <w:t xml:space="preserve">   </w:t>
      </w:r>
      <w:r w:rsidRPr="00673203">
        <w:rPr>
          <w:rFonts w:hint="eastAsia"/>
          <w:sz w:val="24"/>
        </w:rPr>
        <w:t>有时，</w:t>
      </w:r>
      <w:r w:rsidR="0046710F">
        <w:rPr>
          <w:rFonts w:hint="eastAsia"/>
          <w:sz w:val="24"/>
        </w:rPr>
        <w:t>她也会发觉自己太固执，也会反思我说的话，但当恐惧袭来，她又再次躲到了她完美的幻想之中，而痛恨这不如意的一切。</w:t>
      </w:r>
      <w:r w:rsidR="00FD620D">
        <w:rPr>
          <w:rFonts w:hint="eastAsia"/>
          <w:sz w:val="24"/>
        </w:rPr>
        <w:t>在骨子里她依然把“治愈”</w:t>
      </w:r>
      <w:r w:rsidR="0046710F">
        <w:rPr>
          <w:rFonts w:hint="eastAsia"/>
          <w:sz w:val="24"/>
        </w:rPr>
        <w:t>当成解药，她幻想治好了，那么一切都好了，她又可以成为当初那个才女，生活又可以心想事成，</w:t>
      </w:r>
      <w:r w:rsidR="0046710F" w:rsidRPr="0046710F">
        <w:rPr>
          <w:rFonts w:hint="eastAsia"/>
          <w:sz w:val="24"/>
        </w:rPr>
        <w:t>心随所愿</w:t>
      </w:r>
      <w:r w:rsidR="006E3FDB">
        <w:rPr>
          <w:rFonts w:hint="eastAsia"/>
          <w:sz w:val="24"/>
        </w:rPr>
        <w:t>，而不必直面生活的困苦与艰辛</w:t>
      </w:r>
      <w:r w:rsidR="0046710F">
        <w:rPr>
          <w:rFonts w:hint="eastAsia"/>
          <w:sz w:val="24"/>
        </w:rPr>
        <w:t>了</w:t>
      </w:r>
      <w:r w:rsidRPr="00673203">
        <w:rPr>
          <w:rFonts w:hint="eastAsia"/>
          <w:sz w:val="24"/>
        </w:rPr>
        <w:t>。</w:t>
      </w:r>
      <w:r w:rsidR="00FD620D">
        <w:rPr>
          <w:rFonts w:hint="eastAsia"/>
          <w:sz w:val="24"/>
        </w:rPr>
        <w:t>其实也不能</w:t>
      </w:r>
      <w:r w:rsidR="006E3FDB">
        <w:rPr>
          <w:rFonts w:hint="eastAsia"/>
          <w:sz w:val="24"/>
        </w:rPr>
        <w:t>全</w:t>
      </w:r>
      <w:r w:rsidR="00FD620D">
        <w:rPr>
          <w:rFonts w:hint="eastAsia"/>
          <w:sz w:val="24"/>
        </w:rPr>
        <w:t>怪她，毕竟她内心中的伤口太深</w:t>
      </w:r>
      <w:r w:rsidRPr="00673203">
        <w:rPr>
          <w:rFonts w:hint="eastAsia"/>
          <w:sz w:val="24"/>
        </w:rPr>
        <w:t>，</w:t>
      </w:r>
      <w:r w:rsidR="00FD620D">
        <w:rPr>
          <w:rFonts w:hint="eastAsia"/>
          <w:sz w:val="24"/>
        </w:rPr>
        <w:t>她只是在试图救赎自己，虽然方法与方向是错误的。</w:t>
      </w:r>
    </w:p>
    <w:p w:rsidR="00673203" w:rsidRPr="006E3FDB" w:rsidRDefault="00673203" w:rsidP="009A3F44">
      <w:pPr>
        <w:rPr>
          <w:rFonts w:ascii="仿宋" w:eastAsia="仿宋" w:hAnsi="仿宋"/>
          <w:sz w:val="24"/>
        </w:rPr>
      </w:pPr>
      <w:r w:rsidRPr="00673203">
        <w:rPr>
          <w:rFonts w:hint="eastAsia"/>
          <w:sz w:val="24"/>
        </w:rPr>
        <w:t xml:space="preserve">   </w:t>
      </w:r>
      <w:r w:rsidRPr="006E3FDB">
        <w:rPr>
          <w:rFonts w:ascii="仿宋" w:eastAsia="仿宋" w:hAnsi="仿宋" w:hint="eastAsia"/>
          <w:sz w:val="24"/>
        </w:rPr>
        <w:t xml:space="preserve"> “咨询到这里</w:t>
      </w:r>
      <w:r w:rsidR="009A3F44" w:rsidRPr="006E3FDB">
        <w:rPr>
          <w:rFonts w:ascii="仿宋" w:eastAsia="仿宋" w:hAnsi="仿宋" w:hint="eastAsia"/>
          <w:sz w:val="24"/>
        </w:rPr>
        <w:t>，昨晚做了个梦，梦可能与潜意识有关吧。早上，被老公摇</w:t>
      </w:r>
      <w:r w:rsidR="006E3FDB" w:rsidRPr="006E3FDB">
        <w:rPr>
          <w:rFonts w:ascii="仿宋" w:eastAsia="仿宋" w:hAnsi="仿宋" w:hint="eastAsia"/>
          <w:sz w:val="24"/>
        </w:rPr>
        <w:t>醒</w:t>
      </w:r>
      <w:r w:rsidRPr="006E3FDB">
        <w:rPr>
          <w:rFonts w:ascii="仿宋" w:eastAsia="仿宋" w:hAnsi="仿宋" w:hint="eastAsia"/>
          <w:sz w:val="24"/>
        </w:rPr>
        <w:t>。因为我正在梦里和我父母吵架，在那无比伤心撕心裂肺地大声哭泣。他在旁边听到我抽泣还在流眼泪，就把我摇醒了，我说原来是在做梦啊，还在流泪。可能大脑潜意识有着被压抑着的那些有关过去过多的悲伤，还有对父母的抱怨责怪的情绪在梦里得到了发泄，醒来情绪不</w:t>
      </w:r>
      <w:r w:rsidR="0034578C">
        <w:rPr>
          <w:rFonts w:ascii="仿宋" w:eastAsia="仿宋" w:hAnsi="仿宋" w:hint="eastAsia"/>
          <w:sz w:val="24"/>
        </w:rPr>
        <w:t>那</w:t>
      </w:r>
      <w:r w:rsidRPr="006E3FDB">
        <w:rPr>
          <w:rFonts w:ascii="仿宋" w:eastAsia="仿宋" w:hAnsi="仿宋" w:hint="eastAsia"/>
          <w:sz w:val="24"/>
        </w:rPr>
        <w:t>么激动了。只是记得在梦里很激动，哭着对他们控诉，哭的撕心裂肺的。梦里，我好像在和妈妈吵架，然后爸爸在旁边也不帮我</w:t>
      </w:r>
      <w:r w:rsidR="009A3F44" w:rsidRPr="006E3FDB">
        <w:rPr>
          <w:rFonts w:ascii="仿宋" w:eastAsia="仿宋" w:hAnsi="仿宋" w:hint="eastAsia"/>
          <w:sz w:val="24"/>
        </w:rPr>
        <w:t>，</w:t>
      </w:r>
      <w:r w:rsidRPr="006E3FDB">
        <w:rPr>
          <w:rFonts w:ascii="仿宋" w:eastAsia="仿宋" w:hAnsi="仿宋" w:hint="eastAsia"/>
          <w:sz w:val="24"/>
        </w:rPr>
        <w:t>也不过问，表情冷漠，漠不关心。我好像又受到了妈妈的骂，像小时候一样，她又在折磨我，骂我这没用那没用，我很委屈很伤心，我实在忍不住跑去他们</w:t>
      </w:r>
      <w:r w:rsidR="009A3F44" w:rsidRPr="006E3FDB">
        <w:rPr>
          <w:rFonts w:ascii="仿宋" w:eastAsia="仿宋" w:hAnsi="仿宋" w:hint="eastAsia"/>
          <w:sz w:val="24"/>
        </w:rPr>
        <w:t>跟前大声骂到</w:t>
      </w:r>
      <w:r w:rsidR="008A7A04">
        <w:rPr>
          <w:rFonts w:ascii="仿宋" w:eastAsia="仿宋" w:hAnsi="仿宋" w:hint="eastAsia"/>
          <w:sz w:val="24"/>
        </w:rPr>
        <w:t>：你们从来不反省自己</w:t>
      </w:r>
      <w:r w:rsidR="009A3F44" w:rsidRPr="006E3FDB">
        <w:rPr>
          <w:rFonts w:ascii="仿宋" w:eastAsia="仿宋" w:hAnsi="仿宋" w:hint="eastAsia"/>
          <w:sz w:val="24"/>
        </w:rPr>
        <w:t>多年的错误，我如今</w:t>
      </w:r>
      <w:r w:rsidRPr="006E3FDB">
        <w:rPr>
          <w:rFonts w:ascii="仿宋" w:eastAsia="仿宋" w:hAnsi="仿宋" w:hint="eastAsia"/>
          <w:sz w:val="24"/>
        </w:rPr>
        <w:t>孩子都么大了</w:t>
      </w:r>
      <w:r w:rsidR="009A3F44" w:rsidRPr="006E3FDB">
        <w:rPr>
          <w:rFonts w:ascii="仿宋" w:eastAsia="仿宋" w:hAnsi="仿宋" w:hint="eastAsia"/>
          <w:sz w:val="24"/>
        </w:rPr>
        <w:t>你们</w:t>
      </w:r>
      <w:r w:rsidR="0034578C">
        <w:rPr>
          <w:rFonts w:ascii="仿宋" w:eastAsia="仿宋" w:hAnsi="仿宋" w:hint="eastAsia"/>
          <w:sz w:val="24"/>
        </w:rPr>
        <w:t>还是这样对我骂，</w:t>
      </w:r>
      <w:r w:rsidRPr="006E3FDB">
        <w:rPr>
          <w:rFonts w:ascii="仿宋" w:eastAsia="仿宋" w:hAnsi="仿宋" w:hint="eastAsia"/>
          <w:sz w:val="24"/>
        </w:rPr>
        <w:t>你</w:t>
      </w:r>
      <w:r w:rsidR="009A3F44" w:rsidRPr="006E3FDB">
        <w:rPr>
          <w:rFonts w:ascii="仿宋" w:eastAsia="仿宋" w:hAnsi="仿宋" w:hint="eastAsia"/>
          <w:sz w:val="24"/>
        </w:rPr>
        <w:t>们知道</w:t>
      </w:r>
      <w:r w:rsidR="000264B3">
        <w:rPr>
          <w:rFonts w:ascii="仿宋" w:eastAsia="仿宋" w:hAnsi="仿宋" w:hint="eastAsia"/>
          <w:sz w:val="24"/>
        </w:rPr>
        <w:t>我心里</w:t>
      </w:r>
      <w:r w:rsidR="008A7A04">
        <w:rPr>
          <w:rFonts w:ascii="仿宋" w:eastAsia="仿宋" w:hAnsi="仿宋" w:hint="eastAsia"/>
          <w:sz w:val="24"/>
        </w:rPr>
        <w:t>的痛苦是怎么造成的吗？</w:t>
      </w:r>
      <w:r w:rsidR="009A3F44" w:rsidRPr="006E3FDB">
        <w:rPr>
          <w:rFonts w:ascii="仿宋" w:eastAsia="仿宋" w:hAnsi="仿宋" w:hint="eastAsia"/>
          <w:sz w:val="24"/>
        </w:rPr>
        <w:t>都是</w:t>
      </w:r>
      <w:r w:rsidR="008A7A04">
        <w:rPr>
          <w:rFonts w:ascii="仿宋" w:eastAsia="仿宋" w:hAnsi="仿宋" w:hint="eastAsia"/>
          <w:sz w:val="24"/>
        </w:rPr>
        <w:t>因为</w:t>
      </w:r>
      <w:r w:rsidR="009A3F44" w:rsidRPr="006E3FDB">
        <w:rPr>
          <w:rFonts w:ascii="仿宋" w:eastAsia="仿宋" w:hAnsi="仿宋" w:hint="eastAsia"/>
          <w:sz w:val="24"/>
        </w:rPr>
        <w:t>你们</w:t>
      </w:r>
      <w:r w:rsidRPr="006E3FDB">
        <w:rPr>
          <w:rFonts w:ascii="仿宋" w:eastAsia="仿宋" w:hAnsi="仿宋" w:hint="eastAsia"/>
          <w:sz w:val="24"/>
        </w:rPr>
        <w:t>。总之当他们面，对他们说出了么多</w:t>
      </w:r>
      <w:r w:rsidR="009A3F44" w:rsidRPr="006E3FDB">
        <w:rPr>
          <w:rFonts w:ascii="仿宋" w:eastAsia="仿宋" w:hAnsi="仿宋" w:hint="eastAsia"/>
          <w:sz w:val="24"/>
        </w:rPr>
        <w:t>年的心里话。在梦里边说边撕心裂肺地</w:t>
      </w:r>
      <w:r w:rsidRPr="006E3FDB">
        <w:rPr>
          <w:rFonts w:ascii="仿宋" w:eastAsia="仿宋" w:hAnsi="仿宋" w:hint="eastAsia"/>
          <w:sz w:val="24"/>
        </w:rPr>
        <w:t>哭，只知道自己很委屈悲伤很痛苦。</w:t>
      </w:r>
      <w:r w:rsidR="009A3F44" w:rsidRPr="006E3FDB">
        <w:rPr>
          <w:rFonts w:ascii="仿宋" w:eastAsia="仿宋" w:hAnsi="仿宋" w:hint="eastAsia"/>
          <w:sz w:val="24"/>
        </w:rPr>
        <w:t>就像小时候妈妈折磨我一样。原来我是对她有怨恨的</w:t>
      </w:r>
      <w:r w:rsidRPr="006E3FDB">
        <w:rPr>
          <w:rFonts w:ascii="仿宋" w:eastAsia="仿宋" w:hAnsi="仿宋" w:hint="eastAsia"/>
          <w:sz w:val="24"/>
        </w:rPr>
        <w:t>。”</w:t>
      </w:r>
    </w:p>
    <w:p w:rsidR="00673203" w:rsidRPr="00673203" w:rsidRDefault="00673203" w:rsidP="00673203">
      <w:pPr>
        <w:rPr>
          <w:sz w:val="24"/>
        </w:rPr>
      </w:pPr>
      <w:r w:rsidRPr="00673203">
        <w:rPr>
          <w:rFonts w:hint="eastAsia"/>
          <w:sz w:val="24"/>
        </w:rPr>
        <w:t xml:space="preserve">   </w:t>
      </w:r>
      <w:r w:rsidR="006E3FDB">
        <w:rPr>
          <w:rFonts w:hint="eastAsia"/>
          <w:sz w:val="24"/>
        </w:rPr>
        <w:t xml:space="preserve"> </w:t>
      </w:r>
      <w:r w:rsidRPr="00673203">
        <w:rPr>
          <w:rFonts w:hint="eastAsia"/>
          <w:sz w:val="24"/>
        </w:rPr>
        <w:t>当孩子长期被否定，那么在骨子里他就无法</w:t>
      </w:r>
      <w:r w:rsidR="009A3F44">
        <w:rPr>
          <w:rFonts w:hint="eastAsia"/>
          <w:sz w:val="24"/>
        </w:rPr>
        <w:t>接纳</w:t>
      </w:r>
      <w:r w:rsidR="008A7A04">
        <w:rPr>
          <w:rFonts w:hint="eastAsia"/>
          <w:sz w:val="24"/>
        </w:rPr>
        <w:t>自我，接着</w:t>
      </w:r>
      <w:r w:rsidRPr="00673203">
        <w:rPr>
          <w:rFonts w:hint="eastAsia"/>
          <w:sz w:val="24"/>
        </w:rPr>
        <w:t>就会在头脑中杜撰出，也会在现</w:t>
      </w:r>
      <w:r w:rsidR="009A3F44">
        <w:rPr>
          <w:rFonts w:hint="eastAsia"/>
          <w:sz w:val="24"/>
        </w:rPr>
        <w:t>实中去努力创造一个“全新的自我”。毕竟只有这样他才能摆脱那个软弱无能</w:t>
      </w:r>
      <w:r w:rsidRPr="00673203">
        <w:rPr>
          <w:rFonts w:hint="eastAsia"/>
          <w:sz w:val="24"/>
        </w:rPr>
        <w:t>的自我，摆脱过去种种的失败和伤害</w:t>
      </w:r>
      <w:r w:rsidR="006E3FDB">
        <w:rPr>
          <w:rFonts w:hint="eastAsia"/>
          <w:sz w:val="24"/>
        </w:rPr>
        <w:t>。就好像他内心中有一个空洞，总是需要被填补</w:t>
      </w:r>
      <w:r w:rsidR="009A3F44">
        <w:rPr>
          <w:rFonts w:hint="eastAsia"/>
          <w:sz w:val="24"/>
        </w:rPr>
        <w:t>。</w:t>
      </w:r>
    </w:p>
    <w:p w:rsidR="006E3FDB" w:rsidRDefault="00673203" w:rsidP="005F253F">
      <w:pPr>
        <w:rPr>
          <w:sz w:val="24"/>
        </w:rPr>
      </w:pPr>
      <w:r w:rsidRPr="00673203">
        <w:rPr>
          <w:rFonts w:hint="eastAsia"/>
          <w:sz w:val="24"/>
        </w:rPr>
        <w:lastRenderedPageBreak/>
        <w:t xml:space="preserve">    </w:t>
      </w:r>
      <w:r w:rsidRPr="00673203">
        <w:rPr>
          <w:rFonts w:hint="eastAsia"/>
          <w:sz w:val="24"/>
        </w:rPr>
        <w:t>梦已经</w:t>
      </w:r>
      <w:r w:rsidR="009A3F44">
        <w:rPr>
          <w:rFonts w:hint="eastAsia"/>
          <w:sz w:val="24"/>
        </w:rPr>
        <w:t>醒了，但她依然不想醒来，依然想继续做下去，所以她怨恨那些打扰了她好梦的“噪音”，</w:t>
      </w:r>
      <w:r w:rsidRPr="00673203">
        <w:rPr>
          <w:rFonts w:hint="eastAsia"/>
          <w:sz w:val="24"/>
        </w:rPr>
        <w:t>当然也希望我</w:t>
      </w:r>
      <w:r w:rsidR="000264B3" w:rsidRPr="00673203">
        <w:rPr>
          <w:rFonts w:hint="eastAsia"/>
          <w:sz w:val="24"/>
        </w:rPr>
        <w:t>可以</w:t>
      </w:r>
      <w:r w:rsidRPr="00673203">
        <w:rPr>
          <w:rFonts w:hint="eastAsia"/>
          <w:sz w:val="24"/>
        </w:rPr>
        <w:t>继续“催眠”她，继续做她的好梦。</w:t>
      </w:r>
    </w:p>
    <w:p w:rsidR="00AD7AA0" w:rsidRPr="005F253F" w:rsidRDefault="006E3FDB" w:rsidP="005F253F">
      <w:pPr>
        <w:rPr>
          <w:sz w:val="24"/>
        </w:rPr>
      </w:pPr>
      <w:r>
        <w:rPr>
          <w:rFonts w:hint="eastAsia"/>
          <w:sz w:val="24"/>
        </w:rPr>
        <w:t xml:space="preserve">    </w:t>
      </w:r>
      <w:r>
        <w:rPr>
          <w:rFonts w:hint="eastAsia"/>
          <w:sz w:val="24"/>
        </w:rPr>
        <w:t>但，我想对她说的是：放下把，一切都过去了，这一切原本就是海市蜃楼般的</w:t>
      </w:r>
      <w:r w:rsidR="00673203" w:rsidRPr="00673203">
        <w:rPr>
          <w:rFonts w:hint="eastAsia"/>
          <w:sz w:val="24"/>
        </w:rPr>
        <w:t>幻想，一切都是自编自导的闹</w:t>
      </w:r>
      <w:r>
        <w:rPr>
          <w:rFonts w:hint="eastAsia"/>
          <w:sz w:val="24"/>
        </w:rPr>
        <w:t>剧而已。关键在于：你一直都不接受你自己，正如当初你父母一样。</w:t>
      </w:r>
      <w:r w:rsidR="00673203" w:rsidRPr="00673203">
        <w:rPr>
          <w:rFonts w:hint="eastAsia"/>
          <w:sz w:val="24"/>
        </w:rPr>
        <w:t>继续逃避自我</w:t>
      </w:r>
      <w:r>
        <w:rPr>
          <w:rFonts w:hint="eastAsia"/>
          <w:sz w:val="24"/>
        </w:rPr>
        <w:t>，只是在继续父母之前施加在你身上的罪行而已。所以，现在的重点</w:t>
      </w:r>
      <w:r w:rsidR="00673203" w:rsidRPr="00673203">
        <w:rPr>
          <w:rFonts w:hint="eastAsia"/>
          <w:sz w:val="24"/>
        </w:rPr>
        <w:t>不再</w:t>
      </w:r>
      <w:r>
        <w:rPr>
          <w:rFonts w:hint="eastAsia"/>
          <w:sz w:val="24"/>
        </w:rPr>
        <w:t>是</w:t>
      </w:r>
      <w:r w:rsidR="009A3F44">
        <w:rPr>
          <w:rFonts w:hint="eastAsia"/>
          <w:sz w:val="24"/>
        </w:rPr>
        <w:t>“治好”，而是如何脚踏实地的活，如何</w:t>
      </w:r>
      <w:r w:rsidR="00673203" w:rsidRPr="00673203">
        <w:rPr>
          <w:rFonts w:hint="eastAsia"/>
          <w:sz w:val="24"/>
        </w:rPr>
        <w:t>在现实中面对自己的平凡，</w:t>
      </w:r>
      <w:r>
        <w:rPr>
          <w:rFonts w:hint="eastAsia"/>
          <w:sz w:val="24"/>
        </w:rPr>
        <w:t>如何在内心深处接纳那个可怜的、</w:t>
      </w:r>
      <w:r w:rsidR="009A3F44">
        <w:rPr>
          <w:rFonts w:hint="eastAsia"/>
          <w:sz w:val="24"/>
        </w:rPr>
        <w:t>受伤的女孩。</w:t>
      </w:r>
      <w:r>
        <w:rPr>
          <w:rFonts w:hint="eastAsia"/>
          <w:sz w:val="24"/>
        </w:rPr>
        <w:t>所以，“治不好了”并不是一种消极的情绪，而是一种直面的勇气——一种放弃幻想，直面现实的勇气。</w:t>
      </w:r>
      <w:r w:rsidR="00AD7AA0">
        <w:rPr>
          <w:rFonts w:hint="eastAsia"/>
          <w:sz w:val="24"/>
        </w:rPr>
        <w:t>对她而</w:t>
      </w:r>
      <w:r>
        <w:rPr>
          <w:rFonts w:hint="eastAsia"/>
          <w:sz w:val="24"/>
        </w:rPr>
        <w:t>言，只有</w:t>
      </w:r>
      <w:r w:rsidR="00AD7AA0">
        <w:rPr>
          <w:rFonts w:hint="eastAsia"/>
          <w:sz w:val="24"/>
        </w:rPr>
        <w:t>放弃对</w:t>
      </w:r>
      <w:r w:rsidR="00D91B49">
        <w:rPr>
          <w:rFonts w:hint="eastAsia"/>
          <w:sz w:val="24"/>
        </w:rPr>
        <w:t>“</w:t>
      </w:r>
      <w:r w:rsidR="00AD7AA0">
        <w:rPr>
          <w:rFonts w:hint="eastAsia"/>
          <w:sz w:val="24"/>
        </w:rPr>
        <w:t>梦想</w:t>
      </w:r>
      <w:r w:rsidR="00D91B49">
        <w:rPr>
          <w:rFonts w:hint="eastAsia"/>
          <w:sz w:val="24"/>
        </w:rPr>
        <w:t>”</w:t>
      </w:r>
      <w:r>
        <w:rPr>
          <w:rFonts w:hint="eastAsia"/>
          <w:sz w:val="24"/>
        </w:rPr>
        <w:t>的执念，才能从新开始自己的生活，而不是被父母带给她的伤痕所牵绊。</w:t>
      </w:r>
    </w:p>
    <w:p w:rsidR="009712D0" w:rsidRPr="009712D0" w:rsidRDefault="00851ADF" w:rsidP="00BB7DD2">
      <w:pPr>
        <w:rPr>
          <w:rFonts w:asciiTheme="minorEastAsia" w:eastAsiaTheme="minorEastAsia" w:hAnsiTheme="minorEastAsia"/>
          <w:sz w:val="24"/>
        </w:rPr>
      </w:pPr>
      <w:r>
        <w:rPr>
          <w:rFonts w:asciiTheme="minorEastAsia" w:eastAsiaTheme="minorEastAsia" w:hAnsiTheme="minorEastAsia" w:hint="eastAsia"/>
          <w:sz w:val="24"/>
        </w:rPr>
        <w:t xml:space="preserve">    患者幻想通过治疗来达成“希望”，却最终</w:t>
      </w:r>
      <w:r w:rsidR="006E3FDB">
        <w:rPr>
          <w:rFonts w:asciiTheme="minorEastAsia" w:eastAsiaTheme="minorEastAsia" w:hAnsiTheme="minorEastAsia" w:hint="eastAsia"/>
          <w:sz w:val="24"/>
        </w:rPr>
        <w:t>变得</w:t>
      </w:r>
      <w:r>
        <w:rPr>
          <w:rFonts w:asciiTheme="minorEastAsia" w:eastAsiaTheme="minorEastAsia" w:hAnsiTheme="minorEastAsia" w:hint="eastAsia"/>
          <w:sz w:val="24"/>
        </w:rPr>
        <w:t>“绝望”——因为他无论怎样做，都无法成为</w:t>
      </w:r>
      <w:r w:rsidR="00AD7AA0">
        <w:rPr>
          <w:rFonts w:asciiTheme="minorEastAsia" w:eastAsiaTheme="minorEastAsia" w:hAnsiTheme="minorEastAsia" w:hint="eastAsia"/>
          <w:sz w:val="24"/>
        </w:rPr>
        <w:t>他想要成为的人</w:t>
      </w:r>
      <w:r w:rsidR="00AD7AA0" w:rsidRPr="008D500B">
        <w:rPr>
          <w:rFonts w:asciiTheme="minorEastAsia" w:eastAsiaTheme="minorEastAsia" w:hAnsiTheme="minorEastAsia" w:hint="eastAsia"/>
          <w:sz w:val="24"/>
        </w:rPr>
        <w:t>。</w:t>
      </w:r>
      <w:r w:rsidRPr="008D500B">
        <w:rPr>
          <w:rFonts w:asciiTheme="minorEastAsia" w:eastAsiaTheme="minorEastAsia" w:hAnsiTheme="minorEastAsia" w:hint="eastAsia"/>
          <w:sz w:val="24"/>
        </w:rPr>
        <w:t>最后</w:t>
      </w:r>
      <w:r>
        <w:rPr>
          <w:rFonts w:asciiTheme="minorEastAsia" w:eastAsiaTheme="minorEastAsia" w:hAnsiTheme="minorEastAsia" w:hint="eastAsia"/>
          <w:sz w:val="24"/>
        </w:rPr>
        <w:t>，</w:t>
      </w:r>
      <w:r w:rsidR="008A7A04">
        <w:rPr>
          <w:rFonts w:asciiTheme="minorEastAsia" w:eastAsiaTheme="minorEastAsia" w:hAnsiTheme="minorEastAsia" w:hint="eastAsia"/>
          <w:sz w:val="24"/>
        </w:rPr>
        <w:t>他不得不意识到，治疗能做的，不是帮他达成</w:t>
      </w:r>
      <w:r w:rsidRPr="008D500B">
        <w:rPr>
          <w:rFonts w:asciiTheme="minorEastAsia" w:eastAsiaTheme="minorEastAsia" w:hAnsiTheme="minorEastAsia" w:hint="eastAsia"/>
          <w:sz w:val="24"/>
        </w:rPr>
        <w:t>“希望”，</w:t>
      </w:r>
      <w:r>
        <w:rPr>
          <w:rFonts w:asciiTheme="minorEastAsia" w:eastAsiaTheme="minorEastAsia" w:hAnsiTheme="minorEastAsia" w:hint="eastAsia"/>
          <w:sz w:val="24"/>
        </w:rPr>
        <w:t>而是直面“绝望”</w:t>
      </w:r>
      <w:r w:rsidRPr="008D500B">
        <w:rPr>
          <w:rFonts w:asciiTheme="minorEastAsia" w:eastAsiaTheme="minorEastAsia" w:hAnsiTheme="minorEastAsia" w:hint="eastAsia"/>
          <w:sz w:val="24"/>
        </w:rPr>
        <w:t>。</w:t>
      </w:r>
      <w:r>
        <w:rPr>
          <w:rFonts w:asciiTheme="minorEastAsia" w:eastAsiaTheme="minorEastAsia" w:hAnsiTheme="minorEastAsia" w:hint="eastAsia"/>
          <w:sz w:val="24"/>
        </w:rPr>
        <w:t>他也许会对治疗不满，但随着治疗的深入，他会慢慢体会到，</w:t>
      </w:r>
      <w:r w:rsidR="009A3F44">
        <w:rPr>
          <w:rFonts w:asciiTheme="minorEastAsia" w:eastAsiaTheme="minorEastAsia" w:hAnsiTheme="minorEastAsia" w:hint="eastAsia"/>
          <w:sz w:val="24"/>
        </w:rPr>
        <w:t>对幻想的“绝望”才是新希望的开始</w:t>
      </w:r>
      <w:r w:rsidR="00BB7DD2">
        <w:rPr>
          <w:rFonts w:asciiTheme="minorEastAsia" w:eastAsiaTheme="minorEastAsia" w:hAnsiTheme="minorEastAsia" w:hint="eastAsia"/>
          <w:sz w:val="24"/>
        </w:rPr>
        <w:t>。</w:t>
      </w:r>
    </w:p>
    <w:p w:rsidR="00BB7DD2" w:rsidRDefault="009A3F44" w:rsidP="009A3F44">
      <w:pPr>
        <w:rPr>
          <w:rFonts w:asciiTheme="minorEastAsia" w:eastAsiaTheme="minorEastAsia" w:hAnsiTheme="minorEastAsia"/>
          <w:sz w:val="24"/>
        </w:rPr>
      </w:pPr>
      <w:r>
        <w:rPr>
          <w:rFonts w:asciiTheme="minorEastAsia" w:eastAsiaTheme="minorEastAsia" w:hAnsiTheme="minorEastAsia" w:hint="eastAsia"/>
          <w:sz w:val="24"/>
        </w:rPr>
        <w:t xml:space="preserve">    </w:t>
      </w:r>
      <w:r w:rsidR="00BB7DD2">
        <w:rPr>
          <w:rFonts w:asciiTheme="minorEastAsia" w:eastAsiaTheme="minorEastAsia" w:hAnsiTheme="minorEastAsia" w:hint="eastAsia"/>
          <w:sz w:val="24"/>
        </w:rPr>
        <w:t>一位患者写来：</w:t>
      </w:r>
      <w:r w:rsidR="009712D0">
        <w:rPr>
          <w:rFonts w:asciiTheme="minorEastAsia" w:eastAsiaTheme="minorEastAsia" w:hAnsiTheme="minorEastAsia" w:hint="eastAsia"/>
          <w:sz w:val="24"/>
        </w:rPr>
        <w:t>“</w:t>
      </w:r>
      <w:r w:rsidR="00851ADF">
        <w:rPr>
          <w:rFonts w:asciiTheme="minorEastAsia" w:eastAsiaTheme="minorEastAsia" w:hAnsiTheme="minorEastAsia" w:hint="eastAsia"/>
          <w:sz w:val="24"/>
        </w:rPr>
        <w:t>王宇老师你好，我来就是想圆梦的，变的</w:t>
      </w:r>
      <w:r w:rsidR="009712D0" w:rsidRPr="008D500B">
        <w:rPr>
          <w:rFonts w:asciiTheme="minorEastAsia" w:eastAsiaTheme="minorEastAsia" w:hAnsiTheme="minorEastAsia" w:hint="eastAsia"/>
          <w:sz w:val="24"/>
        </w:rPr>
        <w:t>比别人都强。</w:t>
      </w:r>
      <w:r w:rsidR="0038068E">
        <w:rPr>
          <w:rFonts w:asciiTheme="minorEastAsia" w:eastAsiaTheme="minorEastAsia" w:hAnsiTheme="minorEastAsia" w:hint="eastAsia"/>
          <w:sz w:val="24"/>
        </w:rPr>
        <w:t>我现在就要实现梦想，不可以吗？</w:t>
      </w:r>
      <w:r w:rsidR="009712D0" w:rsidRPr="008D500B">
        <w:rPr>
          <w:rFonts w:asciiTheme="minorEastAsia" w:eastAsiaTheme="minorEastAsia" w:hAnsiTheme="minorEastAsia" w:hint="eastAsia"/>
          <w:sz w:val="24"/>
        </w:rPr>
        <w:t>你不能给我圆梦想吗？我自己圆梦可以吗？</w:t>
      </w:r>
      <w:r w:rsidR="009712D0">
        <w:rPr>
          <w:rFonts w:asciiTheme="minorEastAsia" w:eastAsiaTheme="minorEastAsia" w:hAnsiTheme="minorEastAsia" w:hint="eastAsia"/>
          <w:sz w:val="24"/>
        </w:rPr>
        <w:t>”</w:t>
      </w:r>
    </w:p>
    <w:p w:rsidR="00560150" w:rsidRDefault="00BB7DD2" w:rsidP="009712D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答案是：不可以。正是因为一直活在梦中</w:t>
      </w:r>
      <w:r w:rsidR="0038068E">
        <w:rPr>
          <w:rFonts w:asciiTheme="minorEastAsia" w:eastAsiaTheme="minorEastAsia" w:hAnsiTheme="minorEastAsia" w:hint="eastAsia"/>
          <w:sz w:val="24"/>
        </w:rPr>
        <w:t>你</w:t>
      </w:r>
      <w:r>
        <w:rPr>
          <w:rFonts w:asciiTheme="minorEastAsia" w:eastAsiaTheme="minorEastAsia" w:hAnsiTheme="minorEastAsia" w:hint="eastAsia"/>
          <w:sz w:val="24"/>
        </w:rPr>
        <w:t>才会如此恐惧自己与现实；正是一直幻想被治愈，所以才一直沉浸在方法而脱离生活；正是因为一直把病态的执着当成了人生的支撑与希望，才让内心的冲突愈演愈烈……</w:t>
      </w:r>
      <w:r w:rsidR="00851ADF">
        <w:rPr>
          <w:rFonts w:asciiTheme="minorEastAsia" w:eastAsiaTheme="minorEastAsia" w:hAnsiTheme="minorEastAsia" w:hint="eastAsia"/>
          <w:sz w:val="24"/>
        </w:rPr>
        <w:t>只有，也只有放弃“圆梦”，才有接纳自我，从新开始生活的可能</w:t>
      </w:r>
      <w:r w:rsidR="00560150">
        <w:rPr>
          <w:rFonts w:asciiTheme="minorEastAsia" w:eastAsiaTheme="minorEastAsia" w:hAnsiTheme="minorEastAsia" w:hint="eastAsia"/>
          <w:sz w:val="24"/>
        </w:rPr>
        <w:t>。</w:t>
      </w:r>
    </w:p>
    <w:p w:rsidR="00AD7AA0" w:rsidRPr="0083640B" w:rsidRDefault="00AD7AA0" w:rsidP="00AD7AA0">
      <w:pPr>
        <w:ind w:firstLineChars="250" w:firstLine="600"/>
        <w:rPr>
          <w:rFonts w:asciiTheme="minorEastAsia" w:eastAsiaTheme="minorEastAsia" w:hAnsiTheme="minorEastAsia"/>
          <w:sz w:val="24"/>
        </w:rPr>
      </w:pPr>
    </w:p>
    <w:p w:rsidR="00AD7AA0" w:rsidRPr="001A0484" w:rsidRDefault="00AD7AA0" w:rsidP="00AD7AA0">
      <w:pPr>
        <w:ind w:firstLineChars="250" w:firstLine="600"/>
        <w:rPr>
          <w:rFonts w:asciiTheme="minorEastAsia" w:eastAsiaTheme="minorEastAsia" w:hAnsiTheme="minorEastAsia"/>
          <w:b/>
          <w:sz w:val="28"/>
          <w:szCs w:val="28"/>
        </w:rPr>
      </w:pPr>
      <w:r>
        <w:rPr>
          <w:rFonts w:asciiTheme="minorEastAsia" w:eastAsiaTheme="minorEastAsia" w:hAnsiTheme="minorEastAsia" w:hint="eastAsia"/>
          <w:sz w:val="24"/>
        </w:rPr>
        <w:t xml:space="preserve">           </w:t>
      </w:r>
      <w:r w:rsidRPr="001A0484">
        <w:rPr>
          <w:rFonts w:asciiTheme="minorEastAsia" w:eastAsiaTheme="minorEastAsia" w:hAnsiTheme="minorEastAsia" w:hint="eastAsia"/>
          <w:sz w:val="28"/>
          <w:szCs w:val="28"/>
        </w:rPr>
        <w:t xml:space="preserve"> </w:t>
      </w:r>
      <w:r w:rsidR="00090A08" w:rsidRPr="001A0484">
        <w:rPr>
          <w:rFonts w:asciiTheme="minorEastAsia" w:eastAsiaTheme="minorEastAsia" w:hAnsiTheme="minorEastAsia" w:hint="eastAsia"/>
          <w:b/>
          <w:sz w:val="28"/>
          <w:szCs w:val="28"/>
        </w:rPr>
        <w:t>第三章：</w:t>
      </w:r>
      <w:r w:rsidRPr="001A0484">
        <w:rPr>
          <w:rFonts w:asciiTheme="minorEastAsia" w:eastAsiaTheme="minorEastAsia" w:hAnsiTheme="minorEastAsia" w:hint="eastAsia"/>
          <w:b/>
          <w:sz w:val="28"/>
          <w:szCs w:val="28"/>
        </w:rPr>
        <w:t xml:space="preserve">  所谓“上进心”</w:t>
      </w:r>
    </w:p>
    <w:p w:rsidR="00732A16" w:rsidRDefault="00732A16" w:rsidP="00AD7AA0">
      <w:pPr>
        <w:ind w:firstLineChars="250" w:firstLine="600"/>
        <w:rPr>
          <w:rFonts w:asciiTheme="minorEastAsia" w:eastAsiaTheme="minorEastAsia" w:hAnsiTheme="minorEastAsia"/>
          <w:sz w:val="24"/>
        </w:rPr>
      </w:pPr>
    </w:p>
    <w:p w:rsidR="00AD7AA0" w:rsidRDefault="00B467A6"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当一个人沉浸</w:t>
      </w:r>
      <w:r w:rsidR="001A0484">
        <w:rPr>
          <w:rFonts w:asciiTheme="minorEastAsia" w:eastAsiaTheme="minorEastAsia" w:hAnsiTheme="minorEastAsia" w:hint="eastAsia"/>
          <w:sz w:val="24"/>
        </w:rPr>
        <w:t>到</w:t>
      </w:r>
      <w:r w:rsidR="0003055E">
        <w:rPr>
          <w:rFonts w:asciiTheme="minorEastAsia" w:eastAsiaTheme="minorEastAsia" w:hAnsiTheme="minorEastAsia" w:hint="eastAsia"/>
          <w:sz w:val="24"/>
        </w:rPr>
        <w:t>金钱、</w:t>
      </w:r>
      <w:r w:rsidR="001A0484">
        <w:rPr>
          <w:rFonts w:asciiTheme="minorEastAsia" w:eastAsiaTheme="minorEastAsia" w:hAnsiTheme="minorEastAsia" w:hint="eastAsia"/>
          <w:sz w:val="24"/>
        </w:rPr>
        <w:t>权利、名誉、地位、</w:t>
      </w:r>
      <w:r w:rsidR="0003055E">
        <w:rPr>
          <w:rFonts w:asciiTheme="minorEastAsia" w:eastAsiaTheme="minorEastAsia" w:hAnsiTheme="minorEastAsia" w:hint="eastAsia"/>
          <w:sz w:val="24"/>
        </w:rPr>
        <w:t>被爱</w:t>
      </w:r>
      <w:r w:rsidR="00AD7AA0">
        <w:rPr>
          <w:rFonts w:asciiTheme="minorEastAsia" w:eastAsiaTheme="minorEastAsia" w:hAnsiTheme="minorEastAsia" w:hint="eastAsia"/>
          <w:sz w:val="24"/>
        </w:rPr>
        <w:t>的执着的时候，他就会盲目地认为</w:t>
      </w:r>
      <w:r w:rsidR="00E55026">
        <w:rPr>
          <w:rFonts w:asciiTheme="minorEastAsia" w:eastAsiaTheme="minorEastAsia" w:hAnsiTheme="minorEastAsia" w:hint="eastAsia"/>
          <w:sz w:val="24"/>
        </w:rPr>
        <w:t>这</w:t>
      </w:r>
      <w:r w:rsidR="00AD7AA0">
        <w:rPr>
          <w:rFonts w:asciiTheme="minorEastAsia" w:eastAsiaTheme="minorEastAsia" w:hAnsiTheme="minorEastAsia" w:hint="eastAsia"/>
          <w:sz w:val="24"/>
        </w:rPr>
        <w:t>一切就如同</w:t>
      </w:r>
      <w:r w:rsidR="00AD7AA0" w:rsidRPr="00A17B00">
        <w:rPr>
          <w:rFonts w:asciiTheme="minorEastAsia" w:eastAsiaTheme="minorEastAsia" w:hAnsiTheme="minorEastAsia" w:hint="eastAsia"/>
          <w:sz w:val="24"/>
        </w:rPr>
        <w:t>“好好学习，天天向上”</w:t>
      </w:r>
      <w:r w:rsidR="00846A7D">
        <w:rPr>
          <w:rFonts w:asciiTheme="minorEastAsia" w:eastAsiaTheme="minorEastAsia" w:hAnsiTheme="minorEastAsia" w:hint="eastAsia"/>
          <w:sz w:val="24"/>
        </w:rPr>
        <w:t>一般无可厚非</w:t>
      </w:r>
      <w:r w:rsidR="00AD7AA0">
        <w:rPr>
          <w:rFonts w:asciiTheme="minorEastAsia" w:eastAsiaTheme="minorEastAsia" w:hAnsiTheme="minorEastAsia" w:hint="eastAsia"/>
          <w:sz w:val="24"/>
        </w:rPr>
        <w:t>。当指出，他的症状正是如此执着下的产物的时候，他往往会反驳道:</w:t>
      </w:r>
      <w:r w:rsidR="00404D90">
        <w:rPr>
          <w:rFonts w:asciiTheme="minorEastAsia" w:eastAsiaTheme="minorEastAsia" w:hAnsiTheme="minorEastAsia" w:hint="eastAsia"/>
          <w:sz w:val="24"/>
        </w:rPr>
        <w:t>难道这不是人类进步的动力？难道</w:t>
      </w:r>
      <w:r w:rsidR="001A0484">
        <w:rPr>
          <w:rFonts w:asciiTheme="minorEastAsia" w:eastAsiaTheme="minorEastAsia" w:hAnsiTheme="minorEastAsia" w:hint="eastAsia"/>
          <w:sz w:val="24"/>
        </w:rPr>
        <w:t>每个人不都这样活？哪有人</w:t>
      </w:r>
      <w:r w:rsidR="00AD7AA0">
        <w:rPr>
          <w:rFonts w:asciiTheme="minorEastAsia" w:eastAsiaTheme="minorEastAsia" w:hAnsiTheme="minorEastAsia" w:hint="eastAsia"/>
          <w:sz w:val="24"/>
        </w:rPr>
        <w:t>不要面子，不在意别人看法？把自己变成一个更好的人难道还有错？人没有理想和咸鱼有什么区别，还不如死掉……</w:t>
      </w:r>
    </w:p>
    <w:p w:rsidR="00AD7AA0" w:rsidRDefault="00AD7AA0" w:rsidP="00AD7AA0">
      <w:pPr>
        <w:ind w:firstLineChars="250" w:firstLine="600"/>
        <w:rPr>
          <w:rFonts w:asciiTheme="minorEastAsia" w:eastAsiaTheme="minorEastAsia" w:hAnsiTheme="minorEastAsia"/>
          <w:sz w:val="24"/>
        </w:rPr>
      </w:pP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一位患者也是直接地表达了对我的控诉（治疗上的阻抗）：</w:t>
      </w:r>
    </w:p>
    <w:p w:rsidR="00AD7AA0" w:rsidRPr="00404D90" w:rsidRDefault="00AD7AA0" w:rsidP="00AD7AA0">
      <w:pPr>
        <w:ind w:firstLineChars="250" w:firstLine="600"/>
        <w:rPr>
          <w:rFonts w:ascii="仿宋" w:eastAsia="仿宋" w:hAnsi="仿宋"/>
          <w:sz w:val="24"/>
        </w:rPr>
      </w:pPr>
      <w:r w:rsidRPr="00404D90">
        <w:rPr>
          <w:rFonts w:ascii="仿宋" w:eastAsia="仿宋" w:hAnsi="仿宋" w:hint="eastAsia"/>
          <w:sz w:val="24"/>
        </w:rPr>
        <w:t>王老师：</w:t>
      </w:r>
    </w:p>
    <w:p w:rsidR="00AD7AA0" w:rsidRPr="00404D90" w:rsidRDefault="00AD7AA0" w:rsidP="00AD7AA0">
      <w:pPr>
        <w:ind w:firstLineChars="250" w:firstLine="600"/>
        <w:rPr>
          <w:rFonts w:ascii="仿宋" w:eastAsia="仿宋" w:hAnsi="仿宋"/>
          <w:sz w:val="24"/>
        </w:rPr>
      </w:pPr>
      <w:r w:rsidRPr="00404D90">
        <w:rPr>
          <w:rFonts w:ascii="仿宋" w:eastAsia="仿宋" w:hAnsi="仿宋" w:hint="eastAsia"/>
          <w:sz w:val="24"/>
        </w:rPr>
        <w:t>昨天很高兴，我终于找到了您为我治疗，家里一直给我找很多医院我都拒绝</w:t>
      </w:r>
      <w:r w:rsidR="00E55026">
        <w:rPr>
          <w:rFonts w:ascii="仿宋" w:eastAsia="仿宋" w:hAnsi="仿宋" w:hint="eastAsia"/>
          <w:sz w:val="24"/>
        </w:rPr>
        <w:t>了</w:t>
      </w:r>
      <w:r w:rsidRPr="00404D90">
        <w:rPr>
          <w:rFonts w:ascii="仿宋" w:eastAsia="仿宋" w:hAnsi="仿宋" w:hint="eastAsia"/>
          <w:sz w:val="24"/>
        </w:rPr>
        <w:t>，因为我认为他们不会对病人用心，</w:t>
      </w:r>
      <w:r w:rsidR="0003055E">
        <w:rPr>
          <w:rFonts w:ascii="仿宋" w:eastAsia="仿宋" w:hAnsi="仿宋" w:hint="eastAsia"/>
          <w:sz w:val="24"/>
        </w:rPr>
        <w:t>现在大多数医生都这样，而我看了你很多视频，我一直坚信你是很关切我们这类</w:t>
      </w:r>
      <w:r w:rsidRPr="00404D90">
        <w:rPr>
          <w:rFonts w:ascii="仿宋" w:eastAsia="仿宋" w:hAnsi="仿宋" w:hint="eastAsia"/>
          <w:sz w:val="24"/>
        </w:rPr>
        <w:t>心理</w:t>
      </w:r>
      <w:r w:rsidR="0003055E">
        <w:rPr>
          <w:rFonts w:ascii="仿宋" w:eastAsia="仿宋" w:hAnsi="仿宋" w:hint="eastAsia"/>
          <w:sz w:val="24"/>
        </w:rPr>
        <w:t>症患</w:t>
      </w:r>
      <w:r w:rsidRPr="00404D90">
        <w:rPr>
          <w:rFonts w:ascii="仿宋" w:eastAsia="仿宋" w:hAnsi="仿宋" w:hint="eastAsia"/>
          <w:sz w:val="24"/>
        </w:rPr>
        <w:t>者</w:t>
      </w:r>
      <w:r w:rsidR="00E55026">
        <w:rPr>
          <w:rFonts w:ascii="仿宋" w:eastAsia="仿宋" w:hAnsi="仿宋" w:hint="eastAsia"/>
          <w:sz w:val="24"/>
        </w:rPr>
        <w:t>的</w:t>
      </w:r>
      <w:r w:rsidRPr="00404D90">
        <w:rPr>
          <w:rFonts w:ascii="仿宋" w:eastAsia="仿宋" w:hAnsi="仿宋" w:hint="eastAsia"/>
          <w:sz w:val="24"/>
        </w:rPr>
        <w:t>。</w:t>
      </w:r>
    </w:p>
    <w:p w:rsidR="00AD7AA0" w:rsidRPr="00404D90" w:rsidRDefault="00AD7AA0" w:rsidP="00AD7AA0">
      <w:pPr>
        <w:rPr>
          <w:rFonts w:ascii="仿宋" w:eastAsia="仿宋" w:hAnsi="仿宋"/>
          <w:sz w:val="24"/>
        </w:rPr>
      </w:pPr>
      <w:r w:rsidRPr="00404D90">
        <w:rPr>
          <w:rFonts w:ascii="仿宋" w:eastAsia="仿宋" w:hAnsi="仿宋" w:hint="eastAsia"/>
          <w:sz w:val="24"/>
        </w:rPr>
        <w:t xml:space="preserve">    </w:t>
      </w:r>
      <w:r w:rsidR="00404D90" w:rsidRPr="00404D90">
        <w:rPr>
          <w:rFonts w:ascii="仿宋" w:eastAsia="仿宋" w:hAnsi="仿宋" w:hint="eastAsia"/>
          <w:sz w:val="24"/>
        </w:rPr>
        <w:t>昨天接受完</w:t>
      </w:r>
      <w:r w:rsidRPr="00404D90">
        <w:rPr>
          <w:rFonts w:ascii="仿宋" w:eastAsia="仿宋" w:hAnsi="仿宋" w:hint="eastAsia"/>
          <w:sz w:val="24"/>
        </w:rPr>
        <w:t>治疗我很纠结、难过。您说的很到位，指出了这么多年我没想明白的事，就是我为什么在别人面前活的很虚伪，就是因为我始终要求自己要做怎样的人。</w:t>
      </w:r>
    </w:p>
    <w:p w:rsidR="00AD7AA0" w:rsidRPr="00404D90" w:rsidRDefault="00AD7AA0" w:rsidP="00AD7AA0">
      <w:pPr>
        <w:ind w:firstLineChars="250" w:firstLine="600"/>
        <w:rPr>
          <w:rFonts w:ascii="仿宋" w:eastAsia="仿宋" w:hAnsi="仿宋"/>
          <w:sz w:val="24"/>
        </w:rPr>
      </w:pPr>
      <w:r w:rsidRPr="00404D90">
        <w:rPr>
          <w:rFonts w:ascii="仿宋" w:eastAsia="仿宋" w:hAnsi="仿宋" w:hint="eastAsia"/>
          <w:sz w:val="24"/>
        </w:rPr>
        <w:t>但是我认为想要做一个优秀的人没有错，只是我当初的操之过急，承受了很多我承受不了的东西导致我失去了信心、开始怀疑自己而变得不自信</w:t>
      </w:r>
      <w:r w:rsidR="00692E7C">
        <w:rPr>
          <w:rFonts w:ascii="仿宋" w:eastAsia="仿宋" w:hAnsi="仿宋" w:hint="eastAsia"/>
          <w:sz w:val="24"/>
        </w:rPr>
        <w:t>，而我不接受这样的我，从而就像有两个自己，我想要去掩盖不优秀的自己</w:t>
      </w:r>
      <w:r w:rsidRPr="00404D90">
        <w:rPr>
          <w:rFonts w:ascii="仿宋" w:eastAsia="仿宋" w:hAnsi="仿宋" w:hint="eastAsia"/>
          <w:sz w:val="24"/>
        </w:rPr>
        <w:t>而虚伪。</w:t>
      </w:r>
    </w:p>
    <w:p w:rsidR="00AD7AA0" w:rsidRPr="00404D90" w:rsidRDefault="00AD7AA0" w:rsidP="00AD7AA0">
      <w:pPr>
        <w:rPr>
          <w:rFonts w:ascii="仿宋" w:eastAsia="仿宋" w:hAnsi="仿宋"/>
          <w:sz w:val="24"/>
        </w:rPr>
      </w:pPr>
      <w:r w:rsidRPr="00404D90">
        <w:rPr>
          <w:rFonts w:ascii="仿宋" w:eastAsia="仿宋" w:hAnsi="仿宋" w:hint="eastAsia"/>
          <w:sz w:val="24"/>
        </w:rPr>
        <w:t xml:space="preserve">    </w:t>
      </w:r>
      <w:r w:rsidR="00692E7C">
        <w:rPr>
          <w:rFonts w:ascii="仿宋" w:eastAsia="仿宋" w:hAnsi="仿宋" w:hint="eastAsia"/>
          <w:sz w:val="24"/>
        </w:rPr>
        <w:t>对，我是应该接受和面对不优秀的自己</w:t>
      </w:r>
      <w:r w:rsidRPr="00404D90">
        <w:rPr>
          <w:rFonts w:ascii="仿宋" w:eastAsia="仿宋" w:hAnsi="仿宋" w:hint="eastAsia"/>
          <w:sz w:val="24"/>
        </w:rPr>
        <w:t>，即便是</w:t>
      </w:r>
      <w:r w:rsidR="00404D90" w:rsidRPr="00404D90">
        <w:rPr>
          <w:rFonts w:ascii="仿宋" w:eastAsia="仿宋" w:hAnsi="仿宋" w:hint="eastAsia"/>
          <w:sz w:val="24"/>
        </w:rPr>
        <w:t>这样我也应该抱有对未来的憧憬吧</w:t>
      </w:r>
      <w:r w:rsidR="00721713">
        <w:rPr>
          <w:rFonts w:ascii="仿宋" w:eastAsia="仿宋" w:hAnsi="仿宋" w:hint="eastAsia"/>
          <w:sz w:val="24"/>
        </w:rPr>
        <w:t>。</w:t>
      </w:r>
      <w:r w:rsidRPr="00404D90">
        <w:rPr>
          <w:rFonts w:ascii="仿宋" w:eastAsia="仿宋" w:hAnsi="仿宋" w:hint="eastAsia"/>
          <w:sz w:val="24"/>
        </w:rPr>
        <w:t>现在的人基本不缺吃穿，更多需要的是精神食粮。但你却告诉我，不要继续执着于此，就算是残缺的人生也要接受这一切。</w:t>
      </w:r>
      <w:r w:rsidR="00404D90" w:rsidRPr="00404D90">
        <w:rPr>
          <w:rFonts w:ascii="仿宋" w:eastAsia="仿宋" w:hAnsi="仿宋" w:hint="eastAsia"/>
          <w:sz w:val="24"/>
        </w:rPr>
        <w:t>你连我最后的一点希望</w:t>
      </w:r>
      <w:r w:rsidRPr="00404D90">
        <w:rPr>
          <w:rFonts w:ascii="仿宋" w:eastAsia="仿宋" w:hAnsi="仿宋" w:hint="eastAsia"/>
          <w:sz w:val="24"/>
        </w:rPr>
        <w:t>也剥</w:t>
      </w:r>
      <w:r w:rsidRPr="00404D90">
        <w:rPr>
          <w:rFonts w:ascii="仿宋" w:eastAsia="仿宋" w:hAnsi="仿宋" w:hint="eastAsia"/>
          <w:sz w:val="24"/>
        </w:rPr>
        <w:lastRenderedPageBreak/>
        <w:t>夺掉了。</w:t>
      </w:r>
    </w:p>
    <w:p w:rsidR="00AD7AA0" w:rsidRPr="00404D90" w:rsidRDefault="00AD7AA0" w:rsidP="00404D90">
      <w:pPr>
        <w:ind w:firstLineChars="250" w:firstLine="600"/>
        <w:rPr>
          <w:rFonts w:ascii="仿宋" w:eastAsia="仿宋" w:hAnsi="仿宋"/>
          <w:sz w:val="24"/>
        </w:rPr>
      </w:pPr>
      <w:r w:rsidRPr="00404D90">
        <w:rPr>
          <w:rFonts w:ascii="仿宋" w:eastAsia="仿宋" w:hAnsi="仿宋" w:hint="eastAsia"/>
          <w:sz w:val="24"/>
        </w:rPr>
        <w:t>我即便患了社交恐惧症，可我在人前总的来说都还是不错的一个人，只是过不了自己的这一关。我二十五岁，身体健康，</w:t>
      </w:r>
      <w:r w:rsidR="00B467A6">
        <w:rPr>
          <w:rFonts w:ascii="仿宋" w:eastAsia="仿宋" w:hAnsi="仿宋" w:hint="eastAsia"/>
          <w:sz w:val="24"/>
        </w:rPr>
        <w:t>没干过伤天害理的事，唯独有了一点心理问题</w:t>
      </w:r>
      <w:r w:rsidR="00692E7C">
        <w:rPr>
          <w:rFonts w:ascii="仿宋" w:eastAsia="仿宋" w:hAnsi="仿宋" w:hint="eastAsia"/>
          <w:sz w:val="24"/>
        </w:rPr>
        <w:t>。我以为心理医生是会为我们打造一个健康、</w:t>
      </w:r>
      <w:r w:rsidRPr="00404D90">
        <w:rPr>
          <w:rFonts w:ascii="仿宋" w:eastAsia="仿宋" w:hAnsi="仿宋" w:hint="eastAsia"/>
          <w:sz w:val="24"/>
        </w:rPr>
        <w:t>阳</w:t>
      </w:r>
      <w:r w:rsidR="00692E7C">
        <w:rPr>
          <w:rFonts w:ascii="仿宋" w:eastAsia="仿宋" w:hAnsi="仿宋" w:hint="eastAsia"/>
          <w:sz w:val="24"/>
        </w:rPr>
        <w:t>光的心理，</w:t>
      </w:r>
      <w:r w:rsidR="00B467A6">
        <w:rPr>
          <w:rFonts w:ascii="仿宋" w:eastAsia="仿宋" w:hAnsi="仿宋" w:hint="eastAsia"/>
          <w:sz w:val="24"/>
        </w:rPr>
        <w:t>但我的希望，怎么在你的口中是那么的遥不可及和不要脸呢？</w:t>
      </w:r>
    </w:p>
    <w:p w:rsidR="00AD7AA0" w:rsidRPr="00404D90" w:rsidRDefault="00AD7AA0" w:rsidP="00721713">
      <w:pPr>
        <w:rPr>
          <w:rFonts w:ascii="仿宋" w:eastAsia="仿宋" w:hAnsi="仿宋"/>
          <w:sz w:val="24"/>
        </w:rPr>
      </w:pPr>
      <w:r w:rsidRPr="00404D90">
        <w:rPr>
          <w:rFonts w:ascii="仿宋" w:eastAsia="仿宋" w:hAnsi="仿宋" w:hint="eastAsia"/>
          <w:sz w:val="24"/>
        </w:rPr>
        <w:t xml:space="preserve">    你说的话的确对我的病很有帮助，我认识到不能老</w:t>
      </w:r>
      <w:r w:rsidR="00692E7C">
        <w:rPr>
          <w:rFonts w:ascii="仿宋" w:eastAsia="仿宋" w:hAnsi="仿宋" w:hint="eastAsia"/>
          <w:sz w:val="24"/>
        </w:rPr>
        <w:t>是</w:t>
      </w:r>
      <w:r w:rsidRPr="00404D90">
        <w:rPr>
          <w:rFonts w:ascii="仿宋" w:eastAsia="仿宋" w:hAnsi="仿宋" w:hint="eastAsia"/>
          <w:sz w:val="24"/>
        </w:rPr>
        <w:t>要求自己做怎样的人，也许这样我的心理障碍</w:t>
      </w:r>
      <w:r w:rsidR="0003055E">
        <w:rPr>
          <w:rFonts w:ascii="仿宋" w:eastAsia="仿宋" w:hAnsi="仿宋" w:hint="eastAsia"/>
          <w:sz w:val="24"/>
        </w:rPr>
        <w:t>会好起来</w:t>
      </w:r>
      <w:r w:rsidRPr="00404D90">
        <w:rPr>
          <w:rFonts w:ascii="仿宋" w:eastAsia="仿宋" w:hAnsi="仿宋" w:hint="eastAsia"/>
          <w:sz w:val="24"/>
        </w:rPr>
        <w:t>，</w:t>
      </w:r>
      <w:r w:rsidR="0003055E">
        <w:rPr>
          <w:rFonts w:ascii="仿宋" w:eastAsia="仿宋" w:hAnsi="仿宋" w:hint="eastAsia"/>
          <w:sz w:val="24"/>
        </w:rPr>
        <w:t>但</w:t>
      </w:r>
      <w:r w:rsidR="001E74CD">
        <w:rPr>
          <w:rFonts w:ascii="仿宋" w:eastAsia="仿宋" w:hAnsi="仿宋" w:hint="eastAsia"/>
          <w:sz w:val="24"/>
        </w:rPr>
        <w:t>这</w:t>
      </w:r>
      <w:r w:rsidR="00B467A6">
        <w:rPr>
          <w:rFonts w:ascii="仿宋" w:eastAsia="仿宋" w:hAnsi="仿宋" w:hint="eastAsia"/>
          <w:sz w:val="24"/>
        </w:rPr>
        <w:t>却</w:t>
      </w:r>
      <w:r w:rsidRPr="00404D90">
        <w:rPr>
          <w:rFonts w:ascii="仿宋" w:eastAsia="仿宋" w:hAnsi="仿宋" w:hint="eastAsia"/>
          <w:sz w:val="24"/>
        </w:rPr>
        <w:t xml:space="preserve">把我变成了一个不求上进的“真残疾”。   </w:t>
      </w:r>
    </w:p>
    <w:p w:rsidR="00AD7AA0" w:rsidRPr="00A17B0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721713">
        <w:rPr>
          <w:rFonts w:asciiTheme="minorEastAsia" w:eastAsiaTheme="minorEastAsia" w:hAnsiTheme="minorEastAsia" w:hint="eastAsia"/>
          <w:sz w:val="24"/>
        </w:rPr>
        <w:t>虽然他信中的话有些偏激，但也真实地反映了患者的心声——毕竟，每个人都是抱着变得更好的期望来做治疗的。</w:t>
      </w:r>
      <w:r w:rsidR="00692E7C">
        <w:rPr>
          <w:rFonts w:asciiTheme="minorEastAsia" w:eastAsiaTheme="minorEastAsia" w:hAnsiTheme="minorEastAsia" w:hint="eastAsia"/>
          <w:sz w:val="24"/>
        </w:rPr>
        <w:t>但当“变好”在我看来是一种“恶智”的时候，患者往往会诧异、不解，甚至是对我充满怨恨。</w:t>
      </w:r>
    </w:p>
    <w:p w:rsidR="00AD7AA0" w:rsidRPr="00A17B00" w:rsidRDefault="00DC519E" w:rsidP="00DC519E">
      <w:pPr>
        <w:rPr>
          <w:rFonts w:asciiTheme="minorEastAsia" w:eastAsiaTheme="minorEastAsia" w:hAnsiTheme="minorEastAsia"/>
          <w:sz w:val="24"/>
        </w:rPr>
      </w:pPr>
      <w:r>
        <w:rPr>
          <w:rFonts w:asciiTheme="minorEastAsia" w:eastAsiaTheme="minorEastAsia" w:hAnsiTheme="minorEastAsia" w:hint="eastAsia"/>
          <w:sz w:val="24"/>
        </w:rPr>
        <w:t xml:space="preserve">    写这封信的男孩</w:t>
      </w:r>
      <w:r w:rsidR="00AD7AA0">
        <w:rPr>
          <w:rFonts w:asciiTheme="minorEastAsia" w:eastAsiaTheme="minorEastAsia" w:hAnsiTheme="minorEastAsia" w:hint="eastAsia"/>
          <w:sz w:val="24"/>
        </w:rPr>
        <w:t>，本来过着</w:t>
      </w:r>
      <w:r w:rsidR="00AD7AA0" w:rsidRPr="00A17B00">
        <w:rPr>
          <w:rFonts w:asciiTheme="minorEastAsia" w:eastAsiaTheme="minorEastAsia" w:hAnsiTheme="minorEastAsia" w:hint="eastAsia"/>
          <w:sz w:val="24"/>
        </w:rPr>
        <w:t>无忧无虑</w:t>
      </w:r>
      <w:r w:rsidR="00AD7AA0">
        <w:rPr>
          <w:rFonts w:asciiTheme="minorEastAsia" w:eastAsiaTheme="minorEastAsia" w:hAnsiTheme="minorEastAsia" w:hint="eastAsia"/>
          <w:sz w:val="24"/>
        </w:rPr>
        <w:t>的生活，</w:t>
      </w:r>
      <w:r>
        <w:rPr>
          <w:rFonts w:asciiTheme="minorEastAsia" w:eastAsiaTheme="minorEastAsia" w:hAnsiTheme="minorEastAsia" w:hint="eastAsia"/>
          <w:sz w:val="24"/>
        </w:rPr>
        <w:t>不过</w:t>
      </w:r>
      <w:r w:rsidR="00721713">
        <w:rPr>
          <w:rFonts w:asciiTheme="minorEastAsia" w:eastAsiaTheme="minorEastAsia" w:hAnsiTheme="minorEastAsia" w:hint="eastAsia"/>
          <w:sz w:val="24"/>
        </w:rPr>
        <w:t>上中专的时候，一次竞选学生会干事，</w:t>
      </w:r>
      <w:r w:rsidR="0003055E">
        <w:rPr>
          <w:rFonts w:asciiTheme="minorEastAsia" w:eastAsiaTheme="minorEastAsia" w:hAnsiTheme="minorEastAsia" w:hint="eastAsia"/>
          <w:sz w:val="24"/>
        </w:rPr>
        <w:t>却因为紧张而说不出话来，</w:t>
      </w:r>
      <w:r w:rsidR="00AD7AA0">
        <w:rPr>
          <w:rFonts w:asciiTheme="minorEastAsia" w:eastAsiaTheme="minorEastAsia" w:hAnsiTheme="minorEastAsia" w:hint="eastAsia"/>
          <w:sz w:val="24"/>
        </w:rPr>
        <w:t>结果他从</w:t>
      </w:r>
      <w:r w:rsidR="0003055E">
        <w:rPr>
          <w:rFonts w:asciiTheme="minorEastAsia" w:eastAsiaTheme="minorEastAsia" w:hAnsiTheme="minorEastAsia" w:hint="eastAsia"/>
          <w:sz w:val="24"/>
        </w:rPr>
        <w:t>那</w:t>
      </w:r>
      <w:r>
        <w:rPr>
          <w:rFonts w:asciiTheme="minorEastAsia" w:eastAsiaTheme="minorEastAsia" w:hAnsiTheme="minorEastAsia" w:hint="eastAsia"/>
          <w:sz w:val="24"/>
        </w:rPr>
        <w:t>之后就非常在意自己在人前的表现。去单位实习的时候，虽然他年纪</w:t>
      </w:r>
      <w:r w:rsidR="00AD7AA0">
        <w:rPr>
          <w:rFonts w:asciiTheme="minorEastAsia" w:eastAsiaTheme="minorEastAsia" w:hAnsiTheme="minorEastAsia" w:hint="eastAsia"/>
          <w:sz w:val="24"/>
        </w:rPr>
        <w:t>小，却逼着自己表现得</w:t>
      </w:r>
      <w:r w:rsidR="00AD7AA0" w:rsidRPr="00A17B00">
        <w:rPr>
          <w:rFonts w:asciiTheme="minorEastAsia" w:eastAsiaTheme="minorEastAsia" w:hAnsiTheme="minorEastAsia" w:hint="eastAsia"/>
          <w:sz w:val="24"/>
        </w:rPr>
        <w:t>老成和沉稳，结果整个人就好像是</w:t>
      </w:r>
      <w:r w:rsidR="00AD7AA0">
        <w:rPr>
          <w:rFonts w:asciiTheme="minorEastAsia" w:eastAsiaTheme="minorEastAsia" w:hAnsiTheme="minorEastAsia" w:hint="eastAsia"/>
          <w:sz w:val="24"/>
        </w:rPr>
        <w:t>“</w:t>
      </w:r>
      <w:r w:rsidR="00AD7AA0" w:rsidRPr="00A17B00">
        <w:rPr>
          <w:rFonts w:asciiTheme="minorEastAsia" w:eastAsiaTheme="minorEastAsia" w:hAnsiTheme="minorEastAsia" w:hint="eastAsia"/>
          <w:sz w:val="24"/>
        </w:rPr>
        <w:t>特工</w:t>
      </w:r>
      <w:r w:rsidR="00AD7AA0">
        <w:rPr>
          <w:rFonts w:asciiTheme="minorEastAsia" w:eastAsiaTheme="minorEastAsia" w:hAnsiTheme="minorEastAsia" w:hint="eastAsia"/>
          <w:sz w:val="24"/>
        </w:rPr>
        <w:t>”</w:t>
      </w:r>
      <w:r w:rsidR="00692E7C">
        <w:rPr>
          <w:rFonts w:asciiTheme="minorEastAsia" w:eastAsiaTheme="minorEastAsia" w:hAnsiTheme="minorEastAsia" w:hint="eastAsia"/>
          <w:sz w:val="24"/>
        </w:rPr>
        <w:t>，生怕自己露出一点幼稚的迹象。</w:t>
      </w:r>
      <w:r>
        <w:rPr>
          <w:rFonts w:asciiTheme="minorEastAsia" w:eastAsiaTheme="minorEastAsia" w:hAnsiTheme="minorEastAsia" w:hint="eastAsia"/>
          <w:sz w:val="24"/>
        </w:rPr>
        <w:t>没到三个月他就不干了，因为整日</w:t>
      </w:r>
      <w:r w:rsidR="00692E7C">
        <w:rPr>
          <w:rFonts w:asciiTheme="minorEastAsia" w:eastAsiaTheme="minorEastAsia" w:hAnsiTheme="minorEastAsia" w:hint="eastAsia"/>
          <w:sz w:val="24"/>
        </w:rPr>
        <w:t>表演，都要累过他本职的工作——</w:t>
      </w:r>
      <w:r w:rsidR="00AD7AA0" w:rsidRPr="00A17B00">
        <w:rPr>
          <w:rFonts w:asciiTheme="minorEastAsia" w:eastAsiaTheme="minorEastAsia" w:hAnsiTheme="minorEastAsia" w:hint="eastAsia"/>
          <w:sz w:val="24"/>
        </w:rPr>
        <w:t>开始仅仅</w:t>
      </w:r>
      <w:r w:rsidR="00AD7AA0">
        <w:rPr>
          <w:rFonts w:asciiTheme="minorEastAsia" w:eastAsiaTheme="minorEastAsia" w:hAnsiTheme="minorEastAsia" w:hint="eastAsia"/>
          <w:sz w:val="24"/>
        </w:rPr>
        <w:t>是和领导在一起紧张，担心自己不能给领导留下好印象，后来慢慢泛化到所有的人</w:t>
      </w:r>
      <w:r w:rsidR="00AD7AA0" w:rsidRPr="00A17B00">
        <w:rPr>
          <w:rFonts w:asciiTheme="minorEastAsia" w:eastAsiaTheme="minorEastAsia" w:hAnsiTheme="minorEastAsia" w:hint="eastAsia"/>
          <w:sz w:val="24"/>
        </w:rPr>
        <w:t>。一开始，他</w:t>
      </w:r>
      <w:r>
        <w:rPr>
          <w:rFonts w:asciiTheme="minorEastAsia" w:eastAsiaTheme="minorEastAsia" w:hAnsiTheme="minorEastAsia" w:hint="eastAsia"/>
          <w:sz w:val="24"/>
        </w:rPr>
        <w:t>的“上进心”表现为：给他人，尤其是重要的人</w:t>
      </w:r>
      <w:r w:rsidR="00AD7AA0">
        <w:rPr>
          <w:rFonts w:asciiTheme="minorEastAsia" w:eastAsiaTheme="minorEastAsia" w:hAnsiTheme="minorEastAsia" w:hint="eastAsia"/>
          <w:sz w:val="24"/>
        </w:rPr>
        <w:t>留下好印象，结果把普通的社交</w:t>
      </w:r>
      <w:r w:rsidR="00AD7AA0" w:rsidRPr="00A17B00">
        <w:rPr>
          <w:rFonts w:asciiTheme="minorEastAsia" w:eastAsiaTheme="minorEastAsia" w:hAnsiTheme="minorEastAsia" w:hint="eastAsia"/>
          <w:sz w:val="24"/>
        </w:rPr>
        <w:t>变成了舞台。后来，因为人际中经常出现紧张的表现，所以他的“上</w:t>
      </w:r>
      <w:r>
        <w:rPr>
          <w:rFonts w:asciiTheme="minorEastAsia" w:eastAsiaTheme="minorEastAsia" w:hAnsiTheme="minorEastAsia" w:hint="eastAsia"/>
          <w:sz w:val="24"/>
        </w:rPr>
        <w:t>进心”又表现为：在人际中不要紧张和焦虑，要表现的</w:t>
      </w:r>
      <w:r w:rsidR="00AD7AA0" w:rsidRPr="00A17B00">
        <w:rPr>
          <w:rFonts w:asciiTheme="minorEastAsia" w:eastAsiaTheme="minorEastAsia" w:hAnsiTheme="minorEastAsia" w:hint="eastAsia"/>
          <w:sz w:val="24"/>
        </w:rPr>
        <w:t>淡定自若。</w:t>
      </w:r>
      <w:r>
        <w:rPr>
          <w:rFonts w:asciiTheme="minorEastAsia" w:eastAsiaTheme="minorEastAsia" w:hAnsiTheme="minorEastAsia" w:hint="eastAsia"/>
          <w:sz w:val="24"/>
        </w:rPr>
        <w:t>因为他压根就做不到，所以最后不得不把自己封闭了起来。</w:t>
      </w:r>
      <w:r w:rsidR="00AD7AA0" w:rsidRPr="00A17B00">
        <w:rPr>
          <w:rFonts w:asciiTheme="minorEastAsia" w:eastAsiaTheme="minorEastAsia" w:hAnsiTheme="minorEastAsia" w:hint="eastAsia"/>
          <w:sz w:val="24"/>
        </w:rPr>
        <w:t>当我劝告他放弃如此的“上进心”的时候，他开始对我，对治疗失望了起来。</w:t>
      </w:r>
    </w:p>
    <w:p w:rsidR="00AD7AA0" w:rsidRPr="00A17B00" w:rsidRDefault="00AD7AA0" w:rsidP="00DC519E">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其实，很多患者都是</w:t>
      </w:r>
      <w:r w:rsidR="00E55026">
        <w:rPr>
          <w:rFonts w:asciiTheme="minorEastAsia" w:eastAsiaTheme="minorEastAsia" w:hAnsiTheme="minorEastAsia" w:hint="eastAsia"/>
          <w:sz w:val="24"/>
        </w:rPr>
        <w:t>因为</w:t>
      </w:r>
      <w:r>
        <w:rPr>
          <w:rFonts w:asciiTheme="minorEastAsia" w:eastAsiaTheme="minorEastAsia" w:hAnsiTheme="minorEastAsia" w:hint="eastAsia"/>
          <w:sz w:val="24"/>
        </w:rPr>
        <w:t>无法实现自己</w:t>
      </w:r>
      <w:r w:rsidR="00DC519E">
        <w:rPr>
          <w:rFonts w:asciiTheme="minorEastAsia" w:eastAsiaTheme="minorEastAsia" w:hAnsiTheme="minorEastAsia" w:hint="eastAsia"/>
          <w:sz w:val="24"/>
        </w:rPr>
        <w:t>“上进心”所要求的，所以才求助于治疗师</w:t>
      </w:r>
      <w:r w:rsidRPr="00A17B00">
        <w:rPr>
          <w:rFonts w:asciiTheme="minorEastAsia" w:eastAsiaTheme="minorEastAsia" w:hAnsiTheme="minorEastAsia" w:hint="eastAsia"/>
          <w:sz w:val="24"/>
        </w:rPr>
        <w:t>。</w:t>
      </w:r>
      <w:r>
        <w:rPr>
          <w:rFonts w:asciiTheme="minorEastAsia" w:eastAsiaTheme="minorEastAsia" w:hAnsiTheme="minorEastAsia" w:hint="eastAsia"/>
          <w:sz w:val="24"/>
        </w:rPr>
        <w:t>比如，一位患者在一次考试的时候，老师说了一句：</w:t>
      </w:r>
      <w:r w:rsidRPr="00A17B00">
        <w:rPr>
          <w:rFonts w:asciiTheme="minorEastAsia" w:eastAsiaTheme="minorEastAsia" w:hAnsiTheme="minorEastAsia" w:hint="eastAsia"/>
          <w:sz w:val="24"/>
        </w:rPr>
        <w:t>还有五分钟，你怎么还没有写完？结果他就开始慌了起来，后面写字的时候</w:t>
      </w:r>
      <w:r w:rsidR="00DC519E">
        <w:rPr>
          <w:rFonts w:asciiTheme="minorEastAsia" w:eastAsiaTheme="minorEastAsia" w:hAnsiTheme="minorEastAsia" w:hint="eastAsia"/>
          <w:sz w:val="24"/>
        </w:rPr>
        <w:t>就变得有些潦草。之后他认为如果自己写字更好的话，那么就可以取得好的成绩，从此他就开始苦练写字，也参加了写字培训班。但如此的努力不但</w:t>
      </w:r>
      <w:r w:rsidRPr="00A17B00">
        <w:rPr>
          <w:rFonts w:asciiTheme="minorEastAsia" w:eastAsiaTheme="minorEastAsia" w:hAnsiTheme="minorEastAsia" w:hint="eastAsia"/>
          <w:sz w:val="24"/>
        </w:rPr>
        <w:t>没有让他</w:t>
      </w:r>
      <w:r w:rsidR="00DC519E">
        <w:rPr>
          <w:rFonts w:asciiTheme="minorEastAsia" w:eastAsiaTheme="minorEastAsia" w:hAnsiTheme="minorEastAsia" w:hint="eastAsia"/>
          <w:sz w:val="24"/>
        </w:rPr>
        <w:t>写出更好的字，还让他的成绩变得更糟——他已经不是在关注自己写的内容，而是</w:t>
      </w:r>
      <w:r w:rsidR="00DC519E" w:rsidRPr="00A17B00">
        <w:rPr>
          <w:rFonts w:asciiTheme="minorEastAsia" w:eastAsiaTheme="minorEastAsia" w:hAnsiTheme="minorEastAsia" w:hint="eastAsia"/>
          <w:sz w:val="24"/>
        </w:rPr>
        <w:t>关注写字本身</w:t>
      </w:r>
      <w:r w:rsidR="00DC519E">
        <w:rPr>
          <w:rFonts w:asciiTheme="minorEastAsia" w:eastAsiaTheme="minorEastAsia" w:hAnsiTheme="minorEastAsia" w:hint="eastAsia"/>
          <w:sz w:val="24"/>
        </w:rPr>
        <w:t>。越是关注写字，他越紧张自己写不好，结果就真的写不好了</w:t>
      </w:r>
      <w:r w:rsidRPr="00A17B00">
        <w:rPr>
          <w:rFonts w:asciiTheme="minorEastAsia" w:eastAsiaTheme="minorEastAsia" w:hAnsiTheme="minorEastAsia" w:hint="eastAsia"/>
          <w:sz w:val="24"/>
        </w:rPr>
        <w:t>；另一位患者，从小人际关系还不错，后</w:t>
      </w:r>
      <w:r>
        <w:rPr>
          <w:rFonts w:asciiTheme="minorEastAsia" w:eastAsiaTheme="minorEastAsia" w:hAnsiTheme="minorEastAsia" w:hint="eastAsia"/>
          <w:sz w:val="24"/>
        </w:rPr>
        <w:t>来学习汽修的时候被师傅骂，说他笨，结果他就想让自己成为有能力、</w:t>
      </w:r>
      <w:r w:rsidR="00066224">
        <w:rPr>
          <w:rFonts w:asciiTheme="minorEastAsia" w:eastAsiaTheme="minorEastAsia" w:hAnsiTheme="minorEastAsia" w:hint="eastAsia"/>
          <w:sz w:val="24"/>
        </w:rPr>
        <w:t>成功的人。从此，</w:t>
      </w:r>
      <w:r w:rsidRPr="00A17B00">
        <w:rPr>
          <w:rFonts w:asciiTheme="minorEastAsia" w:eastAsiaTheme="minorEastAsia" w:hAnsiTheme="minorEastAsia" w:hint="eastAsia"/>
          <w:sz w:val="24"/>
        </w:rPr>
        <w:t>他就观察成功的人是一类怎样的人，后来他发现要</w:t>
      </w:r>
      <w:r>
        <w:rPr>
          <w:rFonts w:asciiTheme="minorEastAsia" w:eastAsiaTheme="minorEastAsia" w:hAnsiTheme="minorEastAsia" w:hint="eastAsia"/>
          <w:sz w:val="24"/>
        </w:rPr>
        <w:t>成功</w:t>
      </w:r>
      <w:r w:rsidR="00721713">
        <w:rPr>
          <w:rFonts w:asciiTheme="minorEastAsia" w:eastAsiaTheme="minorEastAsia" w:hAnsiTheme="minorEastAsia" w:hint="eastAsia"/>
          <w:sz w:val="24"/>
        </w:rPr>
        <w:t>，口才就要好，之后他就逼着</w:t>
      </w:r>
      <w:r>
        <w:rPr>
          <w:rFonts w:asciiTheme="minorEastAsia" w:eastAsiaTheme="minorEastAsia" w:hAnsiTheme="minorEastAsia" w:hint="eastAsia"/>
          <w:sz w:val="24"/>
        </w:rPr>
        <w:t>自己出口成章，</w:t>
      </w:r>
      <w:r w:rsidR="00721713">
        <w:rPr>
          <w:rFonts w:asciiTheme="minorEastAsia" w:eastAsiaTheme="minorEastAsia" w:hAnsiTheme="minorEastAsia" w:hint="eastAsia"/>
          <w:sz w:val="24"/>
        </w:rPr>
        <w:t>但结果他反倒不会说话了</w:t>
      </w:r>
      <w:r w:rsidRPr="00A17B00">
        <w:rPr>
          <w:rFonts w:asciiTheme="minorEastAsia" w:eastAsiaTheme="minorEastAsia" w:hAnsiTheme="minorEastAsia" w:hint="eastAsia"/>
          <w:sz w:val="24"/>
        </w:rPr>
        <w:t>……</w:t>
      </w:r>
    </w:p>
    <w:p w:rsidR="00AD7AA0" w:rsidRDefault="00AD7AA0" w:rsidP="00721713">
      <w:pPr>
        <w:ind w:firstLineChars="250" w:firstLine="600"/>
        <w:rPr>
          <w:rFonts w:asciiTheme="minorEastAsia" w:eastAsiaTheme="minorEastAsia" w:hAnsiTheme="minorEastAsia"/>
          <w:sz w:val="24"/>
        </w:rPr>
      </w:pPr>
      <w:r w:rsidRPr="00A17B00">
        <w:rPr>
          <w:rFonts w:asciiTheme="minorEastAsia" w:eastAsiaTheme="minorEastAsia" w:hAnsiTheme="minorEastAsia" w:hint="eastAsia"/>
          <w:sz w:val="24"/>
        </w:rPr>
        <w:t>从中我们会发现，</w:t>
      </w:r>
      <w:r w:rsidR="00066224">
        <w:rPr>
          <w:rFonts w:asciiTheme="minorEastAsia" w:eastAsiaTheme="minorEastAsia" w:hAnsiTheme="minorEastAsia" w:hint="eastAsia"/>
          <w:sz w:val="24"/>
        </w:rPr>
        <w:t>其实患者原本有</w:t>
      </w:r>
      <w:r w:rsidR="00E55026">
        <w:rPr>
          <w:rFonts w:asciiTheme="minorEastAsia" w:eastAsiaTheme="minorEastAsia" w:hAnsiTheme="minorEastAsia" w:hint="eastAsia"/>
          <w:sz w:val="24"/>
        </w:rPr>
        <w:t>过</w:t>
      </w:r>
      <w:r w:rsidR="00066224">
        <w:rPr>
          <w:rFonts w:asciiTheme="minorEastAsia" w:eastAsiaTheme="minorEastAsia" w:hAnsiTheme="minorEastAsia" w:hint="eastAsia"/>
          <w:sz w:val="24"/>
        </w:rPr>
        <w:t>着平静的生活，但这一切都被</w:t>
      </w:r>
      <w:r w:rsidR="0003055E">
        <w:rPr>
          <w:rFonts w:asciiTheme="minorEastAsia" w:eastAsiaTheme="minorEastAsia" w:hAnsiTheme="minorEastAsia" w:hint="eastAsia"/>
          <w:sz w:val="24"/>
        </w:rPr>
        <w:t xml:space="preserve"> </w:t>
      </w:r>
      <w:r>
        <w:rPr>
          <w:rFonts w:asciiTheme="minorEastAsia" w:eastAsiaTheme="minorEastAsia" w:hAnsiTheme="minorEastAsia" w:hint="eastAsia"/>
          <w:sz w:val="24"/>
        </w:rPr>
        <w:t>“上进心”所打破——</w:t>
      </w:r>
      <w:r w:rsidR="00721713">
        <w:rPr>
          <w:rFonts w:asciiTheme="minorEastAsia" w:eastAsiaTheme="minorEastAsia" w:hAnsiTheme="minorEastAsia" w:hint="eastAsia"/>
          <w:sz w:val="24"/>
        </w:rPr>
        <w:t>他逼迫自己</w:t>
      </w:r>
      <w:r>
        <w:rPr>
          <w:rFonts w:asciiTheme="minorEastAsia" w:eastAsiaTheme="minorEastAsia" w:hAnsiTheme="minorEastAsia" w:hint="eastAsia"/>
          <w:sz w:val="24"/>
        </w:rPr>
        <w:t>更好、更优秀、</w:t>
      </w:r>
      <w:r w:rsidR="00721713">
        <w:rPr>
          <w:rFonts w:asciiTheme="minorEastAsia" w:eastAsiaTheme="minorEastAsia" w:hAnsiTheme="minorEastAsia" w:hint="eastAsia"/>
          <w:sz w:val="24"/>
        </w:rPr>
        <w:t>更成功</w:t>
      </w:r>
      <w:r>
        <w:rPr>
          <w:rFonts w:asciiTheme="minorEastAsia" w:eastAsiaTheme="minorEastAsia" w:hAnsiTheme="minorEastAsia" w:hint="eastAsia"/>
          <w:sz w:val="24"/>
        </w:rPr>
        <w:t>。</w:t>
      </w:r>
      <w:r w:rsidR="00721713">
        <w:rPr>
          <w:rFonts w:asciiTheme="minorEastAsia" w:eastAsiaTheme="minorEastAsia" w:hAnsiTheme="minorEastAsia" w:hint="eastAsia"/>
          <w:sz w:val="24"/>
        </w:rPr>
        <w:t>此时</w:t>
      </w:r>
      <w:r>
        <w:rPr>
          <w:rFonts w:asciiTheme="minorEastAsia" w:eastAsiaTheme="minorEastAsia" w:hAnsiTheme="minorEastAsia" w:hint="eastAsia"/>
          <w:sz w:val="24"/>
        </w:rPr>
        <w:t>，他</w:t>
      </w:r>
      <w:r w:rsidRPr="00A17B00">
        <w:rPr>
          <w:rFonts w:asciiTheme="minorEastAsia" w:eastAsiaTheme="minorEastAsia" w:hAnsiTheme="minorEastAsia" w:hint="eastAsia"/>
          <w:sz w:val="24"/>
        </w:rPr>
        <w:t>没有反思这种</w:t>
      </w:r>
      <w:r w:rsidR="00110BBA">
        <w:rPr>
          <w:rFonts w:asciiTheme="minorEastAsia" w:eastAsiaTheme="minorEastAsia" w:hAnsiTheme="minorEastAsia" w:hint="eastAsia"/>
          <w:sz w:val="24"/>
        </w:rPr>
        <w:t>“</w:t>
      </w:r>
      <w:r w:rsidRPr="00A17B00">
        <w:rPr>
          <w:rFonts w:asciiTheme="minorEastAsia" w:eastAsiaTheme="minorEastAsia" w:hAnsiTheme="minorEastAsia" w:hint="eastAsia"/>
          <w:sz w:val="24"/>
        </w:rPr>
        <w:t>上进心</w:t>
      </w:r>
      <w:r w:rsidR="00110BBA">
        <w:rPr>
          <w:rFonts w:asciiTheme="minorEastAsia" w:eastAsiaTheme="minorEastAsia" w:hAnsiTheme="minorEastAsia" w:hint="eastAsia"/>
          <w:sz w:val="24"/>
        </w:rPr>
        <w:t>”的病态</w:t>
      </w:r>
      <w:r>
        <w:rPr>
          <w:rFonts w:asciiTheme="minorEastAsia" w:eastAsiaTheme="minorEastAsia" w:hAnsiTheme="minorEastAsia" w:hint="eastAsia"/>
          <w:sz w:val="24"/>
        </w:rPr>
        <w:t>，反倒</w:t>
      </w:r>
      <w:r w:rsidR="00721713">
        <w:rPr>
          <w:rFonts w:asciiTheme="minorEastAsia" w:eastAsiaTheme="minorEastAsia" w:hAnsiTheme="minorEastAsia" w:hint="eastAsia"/>
          <w:sz w:val="24"/>
        </w:rPr>
        <w:t>责怪自己的不中用。</w:t>
      </w:r>
      <w:r w:rsidR="001E74CD">
        <w:rPr>
          <w:rFonts w:asciiTheme="minorEastAsia" w:eastAsiaTheme="minorEastAsia" w:hAnsiTheme="minorEastAsia" w:hint="eastAsia"/>
          <w:sz w:val="24"/>
        </w:rPr>
        <w:t>当我谈到要接受一个平凡的、有缺点、</w:t>
      </w:r>
      <w:r w:rsidRPr="00A17B00">
        <w:rPr>
          <w:rFonts w:asciiTheme="minorEastAsia" w:eastAsiaTheme="minorEastAsia" w:hAnsiTheme="minorEastAsia" w:hint="eastAsia"/>
          <w:sz w:val="24"/>
        </w:rPr>
        <w:t>有不足，甚</w:t>
      </w:r>
      <w:r w:rsidR="00110BBA">
        <w:rPr>
          <w:rFonts w:asciiTheme="minorEastAsia" w:eastAsiaTheme="minorEastAsia" w:hAnsiTheme="minorEastAsia" w:hint="eastAsia"/>
          <w:sz w:val="24"/>
        </w:rPr>
        <w:t>至是有“症状”的自己的时候，往往会被患者认为这是“负能量”的话</w:t>
      </w:r>
      <w:r w:rsidRPr="00A17B00">
        <w:rPr>
          <w:rFonts w:asciiTheme="minorEastAsia" w:eastAsiaTheme="minorEastAsia" w:hAnsiTheme="minorEastAsia" w:hint="eastAsia"/>
          <w:sz w:val="24"/>
        </w:rPr>
        <w:t>，</w:t>
      </w:r>
      <w:r w:rsidR="0003055E">
        <w:rPr>
          <w:rFonts w:asciiTheme="minorEastAsia" w:eastAsiaTheme="minorEastAsia" w:hAnsiTheme="minorEastAsia" w:hint="eastAsia"/>
          <w:sz w:val="24"/>
        </w:rPr>
        <w:t>并且</w:t>
      </w:r>
      <w:r w:rsidRPr="00A17B00">
        <w:rPr>
          <w:rFonts w:asciiTheme="minorEastAsia" w:eastAsiaTheme="minorEastAsia" w:hAnsiTheme="minorEastAsia" w:hint="eastAsia"/>
          <w:sz w:val="24"/>
        </w:rPr>
        <w:t>极力为自己的“上进心”辩护，如：难道上进心有错吗？难道不能努力把自己变得更好吗？</w:t>
      </w:r>
      <w:r w:rsidR="00110BBA">
        <w:rPr>
          <w:rFonts w:asciiTheme="minorEastAsia" w:eastAsiaTheme="minorEastAsia" w:hAnsiTheme="minorEastAsia" w:hint="eastAsia"/>
          <w:sz w:val="24"/>
        </w:rPr>
        <w:t>为何别人有上进心就是对的，为何我有上进心就要是病态？</w:t>
      </w:r>
    </w:p>
    <w:p w:rsidR="00AD7AA0" w:rsidRDefault="00B76EA3"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在回答这个问题之前，我们先回顾</w:t>
      </w:r>
      <w:r w:rsidR="00AD7AA0">
        <w:rPr>
          <w:rFonts w:asciiTheme="minorEastAsia" w:eastAsiaTheme="minorEastAsia" w:hAnsiTheme="minorEastAsia" w:hint="eastAsia"/>
          <w:sz w:val="24"/>
        </w:rPr>
        <w:t>卡伦.霍妮在《自我分析》中</w:t>
      </w:r>
      <w:r w:rsidR="00110BBA">
        <w:rPr>
          <w:rFonts w:asciiTheme="minorEastAsia" w:eastAsiaTheme="minorEastAsia" w:hAnsiTheme="minorEastAsia" w:hint="eastAsia"/>
          <w:sz w:val="24"/>
        </w:rPr>
        <w:t>是怎么</w:t>
      </w:r>
      <w:r w:rsidR="00AD7AA0">
        <w:rPr>
          <w:rFonts w:asciiTheme="minorEastAsia" w:eastAsiaTheme="minorEastAsia" w:hAnsiTheme="minorEastAsia" w:hint="eastAsia"/>
          <w:sz w:val="24"/>
        </w:rPr>
        <w:t>为这些神经症的要求（</w:t>
      </w:r>
      <w:r w:rsidR="00110BBA">
        <w:rPr>
          <w:rFonts w:asciiTheme="minorEastAsia" w:eastAsiaTheme="minorEastAsia" w:hAnsiTheme="minorEastAsia" w:hint="eastAsia"/>
          <w:sz w:val="24"/>
        </w:rPr>
        <w:t>所谓上进心）</w:t>
      </w:r>
      <w:r w:rsidR="00AD7AA0">
        <w:rPr>
          <w:rFonts w:asciiTheme="minorEastAsia" w:eastAsiaTheme="minorEastAsia" w:hAnsiTheme="minorEastAsia" w:hint="eastAsia"/>
          <w:sz w:val="24"/>
        </w:rPr>
        <w:t>分类</w:t>
      </w:r>
      <w:r w:rsidR="00110BBA">
        <w:rPr>
          <w:rFonts w:asciiTheme="minorEastAsia" w:eastAsiaTheme="minorEastAsia" w:hAnsiTheme="minorEastAsia" w:hint="eastAsia"/>
          <w:sz w:val="24"/>
        </w:rPr>
        <w:t>的</w:t>
      </w:r>
      <w:r w:rsidR="00AD7AA0">
        <w:rPr>
          <w:rFonts w:asciiTheme="minorEastAsia" w:eastAsiaTheme="minorEastAsia" w:hAnsiTheme="minorEastAsia" w:hint="eastAsia"/>
          <w:sz w:val="24"/>
        </w:rPr>
        <w:t>：</w:t>
      </w:r>
    </w:p>
    <w:p w:rsidR="00AD7AA0" w:rsidRPr="00B76EA3" w:rsidRDefault="00AD7AA0" w:rsidP="00AD7AA0">
      <w:pPr>
        <w:ind w:firstLineChars="250" w:firstLine="600"/>
        <w:rPr>
          <w:rFonts w:asciiTheme="minorEastAsia" w:eastAsiaTheme="minorEastAsia" w:hAnsiTheme="minorEastAsia"/>
          <w:sz w:val="24"/>
        </w:rPr>
      </w:pPr>
    </w:p>
    <w:p w:rsidR="00AD7AA0" w:rsidRPr="00F4483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1、对爱与被认可的神经症性需求</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不加区分地取悦他人、讨好他人和希望被他人认可的需要；</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不由自主地迎合别人的想法；</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注意力中心在别人，而不在自我，把别人的愿望和意见视为唯一重要的</w:t>
      </w:r>
      <w:r>
        <w:rPr>
          <w:rFonts w:asciiTheme="minorEastAsia" w:eastAsiaTheme="minorEastAsia" w:hAnsiTheme="minorEastAsia" w:hint="eastAsia"/>
          <w:sz w:val="24"/>
        </w:rPr>
        <w:lastRenderedPageBreak/>
        <w:t>事情；</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害怕张扬自我；</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害怕别人的敌意或自我内部的敌意感。</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过高地估计“爱”，“爱”被认为能解决一切的难题；</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害怕被抛弃；</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害怕孤独；</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保持低调；</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害怕提出任何请求；</w:t>
      </w:r>
    </w:p>
    <w:p w:rsidR="00AD7AA0" w:rsidRPr="001E2CE7"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害怕显示自己膨胀的欲望</w:t>
      </w:r>
      <w:r w:rsidR="00494F37">
        <w:rPr>
          <w:rFonts w:asciiTheme="minorEastAsia" w:eastAsiaTheme="minorEastAsia" w:hAnsiTheme="minorEastAsia" w:hint="eastAsia"/>
          <w:sz w:val="24"/>
        </w:rPr>
        <w:t>；</w:t>
      </w:r>
    </w:p>
    <w:p w:rsidR="00AD7AA0" w:rsidRPr="00F4483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2、对权利的神经症性需求</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为了支配别人而去支配别人的需要；</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通过扮演某种角色而不是因为自己的喜好去献身于事业、义务、责任：</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基本上不会尊重别人，不尊重别人的个性、尊严、感觉，唯一关心的是他人的服从性；</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盲目崇拜权利与实力，蔑视弱小或缺点；</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害怕失控局面，害怕无能为力；</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害怕“蠢笨”和错误判断</w:t>
      </w:r>
    </w:p>
    <w:p w:rsidR="00AD7AA0" w:rsidRPr="00F4483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3、利用或剥削他人、不择手段以求挫败他人的神经症需求：</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评价别人主要依据他们是否可以剥削或可利用；</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以利用他人为荣；</w:t>
      </w:r>
    </w:p>
    <w:p w:rsidR="00AD7AA0" w:rsidRPr="000E6F6A"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害怕被利用，因而担心自己成为“傻瓜”。</w:t>
      </w:r>
    </w:p>
    <w:p w:rsidR="00AD7AA0" w:rsidRPr="00F4483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4、对社会认可和社会声望的神经症性需求</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所有事物，仅以声望值来评价；</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自我评价完全以公众接受度为准；</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害怕失去社会地位（丢脸）；</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自我形象膨胀；</w:t>
      </w:r>
    </w:p>
    <w:p w:rsidR="00AD7AA0" w:rsidRPr="000E6F6A"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需要他人敬仰，害怕失去别人的赞赏。</w:t>
      </w:r>
    </w:p>
    <w:p w:rsidR="00AD7AA0" w:rsidRPr="00F4483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5、对个人成就的神经症需求：</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优于他人的需要；</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以成为最佳（最佳情人、最佳运动员、最优秀作家、最佳职员）为标准来评价自己，尤其在自己的心目中；然而别人的承认与否也至关重要，一旦得不到别人的承认就会愤愤不平；</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各种破坏性倾向（挫败他人的倾向）混为一体；</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严酷而无情、不计后果地驱动自我以求得更大的成就，尽管</w:t>
      </w:r>
      <w:r w:rsidR="0034578C">
        <w:rPr>
          <w:rFonts w:asciiTheme="minorEastAsia" w:eastAsiaTheme="minorEastAsia" w:hAnsiTheme="minorEastAsia" w:hint="eastAsia"/>
          <w:sz w:val="24"/>
        </w:rPr>
        <w:t>一直</w:t>
      </w:r>
      <w:r>
        <w:rPr>
          <w:rFonts w:asciiTheme="minorEastAsia" w:eastAsiaTheme="minorEastAsia" w:hAnsiTheme="minorEastAsia" w:hint="eastAsia"/>
          <w:sz w:val="24"/>
        </w:rPr>
        <w:t>伴有一种广泛性的焦虑；</w:t>
      </w:r>
    </w:p>
    <w:p w:rsidR="00AD7AA0" w:rsidRPr="000E6F6A"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害怕失败（耻辱）。</w:t>
      </w:r>
    </w:p>
    <w:p w:rsidR="00AD7AA0" w:rsidRPr="000E6F6A" w:rsidRDefault="00AD7AA0" w:rsidP="00AD7AA0">
      <w:pPr>
        <w:ind w:firstLineChars="250" w:firstLine="602"/>
        <w:rPr>
          <w:rFonts w:asciiTheme="minorEastAsia" w:eastAsiaTheme="minorEastAsia" w:hAnsiTheme="minorEastAsia"/>
          <w:b/>
          <w:sz w:val="24"/>
        </w:rPr>
      </w:pPr>
      <w:r w:rsidRPr="00F4483A">
        <w:rPr>
          <w:rFonts w:asciiTheme="minorEastAsia" w:eastAsiaTheme="minorEastAsia" w:hAnsiTheme="minorEastAsia" w:hint="eastAsia"/>
          <w:b/>
          <w:sz w:val="24"/>
        </w:rPr>
        <w:t>6、对尽善尽美、无懈可击的神经症性需要：</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无情地追求十全十美；</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对可能的瑕疵都进行反思和自责；</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因为认为完美无缺而觉得高人一等；</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害怕在自我内部发现缺点或害怕犯错误；</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w:t>
      </w:r>
      <w:r w:rsidR="00E55026">
        <w:rPr>
          <w:rFonts w:asciiTheme="minorEastAsia" w:eastAsiaTheme="minorEastAsia" w:hAnsiTheme="minorEastAsia" w:hint="eastAsia"/>
          <w:sz w:val="24"/>
        </w:rPr>
        <w:t>害怕批评与指责</w:t>
      </w:r>
      <w:r>
        <w:rPr>
          <w:rFonts w:asciiTheme="minorEastAsia" w:eastAsiaTheme="minorEastAsia" w:hAnsiTheme="minorEastAsia" w:hint="eastAsia"/>
          <w:sz w:val="24"/>
        </w:rPr>
        <w:t>；</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 xml:space="preserve">     对完美道德的无限崇尚，并因此束缚自己。</w:t>
      </w:r>
    </w:p>
    <w:p w:rsidR="00AD7AA0" w:rsidRDefault="00AD7AA0" w:rsidP="00AD7AA0">
      <w:pPr>
        <w:ind w:firstLineChars="250" w:firstLine="600"/>
        <w:rPr>
          <w:rFonts w:asciiTheme="minorEastAsia" w:eastAsiaTheme="minorEastAsia" w:hAnsiTheme="minorEastAsia"/>
          <w:sz w:val="24"/>
        </w:rPr>
      </w:pP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lastRenderedPageBreak/>
        <w:t>霍妮接着谈到：“重新审视这些倾向时，一个需要考虑的突出点是：它们所暗含的需要和态度本身，并没有一个是“变态”的或者是缺乏人性价值观的。我们大多数人都需要被爱，并且感激被爱，需要自我控制，谦虚礼貌，体贴他人。这些看似是“正常的”或具有美德的。鉴于以上的事实，有个问题必定会一再被人们提出：为什么这些倾向被称之为神经症？这些需求难道不是那些具有不同价值、不同应对生活方式的人们既有差别的表现形式吗？</w:t>
      </w:r>
    </w:p>
    <w:p w:rsidR="00AD7AA0" w:rsidRDefault="00494F37"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那些基本的人性需求与它们相对应的神经症倾向之间</w:t>
      </w:r>
      <w:r w:rsidR="00AD7AA0">
        <w:rPr>
          <w:rFonts w:asciiTheme="minorEastAsia" w:eastAsiaTheme="minorEastAsia" w:hAnsiTheme="minorEastAsia" w:hint="eastAsia"/>
          <w:sz w:val="24"/>
        </w:rPr>
        <w:t>似乎目标相似，但它们的根据与含义却完全不同。这种差别几乎像+7和—</w:t>
      </w:r>
      <w:r w:rsidR="00B72031">
        <w:rPr>
          <w:rFonts w:asciiTheme="minorEastAsia" w:eastAsiaTheme="minorEastAsia" w:hAnsiTheme="minorEastAsia" w:hint="eastAsia"/>
          <w:sz w:val="24"/>
        </w:rPr>
        <w:t>7</w:t>
      </w:r>
      <w:r w:rsidR="00AD7AA0">
        <w:rPr>
          <w:rFonts w:asciiTheme="minorEastAsia" w:eastAsiaTheme="minorEastAsia" w:hAnsiTheme="minorEastAsia" w:hint="eastAsia"/>
          <w:sz w:val="24"/>
        </w:rPr>
        <w:t>之间的差别一样大：+7和—7之间都有一个数字“7”，就像大家都使用的同一个词语，具有想通的感情色彩、理解意义和加工过程，但是，前缀符号却改变了它们的性质和价值。”</w:t>
      </w:r>
    </w:p>
    <w:p w:rsidR="00AD7AA0" w:rsidRPr="00F90FCD" w:rsidRDefault="00AD7AA0" w:rsidP="00AD7AA0">
      <w:pPr>
        <w:ind w:firstLineChars="250" w:firstLine="602"/>
        <w:rPr>
          <w:rFonts w:asciiTheme="minorEastAsia" w:eastAsiaTheme="minorEastAsia" w:hAnsiTheme="minorEastAsia"/>
          <w:b/>
          <w:sz w:val="24"/>
        </w:rPr>
      </w:pPr>
    </w:p>
    <w:p w:rsidR="00AD7AA0" w:rsidRPr="009834B0" w:rsidRDefault="00AD7AA0" w:rsidP="009834B0">
      <w:pPr>
        <w:ind w:firstLineChars="250" w:firstLine="602"/>
        <w:rPr>
          <w:rFonts w:asciiTheme="minorEastAsia" w:eastAsiaTheme="minorEastAsia" w:hAnsiTheme="minorEastAsia"/>
          <w:b/>
          <w:sz w:val="24"/>
        </w:rPr>
      </w:pPr>
      <w:r w:rsidRPr="00F90FCD">
        <w:rPr>
          <w:rFonts w:asciiTheme="minorEastAsia" w:eastAsiaTheme="minorEastAsia" w:hAnsiTheme="minorEastAsia" w:hint="eastAsia"/>
          <w:b/>
          <w:sz w:val="24"/>
        </w:rPr>
        <w:t>那接下来我就继续谈谈这+7和—7之间的区别：</w:t>
      </w:r>
    </w:p>
    <w:p w:rsidR="00AD7AA0" w:rsidRPr="00F90FCD"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首先：正常的</w:t>
      </w:r>
      <w:r w:rsidR="009834B0">
        <w:rPr>
          <w:rFonts w:asciiTheme="minorEastAsia" w:eastAsiaTheme="minorEastAsia" w:hAnsiTheme="minorEastAsia" w:hint="eastAsia"/>
          <w:sz w:val="24"/>
        </w:rPr>
        <w:t>上进心是一种</w:t>
      </w:r>
      <w:r w:rsidR="00494F37">
        <w:rPr>
          <w:rFonts w:asciiTheme="minorEastAsia" w:eastAsiaTheme="minorEastAsia" w:hAnsiTheme="minorEastAsia" w:hint="eastAsia"/>
          <w:sz w:val="24"/>
        </w:rPr>
        <w:t>“</w:t>
      </w:r>
      <w:r w:rsidR="009834B0">
        <w:rPr>
          <w:rFonts w:asciiTheme="minorEastAsia" w:eastAsiaTheme="minorEastAsia" w:hAnsiTheme="minorEastAsia" w:hint="eastAsia"/>
          <w:sz w:val="24"/>
        </w:rPr>
        <w:t>希望</w:t>
      </w:r>
      <w:r w:rsidR="00494F37">
        <w:rPr>
          <w:rFonts w:asciiTheme="minorEastAsia" w:eastAsiaTheme="minorEastAsia" w:hAnsiTheme="minorEastAsia" w:hint="eastAsia"/>
          <w:sz w:val="24"/>
        </w:rPr>
        <w:t>”</w:t>
      </w:r>
      <w:r w:rsidR="009834B0">
        <w:rPr>
          <w:rFonts w:asciiTheme="minorEastAsia" w:eastAsiaTheme="minorEastAsia" w:hAnsiTheme="minorEastAsia" w:hint="eastAsia"/>
          <w:sz w:val="24"/>
        </w:rPr>
        <w:t>，而病态的的上进心是一种</w:t>
      </w:r>
      <w:r w:rsidR="00494F37">
        <w:rPr>
          <w:rFonts w:asciiTheme="minorEastAsia" w:eastAsiaTheme="minorEastAsia" w:hAnsiTheme="minorEastAsia" w:hint="eastAsia"/>
          <w:sz w:val="24"/>
        </w:rPr>
        <w:t>“逼迫”</w:t>
      </w:r>
      <w:r w:rsidRPr="00F90FCD">
        <w:rPr>
          <w:rFonts w:asciiTheme="minorEastAsia" w:eastAsiaTheme="minorEastAsia" w:hAnsiTheme="minorEastAsia" w:hint="eastAsia"/>
          <w:sz w:val="24"/>
        </w:rPr>
        <w:t>。每个人都希望自己变得更好，但不是要求，更不是逼迫。</w:t>
      </w:r>
      <w:r w:rsidR="00494F37">
        <w:rPr>
          <w:rFonts w:asciiTheme="minorEastAsia" w:eastAsiaTheme="minorEastAsia" w:hAnsiTheme="minorEastAsia" w:hint="eastAsia"/>
          <w:sz w:val="24"/>
        </w:rPr>
        <w:t>我们希望成功，希望自己优秀，但不是要求</w:t>
      </w:r>
      <w:r>
        <w:rPr>
          <w:rFonts w:asciiTheme="minorEastAsia" w:eastAsiaTheme="minorEastAsia" w:hAnsiTheme="minorEastAsia" w:hint="eastAsia"/>
          <w:sz w:val="24"/>
        </w:rPr>
        <w:t>自己一定要达到。希望自己成为怎样的人没有错，但要求自己成为怎样的人，就大错特错了。比如</w:t>
      </w:r>
      <w:r w:rsidR="0003055E">
        <w:rPr>
          <w:rFonts w:asciiTheme="minorEastAsia" w:eastAsiaTheme="minorEastAsia" w:hAnsiTheme="minorEastAsia" w:hint="eastAsia"/>
          <w:sz w:val="24"/>
        </w:rPr>
        <w:t>，</w:t>
      </w:r>
      <w:r w:rsidR="00494F37">
        <w:rPr>
          <w:rFonts w:asciiTheme="minorEastAsia" w:eastAsiaTheme="minorEastAsia" w:hAnsiTheme="minorEastAsia" w:hint="eastAsia"/>
          <w:sz w:val="24"/>
        </w:rPr>
        <w:t>之前提到的</w:t>
      </w:r>
      <w:r w:rsidRPr="00F90FCD">
        <w:rPr>
          <w:rFonts w:asciiTheme="minorEastAsia" w:eastAsiaTheme="minorEastAsia" w:hAnsiTheme="minorEastAsia" w:hint="eastAsia"/>
          <w:sz w:val="24"/>
        </w:rPr>
        <w:t>男性患</w:t>
      </w:r>
      <w:r w:rsidR="00494F37">
        <w:rPr>
          <w:rFonts w:asciiTheme="minorEastAsia" w:eastAsiaTheme="minorEastAsia" w:hAnsiTheme="minorEastAsia" w:hint="eastAsia"/>
          <w:sz w:val="24"/>
        </w:rPr>
        <w:t>者，在人际交往中话不多，结果他</w:t>
      </w:r>
      <w:r w:rsidR="00DF027D">
        <w:rPr>
          <w:rFonts w:asciiTheme="minorEastAsia" w:eastAsiaTheme="minorEastAsia" w:hAnsiTheme="minorEastAsia" w:hint="eastAsia"/>
          <w:sz w:val="24"/>
        </w:rPr>
        <w:t>要求自己成为一个能说会道，被所有人欢迎的社交能手。按</w:t>
      </w:r>
      <w:r>
        <w:rPr>
          <w:rFonts w:asciiTheme="minorEastAsia" w:eastAsiaTheme="minorEastAsia" w:hAnsiTheme="minorEastAsia" w:hint="eastAsia"/>
          <w:sz w:val="24"/>
        </w:rPr>
        <w:t>他的话来说</w:t>
      </w:r>
      <w:r w:rsidRPr="00F90FCD">
        <w:rPr>
          <w:rFonts w:asciiTheme="minorEastAsia" w:eastAsiaTheme="minorEastAsia" w:hAnsiTheme="minorEastAsia" w:hint="eastAsia"/>
          <w:sz w:val="24"/>
        </w:rPr>
        <w:t>就</w:t>
      </w:r>
      <w:r w:rsidR="00494F37">
        <w:rPr>
          <w:rFonts w:asciiTheme="minorEastAsia" w:eastAsiaTheme="minorEastAsia" w:hAnsiTheme="minorEastAsia" w:hint="eastAsia"/>
          <w:sz w:val="24"/>
        </w:rPr>
        <w:t>是：要变得比那些会说话的人更能说话。当然，这种逼迫</w:t>
      </w:r>
      <w:r>
        <w:rPr>
          <w:rFonts w:asciiTheme="minorEastAsia" w:eastAsiaTheme="minorEastAsia" w:hAnsiTheme="minorEastAsia" w:hint="eastAsia"/>
          <w:sz w:val="24"/>
        </w:rPr>
        <w:t>的结果不但没有让他变</w:t>
      </w:r>
      <w:r w:rsidR="00494F37">
        <w:rPr>
          <w:rFonts w:asciiTheme="minorEastAsia" w:eastAsiaTheme="minorEastAsia" w:hAnsiTheme="minorEastAsia" w:hint="eastAsia"/>
          <w:sz w:val="24"/>
        </w:rPr>
        <w:t>得更会说话，反倒让他更加恐惧说话，更加讨厌自己</w:t>
      </w:r>
      <w:r w:rsidRPr="00F90FCD">
        <w:rPr>
          <w:rFonts w:asciiTheme="minorEastAsia" w:eastAsiaTheme="minorEastAsia" w:hAnsiTheme="minorEastAsia" w:hint="eastAsia"/>
          <w:sz w:val="24"/>
        </w:rPr>
        <w:t>。</w:t>
      </w:r>
    </w:p>
    <w:p w:rsidR="00AD7AA0" w:rsidRDefault="00AD7AA0" w:rsidP="00DF027D">
      <w:pPr>
        <w:ind w:firstLineChars="250" w:firstLine="600"/>
        <w:rPr>
          <w:rFonts w:asciiTheme="minorEastAsia" w:eastAsiaTheme="minorEastAsia" w:hAnsiTheme="minorEastAsia"/>
          <w:sz w:val="24"/>
        </w:rPr>
      </w:pPr>
      <w:r w:rsidRPr="00F90FCD">
        <w:rPr>
          <w:rFonts w:asciiTheme="minorEastAsia" w:eastAsiaTheme="minorEastAsia" w:hAnsiTheme="minorEastAsia" w:hint="eastAsia"/>
          <w:sz w:val="24"/>
        </w:rPr>
        <w:t>其实，这就好像是对待“安全”一样，我们只能希望自己“平平安安”，但</w:t>
      </w:r>
      <w:r w:rsidR="009E10D6">
        <w:rPr>
          <w:rFonts w:asciiTheme="minorEastAsia" w:eastAsiaTheme="minorEastAsia" w:hAnsiTheme="minorEastAsia" w:hint="eastAsia"/>
          <w:sz w:val="24"/>
        </w:rPr>
        <w:t>却不能要求“万事如意”</w:t>
      </w:r>
      <w:r w:rsidRPr="00F90FCD">
        <w:rPr>
          <w:rFonts w:asciiTheme="minorEastAsia" w:eastAsiaTheme="minorEastAsia" w:hAnsiTheme="minorEastAsia" w:hint="eastAsia"/>
          <w:sz w:val="24"/>
        </w:rPr>
        <w:t>。但一些患者会反驳，我的要求也不高呀，</w:t>
      </w:r>
      <w:r w:rsidR="00DF027D">
        <w:rPr>
          <w:rFonts w:asciiTheme="minorEastAsia" w:eastAsiaTheme="minorEastAsia" w:hAnsiTheme="minorEastAsia" w:hint="eastAsia"/>
          <w:sz w:val="24"/>
        </w:rPr>
        <w:t>毕竟普通人都可以做到</w:t>
      </w:r>
      <w:r>
        <w:rPr>
          <w:rFonts w:asciiTheme="minorEastAsia" w:eastAsiaTheme="minorEastAsia" w:hAnsiTheme="minorEastAsia" w:hint="eastAsia"/>
          <w:sz w:val="24"/>
        </w:rPr>
        <w:t>。其实，患者眼中的“普通人”</w:t>
      </w:r>
      <w:r w:rsidRPr="00F90FCD">
        <w:rPr>
          <w:rFonts w:asciiTheme="minorEastAsia" w:eastAsiaTheme="minorEastAsia" w:hAnsiTheme="minorEastAsia" w:hint="eastAsia"/>
          <w:sz w:val="24"/>
        </w:rPr>
        <w:t>一点都</w:t>
      </w:r>
      <w:r>
        <w:rPr>
          <w:rFonts w:asciiTheme="minorEastAsia" w:eastAsiaTheme="minorEastAsia" w:hAnsiTheme="minorEastAsia" w:hint="eastAsia"/>
          <w:sz w:val="24"/>
        </w:rPr>
        <w:t>不普通，</w:t>
      </w:r>
      <w:r w:rsidR="00DF027D">
        <w:rPr>
          <w:rFonts w:asciiTheme="minorEastAsia" w:eastAsiaTheme="minorEastAsia" w:hAnsiTheme="minorEastAsia" w:hint="eastAsia"/>
          <w:sz w:val="24"/>
        </w:rPr>
        <w:t>毕竟并没有</w:t>
      </w:r>
      <w:r>
        <w:rPr>
          <w:rFonts w:asciiTheme="minorEastAsia" w:eastAsiaTheme="minorEastAsia" w:hAnsiTheme="minorEastAsia" w:hint="eastAsia"/>
          <w:sz w:val="24"/>
        </w:rPr>
        <w:t>各个方</w:t>
      </w:r>
      <w:r w:rsidR="00DF027D">
        <w:rPr>
          <w:rFonts w:asciiTheme="minorEastAsia" w:eastAsiaTheme="minorEastAsia" w:hAnsiTheme="minorEastAsia" w:hint="eastAsia"/>
          <w:sz w:val="24"/>
        </w:rPr>
        <w:t>面都不比别人差，和每个人都处好关系的“普通人”</w:t>
      </w:r>
      <w:r>
        <w:rPr>
          <w:rFonts w:asciiTheme="minorEastAsia" w:eastAsiaTheme="minorEastAsia" w:hAnsiTheme="minorEastAsia" w:hint="eastAsia"/>
          <w:sz w:val="24"/>
        </w:rPr>
        <w:t>。“我的要求不高，普通人也能做到</w:t>
      </w:r>
      <w:r w:rsidRPr="00F90FCD">
        <w:rPr>
          <w:rFonts w:asciiTheme="minorEastAsia" w:eastAsiaTheme="minorEastAsia" w:hAnsiTheme="minorEastAsia" w:hint="eastAsia"/>
          <w:sz w:val="24"/>
        </w:rPr>
        <w:t>”这仅</w:t>
      </w:r>
      <w:r w:rsidR="0003055E">
        <w:rPr>
          <w:rFonts w:asciiTheme="minorEastAsia" w:eastAsiaTheme="minorEastAsia" w:hAnsiTheme="minorEastAsia" w:hint="eastAsia"/>
          <w:sz w:val="24"/>
        </w:rPr>
        <w:t>仅是一种掩耳盗铃</w:t>
      </w:r>
      <w:r w:rsidR="00494F37">
        <w:rPr>
          <w:rFonts w:asciiTheme="minorEastAsia" w:eastAsiaTheme="minorEastAsia" w:hAnsiTheme="minorEastAsia" w:hint="eastAsia"/>
          <w:sz w:val="24"/>
        </w:rPr>
        <w:t>的自欺而已</w:t>
      </w:r>
      <w:r w:rsidRPr="00F90FCD">
        <w:rPr>
          <w:rFonts w:asciiTheme="minorEastAsia" w:eastAsiaTheme="minorEastAsia" w:hAnsiTheme="minorEastAsia" w:hint="eastAsia"/>
          <w:sz w:val="24"/>
        </w:rPr>
        <w:t>。当我们拿“普通人”当借口的时候，仅仅</w:t>
      </w:r>
      <w:r w:rsidR="00DF027D">
        <w:rPr>
          <w:rFonts w:asciiTheme="minorEastAsia" w:eastAsiaTheme="minorEastAsia" w:hAnsiTheme="minorEastAsia" w:hint="eastAsia"/>
          <w:sz w:val="24"/>
        </w:rPr>
        <w:t>只</w:t>
      </w:r>
      <w:r w:rsidRPr="00F90FCD">
        <w:rPr>
          <w:rFonts w:asciiTheme="minorEastAsia" w:eastAsiaTheme="minorEastAsia" w:hAnsiTheme="minorEastAsia" w:hint="eastAsia"/>
          <w:sz w:val="24"/>
        </w:rPr>
        <w:t>是</w:t>
      </w:r>
      <w:r w:rsidR="00494F37">
        <w:rPr>
          <w:rFonts w:asciiTheme="minorEastAsia" w:eastAsiaTheme="minorEastAsia" w:hAnsiTheme="minorEastAsia" w:hint="eastAsia"/>
          <w:sz w:val="24"/>
        </w:rPr>
        <w:t>看到了对方好的地方，而无意识地忽视了他</w:t>
      </w:r>
      <w:r w:rsidR="00DF027D">
        <w:rPr>
          <w:rFonts w:asciiTheme="minorEastAsia" w:eastAsiaTheme="minorEastAsia" w:hAnsiTheme="minorEastAsia" w:hint="eastAsia"/>
          <w:sz w:val="24"/>
        </w:rPr>
        <w:t>也有不尽如人意之处</w:t>
      </w:r>
      <w:r w:rsidRPr="00F90FCD">
        <w:rPr>
          <w:rFonts w:asciiTheme="minorEastAsia" w:eastAsiaTheme="minorEastAsia" w:hAnsiTheme="minorEastAsia" w:hint="eastAsia"/>
          <w:sz w:val="24"/>
        </w:rPr>
        <w:t>。</w:t>
      </w:r>
    </w:p>
    <w:p w:rsidR="0003055E" w:rsidRDefault="00AD7AA0" w:rsidP="0003055E">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第二</w:t>
      </w:r>
      <w:r w:rsidRPr="00F90FCD">
        <w:rPr>
          <w:rFonts w:asciiTheme="minorEastAsia" w:eastAsiaTheme="minorEastAsia" w:hAnsiTheme="minorEastAsia" w:hint="eastAsia"/>
          <w:sz w:val="24"/>
        </w:rPr>
        <w:t>：正常的上进心是兴趣，而病态的上进心是手段。当我们喜欢一件事情的时候，自然会多花精力做</w:t>
      </w:r>
      <w:r>
        <w:rPr>
          <w:rFonts w:asciiTheme="minorEastAsia" w:eastAsiaTheme="minorEastAsia" w:hAnsiTheme="minorEastAsia" w:hint="eastAsia"/>
          <w:sz w:val="24"/>
        </w:rPr>
        <w:t>的更好，这种努力是出于对这件事本身的热爱。但病态的上进心</w:t>
      </w:r>
      <w:r w:rsidR="0003055E">
        <w:rPr>
          <w:rFonts w:asciiTheme="minorEastAsia" w:eastAsiaTheme="minorEastAsia" w:hAnsiTheme="minorEastAsia" w:hint="eastAsia"/>
          <w:sz w:val="24"/>
        </w:rPr>
        <w:t>只</w:t>
      </w:r>
      <w:r w:rsidRPr="00F90FCD">
        <w:rPr>
          <w:rFonts w:asciiTheme="minorEastAsia" w:eastAsiaTheme="minorEastAsia" w:hAnsiTheme="minorEastAsia" w:hint="eastAsia"/>
          <w:sz w:val="24"/>
        </w:rPr>
        <w:t>是</w:t>
      </w:r>
      <w:r w:rsidR="0096725C">
        <w:rPr>
          <w:rFonts w:asciiTheme="minorEastAsia" w:eastAsiaTheme="minorEastAsia" w:hAnsiTheme="minorEastAsia" w:hint="eastAsia"/>
          <w:sz w:val="24"/>
        </w:rPr>
        <w:t>通过把这件事情做</w:t>
      </w:r>
      <w:r w:rsidR="0003055E">
        <w:rPr>
          <w:rFonts w:asciiTheme="minorEastAsia" w:eastAsiaTheme="minorEastAsia" w:hAnsiTheme="minorEastAsia" w:hint="eastAsia"/>
          <w:sz w:val="24"/>
        </w:rPr>
        <w:t>好，以证明自己的“优秀</w:t>
      </w:r>
      <w:r w:rsidR="00DF027D">
        <w:rPr>
          <w:rFonts w:asciiTheme="minorEastAsia" w:eastAsiaTheme="minorEastAsia" w:hAnsiTheme="minorEastAsia" w:hint="eastAsia"/>
          <w:sz w:val="24"/>
        </w:rPr>
        <w:t>”</w:t>
      </w:r>
      <w:r w:rsidR="0003055E">
        <w:rPr>
          <w:rFonts w:asciiTheme="minorEastAsia" w:eastAsiaTheme="minorEastAsia" w:hAnsiTheme="minorEastAsia" w:hint="eastAsia"/>
          <w:sz w:val="24"/>
        </w:rPr>
        <w:t>，他只是</w:t>
      </w:r>
      <w:r w:rsidR="0003055E" w:rsidRPr="00F90FCD">
        <w:rPr>
          <w:rFonts w:asciiTheme="minorEastAsia" w:eastAsiaTheme="minorEastAsia" w:hAnsiTheme="minorEastAsia" w:hint="eastAsia"/>
          <w:sz w:val="24"/>
        </w:rPr>
        <w:t>通</w:t>
      </w:r>
      <w:r w:rsidR="0003055E">
        <w:rPr>
          <w:rFonts w:asciiTheme="minorEastAsia" w:eastAsiaTheme="minorEastAsia" w:hAnsiTheme="minorEastAsia" w:hint="eastAsia"/>
          <w:sz w:val="24"/>
        </w:rPr>
        <w:t>过“吾必完美”来维系理想化自我的幻想。</w:t>
      </w:r>
    </w:p>
    <w:p w:rsidR="00D04E1E" w:rsidRDefault="001E74CD" w:rsidP="00D04E1E">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这两者的区别在于：一个是因为爱，一个是出自于</w:t>
      </w:r>
      <w:r w:rsidR="0003055E">
        <w:rPr>
          <w:rFonts w:asciiTheme="minorEastAsia" w:eastAsiaTheme="minorEastAsia" w:hAnsiTheme="minorEastAsia" w:hint="eastAsia"/>
          <w:sz w:val="24"/>
        </w:rPr>
        <w:t>怕。</w:t>
      </w:r>
    </w:p>
    <w:p w:rsidR="0003055E" w:rsidRDefault="001E74CD" w:rsidP="00D04E1E">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自</w:t>
      </w:r>
      <w:r w:rsidR="0003055E" w:rsidRPr="00F90FCD">
        <w:rPr>
          <w:rFonts w:asciiTheme="minorEastAsia" w:eastAsiaTheme="minorEastAsia" w:hAnsiTheme="minorEastAsia" w:hint="eastAsia"/>
          <w:sz w:val="24"/>
        </w:rPr>
        <w:t>我实现是发自真我需要的基础上，努力实现自己的潜能，并且能够用真实的情感与他人</w:t>
      </w:r>
      <w:r>
        <w:rPr>
          <w:rFonts w:asciiTheme="minorEastAsia" w:eastAsiaTheme="minorEastAsia" w:hAnsiTheme="minorEastAsia" w:hint="eastAsia"/>
          <w:sz w:val="24"/>
        </w:rPr>
        <w:t>及这个世界相处</w:t>
      </w:r>
      <w:r w:rsidR="0003055E">
        <w:rPr>
          <w:rFonts w:asciiTheme="minorEastAsia" w:eastAsiaTheme="minorEastAsia" w:hAnsiTheme="minorEastAsia" w:hint="eastAsia"/>
          <w:sz w:val="24"/>
        </w:rPr>
        <w:t>。此时，他爱一个人并不是为了填补自己的内心空洞；他做一份工作仅仅是发自内心的热情</w:t>
      </w:r>
      <w:r w:rsidR="0003055E" w:rsidRPr="00F90FCD">
        <w:rPr>
          <w:rFonts w:asciiTheme="minorEastAsia" w:eastAsiaTheme="minorEastAsia" w:hAnsiTheme="minorEastAsia" w:hint="eastAsia"/>
          <w:sz w:val="24"/>
        </w:rPr>
        <w:t>；他做自己，而不必隐藏真实的自己，以给他人留下完美的</w:t>
      </w:r>
      <w:r w:rsidR="0003055E">
        <w:rPr>
          <w:rFonts w:asciiTheme="minorEastAsia" w:eastAsiaTheme="minorEastAsia" w:hAnsiTheme="minorEastAsia" w:hint="eastAsia"/>
          <w:sz w:val="24"/>
        </w:rPr>
        <w:t>印象。简而言之，他活的真实、真诚、自然。虽然他不够优秀，不够完美</w:t>
      </w:r>
      <w:r w:rsidR="0003055E" w:rsidRPr="00F90FCD">
        <w:rPr>
          <w:rFonts w:asciiTheme="minorEastAsia" w:eastAsiaTheme="minorEastAsia" w:hAnsiTheme="minorEastAsia" w:hint="eastAsia"/>
          <w:sz w:val="24"/>
        </w:rPr>
        <w:t>，但他的幸福是来自于他能够接纳真实的自己</w:t>
      </w:r>
      <w:r w:rsidR="0003055E">
        <w:rPr>
          <w:rFonts w:asciiTheme="minorEastAsia" w:eastAsiaTheme="minorEastAsia" w:hAnsiTheme="minorEastAsia" w:hint="eastAsia"/>
          <w:sz w:val="24"/>
        </w:rPr>
        <w:t>的满足感，而不是活在虚荣之中的优越感</w:t>
      </w:r>
      <w:r w:rsidR="0003055E" w:rsidRPr="00F90FCD">
        <w:rPr>
          <w:rFonts w:asciiTheme="minorEastAsia" w:eastAsiaTheme="minorEastAsia" w:hAnsiTheme="minorEastAsia" w:hint="eastAsia"/>
          <w:sz w:val="24"/>
        </w:rPr>
        <w:t>。</w:t>
      </w:r>
    </w:p>
    <w:p w:rsidR="00AD7AA0" w:rsidRPr="00717E9D" w:rsidRDefault="00D04E1E" w:rsidP="0096725C">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而病态的要求则是</w:t>
      </w:r>
      <w:r w:rsidR="00B72031">
        <w:rPr>
          <w:rFonts w:asciiTheme="minorEastAsia" w:eastAsiaTheme="minorEastAsia" w:hAnsiTheme="minorEastAsia" w:hint="eastAsia"/>
          <w:sz w:val="24"/>
        </w:rPr>
        <w:t>减轻他内心焦虑的手段，如果不能达到他就会被焦虑淹没——</w:t>
      </w:r>
      <w:r w:rsidR="00712F68">
        <w:rPr>
          <w:rFonts w:asciiTheme="minorEastAsia" w:eastAsiaTheme="minorEastAsia" w:hAnsiTheme="minorEastAsia" w:hint="eastAsia"/>
          <w:sz w:val="24"/>
        </w:rPr>
        <w:t>陷入到</w:t>
      </w:r>
      <w:r w:rsidR="00B72031">
        <w:rPr>
          <w:rFonts w:asciiTheme="minorEastAsia" w:eastAsiaTheme="minorEastAsia" w:hAnsiTheme="minorEastAsia" w:hint="eastAsia"/>
          <w:sz w:val="24"/>
        </w:rPr>
        <w:t>内心</w:t>
      </w:r>
      <w:r w:rsidR="00712F68">
        <w:rPr>
          <w:rFonts w:asciiTheme="minorEastAsia" w:eastAsiaTheme="minorEastAsia" w:hAnsiTheme="minorEastAsia" w:hint="eastAsia"/>
          <w:sz w:val="24"/>
        </w:rPr>
        <w:t>冲突之中的时候，他往往</w:t>
      </w:r>
      <w:r w:rsidR="00AD7AA0">
        <w:rPr>
          <w:rFonts w:asciiTheme="minorEastAsia" w:eastAsiaTheme="minorEastAsia" w:hAnsiTheme="minorEastAsia" w:hint="eastAsia"/>
          <w:sz w:val="24"/>
        </w:rPr>
        <w:t>夜不能</w:t>
      </w:r>
      <w:r w:rsidR="00B72031">
        <w:rPr>
          <w:rFonts w:asciiTheme="minorEastAsia" w:eastAsiaTheme="minorEastAsia" w:hAnsiTheme="minorEastAsia" w:hint="eastAsia"/>
          <w:sz w:val="24"/>
        </w:rPr>
        <w:t>寐、噩梦连连，他会梦到自己从高处跌下，或被</w:t>
      </w:r>
      <w:r w:rsidR="00712F68">
        <w:rPr>
          <w:rFonts w:asciiTheme="minorEastAsia" w:eastAsiaTheme="minorEastAsia" w:hAnsiTheme="minorEastAsia" w:hint="eastAsia"/>
          <w:sz w:val="24"/>
        </w:rPr>
        <w:t>人追赶，但怎么跑都跑不动。</w:t>
      </w:r>
      <w:r>
        <w:rPr>
          <w:rFonts w:asciiTheme="minorEastAsia" w:eastAsiaTheme="minorEastAsia" w:hAnsiTheme="minorEastAsia" w:hint="eastAsia"/>
          <w:sz w:val="24"/>
        </w:rPr>
        <w:t>此时，他就好像是一个囚徒，他不得不做到这一切，不然他就感觉自己要落入万丈深渊。</w:t>
      </w:r>
      <w:r w:rsidR="001E74CD">
        <w:rPr>
          <w:rFonts w:asciiTheme="minorEastAsia" w:eastAsiaTheme="minorEastAsia" w:hAnsiTheme="minorEastAsia" w:hint="eastAsia"/>
          <w:sz w:val="24"/>
        </w:rPr>
        <w:t>病态</w:t>
      </w:r>
      <w:r>
        <w:rPr>
          <w:rFonts w:asciiTheme="minorEastAsia" w:eastAsiaTheme="minorEastAsia" w:hAnsiTheme="minorEastAsia" w:hint="eastAsia"/>
          <w:sz w:val="24"/>
        </w:rPr>
        <w:t>的上进心仅仅是一种减轻自己内心焦虑，维系自负幻想的手段，虽然它表面上看是一种人类纯真的情感，其实不过就是一种夸张的模仿罢了。</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第三：虚假</w:t>
      </w:r>
      <w:r w:rsidR="00D04E1E">
        <w:rPr>
          <w:rFonts w:asciiTheme="minorEastAsia" w:eastAsiaTheme="minorEastAsia" w:hAnsiTheme="minorEastAsia" w:hint="eastAsia"/>
          <w:sz w:val="24"/>
        </w:rPr>
        <w:t>：</w:t>
      </w:r>
      <w:r>
        <w:rPr>
          <w:rFonts w:asciiTheme="minorEastAsia" w:eastAsiaTheme="minorEastAsia" w:hAnsiTheme="minorEastAsia" w:hint="eastAsia"/>
          <w:sz w:val="24"/>
        </w:rPr>
        <w:t>他只是为了安全感才表现出无限的热忱，在他内心中没有真实的感情，无论是对事还是对人，抑或是他自己。他为了人际的和谐做一个老好</w:t>
      </w:r>
      <w:r>
        <w:rPr>
          <w:rFonts w:asciiTheme="minorEastAsia" w:eastAsiaTheme="minorEastAsia" w:hAnsiTheme="minorEastAsia" w:hint="eastAsia"/>
          <w:sz w:val="24"/>
        </w:rPr>
        <w:lastRenderedPageBreak/>
        <w:t>人，不代表他真心接纳他人；他为了权利而执着，不代表他对事业的热爱；他表现出善良与美德，</w:t>
      </w:r>
      <w:r w:rsidR="009E10D6">
        <w:rPr>
          <w:rFonts w:asciiTheme="minorEastAsia" w:eastAsiaTheme="minorEastAsia" w:hAnsiTheme="minorEastAsia" w:hint="eastAsia"/>
          <w:sz w:val="24"/>
        </w:rPr>
        <w:t>不是因为他心中充满</w:t>
      </w:r>
      <w:r w:rsidR="00717E9D">
        <w:rPr>
          <w:rFonts w:asciiTheme="minorEastAsia" w:eastAsiaTheme="minorEastAsia" w:hAnsiTheme="minorEastAsia" w:hint="eastAsia"/>
          <w:sz w:val="24"/>
        </w:rPr>
        <w:t>爱……这一切不过</w:t>
      </w:r>
      <w:r w:rsidR="009E10D6">
        <w:rPr>
          <w:rFonts w:asciiTheme="minorEastAsia" w:eastAsiaTheme="minorEastAsia" w:hAnsiTheme="minorEastAsia" w:hint="eastAsia"/>
          <w:sz w:val="24"/>
        </w:rPr>
        <w:t>是完美的表演——</w:t>
      </w:r>
      <w:r>
        <w:rPr>
          <w:rFonts w:asciiTheme="minorEastAsia" w:eastAsiaTheme="minorEastAsia" w:hAnsiTheme="minorEastAsia" w:hint="eastAsia"/>
          <w:sz w:val="24"/>
        </w:rPr>
        <w:t>不是出自于内心的情感，而是出自于不得不的要求。</w:t>
      </w:r>
    </w:p>
    <w:p w:rsidR="00D04E1E" w:rsidRPr="00ED6149" w:rsidRDefault="006469B6"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这一切仅仅是为了</w:t>
      </w:r>
      <w:r w:rsidR="00AD7AA0">
        <w:rPr>
          <w:rFonts w:asciiTheme="minorEastAsia" w:eastAsiaTheme="minorEastAsia" w:hAnsiTheme="minorEastAsia" w:hint="eastAsia"/>
          <w:sz w:val="24"/>
        </w:rPr>
        <w:t>外在的完美，而非内在的发展！</w:t>
      </w:r>
      <w:r w:rsidR="00D04E1E">
        <w:rPr>
          <w:rFonts w:asciiTheme="minorEastAsia" w:eastAsiaTheme="minorEastAsia" w:hAnsiTheme="minorEastAsia" w:hint="eastAsia"/>
          <w:sz w:val="24"/>
        </w:rPr>
        <w:t>一些学生因为无法保持优异的成绩而逃避学习与学校，更无法接受自己上不了重点大学的结果，</w:t>
      </w:r>
      <w:r w:rsidR="00E55026">
        <w:rPr>
          <w:rFonts w:asciiTheme="minorEastAsia" w:eastAsiaTheme="minorEastAsia" w:hAnsiTheme="minorEastAsia" w:hint="eastAsia"/>
          <w:sz w:val="24"/>
        </w:rPr>
        <w:t>看似他是一个有责任心</w:t>
      </w:r>
      <w:r w:rsidR="00ED6149">
        <w:rPr>
          <w:rFonts w:asciiTheme="minorEastAsia" w:eastAsiaTheme="minorEastAsia" w:hAnsiTheme="minorEastAsia" w:hint="eastAsia"/>
          <w:sz w:val="24"/>
        </w:rPr>
        <w:t>的学生，但</w:t>
      </w:r>
      <w:r w:rsidR="00D04E1E">
        <w:rPr>
          <w:rFonts w:asciiTheme="minorEastAsia" w:eastAsiaTheme="minorEastAsia" w:hAnsiTheme="minorEastAsia" w:hint="eastAsia"/>
          <w:sz w:val="24"/>
        </w:rPr>
        <w:t>这不过是一种</w:t>
      </w:r>
      <w:r w:rsidR="00ED6149">
        <w:rPr>
          <w:rFonts w:asciiTheme="minorEastAsia" w:eastAsiaTheme="minorEastAsia" w:hAnsiTheme="minorEastAsia" w:hint="eastAsia"/>
          <w:sz w:val="24"/>
        </w:rPr>
        <w:t>无法接受自己不如人的恐惧。他所做的一切不过是把自己装扮成一个优秀的人，比别人强的人，而真实的他是怎样的，他却压根就没放在心上。</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第四：</w:t>
      </w:r>
      <w:r w:rsidR="00ED6149">
        <w:rPr>
          <w:rFonts w:asciiTheme="minorEastAsia" w:eastAsiaTheme="minorEastAsia" w:hAnsiTheme="minorEastAsia" w:hint="eastAsia"/>
          <w:sz w:val="24"/>
        </w:rPr>
        <w:t>盲目性：</w:t>
      </w:r>
      <w:r>
        <w:rPr>
          <w:rFonts w:asciiTheme="minorEastAsia" w:eastAsiaTheme="minorEastAsia" w:hAnsiTheme="minorEastAsia" w:hint="eastAsia"/>
          <w:sz w:val="24"/>
        </w:rPr>
        <w:t>他就好像一个饥不择食的人，不加选择地执着于可以给他安全的东西，不管这一切是否现实，</w:t>
      </w:r>
      <w:r w:rsidR="006469B6">
        <w:rPr>
          <w:rFonts w:asciiTheme="minorEastAsia" w:eastAsiaTheme="minorEastAsia" w:hAnsiTheme="minorEastAsia" w:hint="eastAsia"/>
          <w:sz w:val="24"/>
        </w:rPr>
        <w:t>或自己有多么盲目。</w:t>
      </w:r>
      <w:r w:rsidRPr="00F90FCD">
        <w:rPr>
          <w:rFonts w:asciiTheme="minorEastAsia" w:eastAsiaTheme="minorEastAsia" w:hAnsiTheme="minorEastAsia" w:hint="eastAsia"/>
          <w:sz w:val="24"/>
        </w:rPr>
        <w:t>通常在外人看来是显而易见的</w:t>
      </w:r>
      <w:r w:rsidR="006469B6">
        <w:rPr>
          <w:rFonts w:asciiTheme="minorEastAsia" w:eastAsiaTheme="minorEastAsia" w:hAnsiTheme="minorEastAsia" w:hint="eastAsia"/>
          <w:sz w:val="24"/>
        </w:rPr>
        <w:t>荒唐，但他却可能置身于迷雾之中而不知所以，</w:t>
      </w:r>
      <w:r w:rsidRPr="00F90FCD">
        <w:rPr>
          <w:rFonts w:asciiTheme="minorEastAsia" w:eastAsiaTheme="minorEastAsia" w:hAnsiTheme="minorEastAsia" w:hint="eastAsia"/>
          <w:sz w:val="24"/>
        </w:rPr>
        <w:t>正所谓“当局者迷，旁观者清”。</w:t>
      </w:r>
    </w:p>
    <w:p w:rsidR="00AD7AA0" w:rsidRDefault="0083651B" w:rsidP="00717E9D">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一些人在学习和工作中，只有对目标的执着，</w:t>
      </w:r>
      <w:r w:rsidR="00717E9D">
        <w:rPr>
          <w:rFonts w:asciiTheme="minorEastAsia" w:eastAsiaTheme="minorEastAsia" w:hAnsiTheme="minorEastAsia" w:hint="eastAsia"/>
          <w:sz w:val="24"/>
        </w:rPr>
        <w:t>非常拼命</w:t>
      </w:r>
      <w:r w:rsidR="0034578C">
        <w:rPr>
          <w:rFonts w:asciiTheme="minorEastAsia" w:eastAsiaTheme="minorEastAsia" w:hAnsiTheme="minorEastAsia" w:hint="eastAsia"/>
          <w:sz w:val="24"/>
        </w:rPr>
        <w:t>或不切实际</w:t>
      </w:r>
      <w:r w:rsidR="00717E9D">
        <w:rPr>
          <w:rFonts w:asciiTheme="minorEastAsia" w:eastAsiaTheme="minorEastAsia" w:hAnsiTheme="minorEastAsia" w:hint="eastAsia"/>
          <w:sz w:val="24"/>
        </w:rPr>
        <w:t>。比如，一个成绩平平的人要求自己一定要考上清华，只有当他的身体或精神垮了之后才被迫停下来。因为他的执着和盲目，他也容易被诱惑，</w:t>
      </w:r>
      <w:r w:rsidR="002A16C6">
        <w:rPr>
          <w:rFonts w:asciiTheme="minorEastAsia" w:eastAsiaTheme="minorEastAsia" w:hAnsiTheme="minorEastAsia" w:hint="eastAsia"/>
          <w:sz w:val="24"/>
        </w:rPr>
        <w:t>一位男性患者为了发财，结果搞传销，买彩票，后来干脆成了传销组织的骨干。</w:t>
      </w:r>
      <w:r w:rsidR="00AD7AA0">
        <w:rPr>
          <w:rFonts w:asciiTheme="minorEastAsia" w:eastAsiaTheme="minorEastAsia" w:hAnsiTheme="minorEastAsia" w:hint="eastAsia"/>
          <w:sz w:val="24"/>
        </w:rPr>
        <w:t>最后一次咨询，他还和我大谈如何通过传销，在三年之内把六万六变</w:t>
      </w:r>
      <w:r w:rsidR="002A16C6">
        <w:rPr>
          <w:rFonts w:asciiTheme="minorEastAsia" w:eastAsiaTheme="minorEastAsia" w:hAnsiTheme="minorEastAsia" w:hint="eastAsia"/>
          <w:sz w:val="24"/>
        </w:rPr>
        <w:t>成一千零八十万，虽然我提醒他要收手，这太不现实，不过他依然坚信可以成功。随后的几天，南京警方就在他租住的区域捣毁了一个特大传销组织，从那之后我再也没有见过他。</w:t>
      </w:r>
    </w:p>
    <w:p w:rsidR="00AD7AA0" w:rsidRPr="007A747A"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霍妮提醒我们：</w:t>
      </w:r>
      <w:r w:rsidR="00717E9D">
        <w:rPr>
          <w:rFonts w:asciiTheme="minorEastAsia" w:eastAsiaTheme="minorEastAsia" w:hAnsiTheme="minorEastAsia" w:hint="eastAsia"/>
          <w:sz w:val="24"/>
        </w:rPr>
        <w:t>“</w:t>
      </w:r>
      <w:r>
        <w:rPr>
          <w:rFonts w:asciiTheme="minorEastAsia" w:eastAsiaTheme="minorEastAsia" w:hAnsiTheme="minorEastAsia" w:hint="eastAsia"/>
          <w:sz w:val="24"/>
        </w:rPr>
        <w:t>这些追求</w:t>
      </w:r>
      <w:r w:rsidRPr="00F90FCD">
        <w:rPr>
          <w:rFonts w:asciiTheme="minorEastAsia" w:eastAsiaTheme="minorEastAsia" w:hAnsiTheme="minorEastAsia" w:hint="eastAsia"/>
          <w:sz w:val="24"/>
        </w:rPr>
        <w:t>对患者越是不可或缺，它们的实际价值越是可疑，他就必定越发强</w:t>
      </w:r>
      <w:r w:rsidR="003A199E">
        <w:rPr>
          <w:rFonts w:asciiTheme="minorEastAsia" w:eastAsiaTheme="minorEastAsia" w:hAnsiTheme="minorEastAsia" w:hint="eastAsia"/>
          <w:sz w:val="24"/>
        </w:rPr>
        <w:t>烈，越发坚定地去捍卫它们，并证明它们是合理的。因此，一个人用“</w:t>
      </w:r>
      <w:r w:rsidRPr="00F90FCD">
        <w:rPr>
          <w:rFonts w:asciiTheme="minorEastAsia" w:eastAsiaTheme="minorEastAsia" w:hAnsiTheme="minorEastAsia" w:hint="eastAsia"/>
          <w:sz w:val="24"/>
        </w:rPr>
        <w:t>正当</w:t>
      </w:r>
      <w:r w:rsidR="003A199E">
        <w:rPr>
          <w:rFonts w:asciiTheme="minorEastAsia" w:eastAsiaTheme="minorEastAsia" w:hAnsiTheme="minorEastAsia" w:hint="eastAsia"/>
          <w:sz w:val="24"/>
        </w:rPr>
        <w:t>”</w:t>
      </w:r>
      <w:r w:rsidRPr="00F90FCD">
        <w:rPr>
          <w:rFonts w:asciiTheme="minorEastAsia" w:eastAsiaTheme="minorEastAsia" w:hAnsiTheme="minorEastAsia" w:hint="eastAsia"/>
          <w:sz w:val="24"/>
        </w:rPr>
        <w:t>的盔甲把自己包围起来，他就不仅会为自己的权利争辩，说它是正确、合理、正当，同时也不会承认他所做的任何事情（哪怕是极细微的琐事）都是错误的或是可疑的。种种</w:t>
      </w:r>
      <w:r>
        <w:rPr>
          <w:rFonts w:asciiTheme="minorEastAsia" w:eastAsiaTheme="minorEastAsia" w:hAnsiTheme="minorEastAsia" w:hint="eastAsia"/>
          <w:sz w:val="24"/>
        </w:rPr>
        <w:t>神经症倾向居于精神障碍的核心位置。但他通常并没有意识到正是这些</w:t>
      </w:r>
      <w:r w:rsidRPr="00F90FCD">
        <w:rPr>
          <w:rFonts w:asciiTheme="minorEastAsia" w:eastAsiaTheme="minorEastAsia" w:hAnsiTheme="minorEastAsia" w:hint="eastAsia"/>
          <w:sz w:val="24"/>
        </w:rPr>
        <w:t>神经症倾向驱动着他的整个生活。</w:t>
      </w:r>
      <w:r w:rsidR="00717E9D">
        <w:rPr>
          <w:rFonts w:asciiTheme="minorEastAsia" w:eastAsiaTheme="minorEastAsia" w:hAnsiTheme="minorEastAsia" w:hint="eastAsia"/>
          <w:sz w:val="24"/>
        </w:rPr>
        <w:t>”</w:t>
      </w:r>
    </w:p>
    <w:p w:rsidR="00BF38E7" w:rsidRPr="00717E9D" w:rsidRDefault="005656C2" w:rsidP="00717E9D">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因此，正常与病态的</w:t>
      </w:r>
      <w:r w:rsidR="00AD7AA0">
        <w:rPr>
          <w:rFonts w:asciiTheme="minorEastAsia" w:eastAsiaTheme="minorEastAsia" w:hAnsiTheme="minorEastAsia" w:hint="eastAsia"/>
          <w:sz w:val="24"/>
        </w:rPr>
        <w:t>“上进心”不是量的区别，而是质的不同。因此，并不是少一些就好了，而是你为什么这么做。就好像</w:t>
      </w:r>
      <w:r w:rsidR="00AD7AA0" w:rsidRPr="00F90FCD">
        <w:rPr>
          <w:rFonts w:asciiTheme="minorEastAsia" w:eastAsiaTheme="minorEastAsia" w:hAnsiTheme="minorEastAsia" w:hint="eastAsia"/>
          <w:sz w:val="24"/>
        </w:rPr>
        <w:t>希特勒和爱因斯坦都有</w:t>
      </w:r>
      <w:r w:rsidR="00AD7AA0">
        <w:rPr>
          <w:rFonts w:asciiTheme="minorEastAsia" w:eastAsiaTheme="minorEastAsia" w:hAnsiTheme="minorEastAsia" w:hint="eastAsia"/>
          <w:sz w:val="24"/>
        </w:rPr>
        <w:t>“</w:t>
      </w:r>
      <w:r w:rsidR="00AD7AA0" w:rsidRPr="00F90FCD">
        <w:rPr>
          <w:rFonts w:asciiTheme="minorEastAsia" w:eastAsiaTheme="minorEastAsia" w:hAnsiTheme="minorEastAsia" w:hint="eastAsia"/>
          <w:sz w:val="24"/>
        </w:rPr>
        <w:t>上进心</w:t>
      </w:r>
      <w:r>
        <w:rPr>
          <w:rFonts w:asciiTheme="minorEastAsia" w:eastAsiaTheme="minorEastAsia" w:hAnsiTheme="minorEastAsia" w:hint="eastAsia"/>
          <w:sz w:val="24"/>
        </w:rPr>
        <w:t>”，但结果却有很大的不同，因为他们</w:t>
      </w:r>
      <w:r w:rsidR="00AD7AA0">
        <w:rPr>
          <w:rFonts w:asciiTheme="minorEastAsia" w:eastAsiaTheme="minorEastAsia" w:hAnsiTheme="minorEastAsia" w:hint="eastAsia"/>
          <w:sz w:val="24"/>
        </w:rPr>
        <w:t>的无意识动机有不同：</w:t>
      </w:r>
      <w:r w:rsidR="00AD7AA0" w:rsidRPr="00F90FCD">
        <w:rPr>
          <w:rFonts w:asciiTheme="minorEastAsia" w:eastAsiaTheme="minorEastAsia" w:hAnsiTheme="minorEastAsia" w:hint="eastAsia"/>
          <w:sz w:val="24"/>
        </w:rPr>
        <w:t>前者是想通过权力的获得把他人踩在脚下</w:t>
      </w:r>
      <w:r w:rsidR="006132CA">
        <w:rPr>
          <w:rFonts w:asciiTheme="minorEastAsia" w:eastAsiaTheme="minorEastAsia" w:hAnsiTheme="minorEastAsia" w:hint="eastAsia"/>
          <w:sz w:val="24"/>
        </w:rPr>
        <w:t>；而后者是出于对所从事工作的朴素的热爱。</w:t>
      </w:r>
      <w:r w:rsidR="001B7CC8">
        <w:rPr>
          <w:rFonts w:asciiTheme="minorEastAsia" w:eastAsiaTheme="minorEastAsia" w:hAnsiTheme="minorEastAsia" w:hint="eastAsia"/>
          <w:sz w:val="24"/>
        </w:rPr>
        <w:t>真实的追求与病态的逼迫</w:t>
      </w:r>
      <w:r w:rsidR="00AD7AA0">
        <w:rPr>
          <w:rFonts w:asciiTheme="minorEastAsia" w:eastAsiaTheme="minorEastAsia" w:hAnsiTheme="minorEastAsia" w:hint="eastAsia"/>
          <w:sz w:val="24"/>
        </w:rPr>
        <w:t>：</w:t>
      </w:r>
      <w:r w:rsidR="00AD7AA0" w:rsidRPr="00F90FCD">
        <w:rPr>
          <w:rFonts w:asciiTheme="minorEastAsia" w:eastAsiaTheme="minorEastAsia" w:hAnsiTheme="minorEastAsia" w:hint="eastAsia"/>
          <w:sz w:val="24"/>
        </w:rPr>
        <w:t>一为“自发性”，一为“强迫</w:t>
      </w:r>
      <w:r w:rsidR="006132CA">
        <w:rPr>
          <w:rFonts w:asciiTheme="minorEastAsia" w:eastAsiaTheme="minorEastAsia" w:hAnsiTheme="minorEastAsia" w:hint="eastAsia"/>
          <w:sz w:val="24"/>
        </w:rPr>
        <w:t>性”；一为承认有限，一为</w:t>
      </w:r>
      <w:r w:rsidR="00E55026">
        <w:rPr>
          <w:rFonts w:asciiTheme="minorEastAsia" w:eastAsiaTheme="minorEastAsia" w:hAnsiTheme="minorEastAsia" w:hint="eastAsia"/>
          <w:sz w:val="24"/>
        </w:rPr>
        <w:t>幻想无限</w:t>
      </w:r>
      <w:r w:rsidR="006132CA">
        <w:rPr>
          <w:rFonts w:asciiTheme="minorEastAsia" w:eastAsiaTheme="minorEastAsia" w:hAnsiTheme="minorEastAsia" w:hint="eastAsia"/>
          <w:sz w:val="24"/>
        </w:rPr>
        <w:t>；一为专注于荣誉的结果</w:t>
      </w:r>
      <w:r w:rsidR="00AD7AA0" w:rsidRPr="00F90FCD">
        <w:rPr>
          <w:rFonts w:asciiTheme="minorEastAsia" w:eastAsiaTheme="minorEastAsia" w:hAnsiTheme="minorEastAsia" w:hint="eastAsia"/>
          <w:sz w:val="24"/>
        </w:rPr>
        <w:t>，一为进化的感觉；一为外表，一为实质；一为幻想，一为真实。</w:t>
      </w:r>
      <w:r w:rsidR="00BF38E7">
        <w:rPr>
          <w:rFonts w:hint="eastAsia"/>
          <w:sz w:val="24"/>
        </w:rPr>
        <w:t>一位患者写道：“</w:t>
      </w:r>
      <w:r w:rsidR="00BF38E7">
        <w:rPr>
          <w:rFonts w:ascii="宋体" w:hAnsi="宋体" w:cs="宋体" w:hint="eastAsia"/>
          <w:kern w:val="0"/>
          <w:sz w:val="24"/>
        </w:rPr>
        <w:t>心理疾病真是个复杂的东西，我</w:t>
      </w:r>
      <w:r w:rsidR="00BF38E7" w:rsidRPr="000B589A">
        <w:rPr>
          <w:rFonts w:ascii="宋体" w:hAnsi="宋体" w:cs="宋体" w:hint="eastAsia"/>
          <w:kern w:val="0"/>
          <w:sz w:val="24"/>
        </w:rPr>
        <w:t>在反思中更新着对自己内心的认识。我想我听的最多的是接</w:t>
      </w:r>
      <w:r w:rsidR="00BF38E7">
        <w:rPr>
          <w:rFonts w:ascii="宋体" w:hAnsi="宋体" w:cs="宋体" w:hint="eastAsia"/>
          <w:kern w:val="0"/>
          <w:sz w:val="24"/>
        </w:rPr>
        <w:t>受自己，但是最跨越不过去的也是这个。不过今天我突然感触到：</w:t>
      </w:r>
      <w:r w:rsidR="00BF38E7" w:rsidRPr="003B6355">
        <w:rPr>
          <w:rFonts w:ascii="宋体" w:hAnsi="宋体" w:cs="宋体" w:hint="eastAsia"/>
          <w:b/>
          <w:kern w:val="0"/>
          <w:sz w:val="24"/>
        </w:rPr>
        <w:t>追求那个更好的永远不是终点</w:t>
      </w:r>
      <w:r w:rsidR="00BF38E7">
        <w:rPr>
          <w:rFonts w:ascii="宋体" w:hAnsi="宋体" w:cs="宋体" w:hint="eastAsia"/>
          <w:b/>
          <w:kern w:val="0"/>
          <w:sz w:val="24"/>
        </w:rPr>
        <w:t>，成为更好的自己是个大陷阱，我根本不会真正地平静、停息、</w:t>
      </w:r>
      <w:r w:rsidR="00BF38E7" w:rsidRPr="003B6355">
        <w:rPr>
          <w:rFonts w:ascii="宋体" w:hAnsi="宋体" w:cs="宋体" w:hint="eastAsia"/>
          <w:b/>
          <w:kern w:val="0"/>
          <w:sz w:val="24"/>
        </w:rPr>
        <w:t>体会到快乐</w:t>
      </w:r>
      <w:r w:rsidR="00BF38E7">
        <w:rPr>
          <w:rFonts w:ascii="宋体" w:hAnsi="宋体" w:cs="宋体" w:hint="eastAsia"/>
          <w:b/>
          <w:kern w:val="0"/>
          <w:sz w:val="24"/>
        </w:rPr>
        <w:t>。"</w:t>
      </w:r>
    </w:p>
    <w:p w:rsidR="006132CA" w:rsidRPr="00BF38E7" w:rsidRDefault="006132CA" w:rsidP="006132CA">
      <w:pPr>
        <w:ind w:firstLineChars="200" w:firstLine="482"/>
        <w:rPr>
          <w:rFonts w:ascii="宋体" w:hAnsi="宋体" w:cs="宋体"/>
          <w:b/>
          <w:kern w:val="0"/>
          <w:sz w:val="24"/>
        </w:rPr>
      </w:pP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对于一些急于“治好”的患者，当他发现了自己竟然有如此多的病态的要求，就会“要求”自己要立马正常起来，因此，他会突然变得对自己没有任何要求，成了一个无所求的人，成了一个与世无争的人。但这依然是被“要求”所控制，依然是在要求自己成为一个没有任何问题的“正常人”。</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一位读者写了这样的留言：</w:t>
      </w:r>
      <w:r w:rsidRPr="00F90FCD">
        <w:rPr>
          <w:rFonts w:asciiTheme="minorEastAsia" w:eastAsiaTheme="minorEastAsia" w:hAnsiTheme="minorEastAsia" w:hint="eastAsia"/>
          <w:sz w:val="24"/>
        </w:rPr>
        <w:t>我总结啦，人要想摆脱对虚假自我（荣誉，地位，金钱，受欢迎，被认可）的追逐，最简单的一件事就是不求上进，不思进</w:t>
      </w:r>
      <w:r w:rsidR="00BF38E7">
        <w:rPr>
          <w:rFonts w:asciiTheme="minorEastAsia" w:eastAsiaTheme="minorEastAsia" w:hAnsiTheme="minorEastAsia" w:hint="eastAsia"/>
          <w:sz w:val="24"/>
        </w:rPr>
        <w:t>取，醉生梦死，安于现状，做一个最普通平常的人，最好是</w:t>
      </w:r>
      <w:r w:rsidRPr="00F90FCD">
        <w:rPr>
          <w:rFonts w:asciiTheme="minorEastAsia" w:eastAsiaTheme="minorEastAsia" w:hAnsiTheme="minorEastAsia" w:hint="eastAsia"/>
          <w:sz w:val="24"/>
        </w:rPr>
        <w:t>只会照猫画</w:t>
      </w:r>
      <w:r w:rsidR="005C2223">
        <w:rPr>
          <w:rFonts w:asciiTheme="minorEastAsia" w:eastAsiaTheme="minorEastAsia" w:hAnsiTheme="minorEastAsia" w:hint="eastAsia"/>
          <w:sz w:val="24"/>
        </w:rPr>
        <w:t>虎，重复做机械式劳动。但凡天资聪颖，勤奋努力，想改变</w:t>
      </w:r>
      <w:r w:rsidRPr="00F90FCD">
        <w:rPr>
          <w:rFonts w:asciiTheme="minorEastAsia" w:eastAsiaTheme="minorEastAsia" w:hAnsiTheme="minorEastAsia" w:hint="eastAsia"/>
          <w:sz w:val="24"/>
        </w:rPr>
        <w:t>命运的人都会有神经官能症，因为</w:t>
      </w:r>
      <w:r w:rsidRPr="00F90FCD">
        <w:rPr>
          <w:rFonts w:asciiTheme="minorEastAsia" w:eastAsiaTheme="minorEastAsia" w:hAnsiTheme="minorEastAsia" w:hint="eastAsia"/>
          <w:sz w:val="24"/>
        </w:rPr>
        <w:lastRenderedPageBreak/>
        <w:t>他有一个理想我在呼唤他，在驱使他，特</w:t>
      </w:r>
      <w:r w:rsidR="005C2223">
        <w:rPr>
          <w:rFonts w:asciiTheme="minorEastAsia" w:eastAsiaTheme="minorEastAsia" w:hAnsiTheme="minorEastAsia" w:hint="eastAsia"/>
          <w:sz w:val="24"/>
        </w:rPr>
        <w:t>别是当他还从中得到好处的时候，就更加执着，所以必须要有一切归零的勇气，</w:t>
      </w:r>
      <w:r w:rsidRPr="00F90FCD">
        <w:rPr>
          <w:rFonts w:asciiTheme="minorEastAsia" w:eastAsiaTheme="minorEastAsia" w:hAnsiTheme="minorEastAsia" w:hint="eastAsia"/>
          <w:sz w:val="24"/>
        </w:rPr>
        <w:t>提醒自己一切死不带走，都是如梦幻影，只有内心的平静与自我认可才是活着的真正意义，也是最能达到的。</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从逻辑上来讲，“上进心”导致了病症与冲突，那么不要上进心，做一个最普通不过的，甚至是没有任何追求，一个醉生梦死，安于现状</w:t>
      </w:r>
      <w:r w:rsidR="00E55026">
        <w:rPr>
          <w:rFonts w:asciiTheme="minorEastAsia" w:eastAsiaTheme="minorEastAsia" w:hAnsiTheme="minorEastAsia" w:hint="eastAsia"/>
          <w:sz w:val="24"/>
        </w:rPr>
        <w:t>的人才是最健康的。但凡有追求，想要改变命运，有所期盼，都是理想我</w:t>
      </w:r>
      <w:r>
        <w:rPr>
          <w:rFonts w:asciiTheme="minorEastAsia" w:eastAsiaTheme="minorEastAsia" w:hAnsiTheme="minorEastAsia" w:hint="eastAsia"/>
          <w:sz w:val="24"/>
        </w:rPr>
        <w:t>的召唤。</w:t>
      </w:r>
    </w:p>
    <w:p w:rsidR="002A0B8A" w:rsidRDefault="006132CA" w:rsidP="002A0B8A">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但</w:t>
      </w:r>
      <w:r w:rsidR="00122EDC">
        <w:rPr>
          <w:rFonts w:asciiTheme="minorEastAsia" w:eastAsiaTheme="minorEastAsia" w:hAnsiTheme="minorEastAsia" w:hint="eastAsia"/>
          <w:sz w:val="24"/>
        </w:rPr>
        <w:t>事情并不是这样简单，</w:t>
      </w:r>
      <w:r w:rsidR="002A0B8A">
        <w:rPr>
          <w:rFonts w:asciiTheme="minorEastAsia" w:eastAsiaTheme="minorEastAsia" w:hAnsiTheme="minorEastAsia" w:hint="eastAsia"/>
          <w:sz w:val="24"/>
        </w:rPr>
        <w:t>毕竟一个有非理性追求与一个混混度日的人也许都是病态的，只是表现的形式不同而已。</w:t>
      </w:r>
      <w:r w:rsidR="00AD7AA0">
        <w:rPr>
          <w:rFonts w:asciiTheme="minorEastAsia" w:eastAsiaTheme="minorEastAsia" w:hAnsiTheme="minorEastAsia" w:hint="eastAsia"/>
          <w:sz w:val="24"/>
        </w:rPr>
        <w:t>比</w:t>
      </w:r>
      <w:r w:rsidR="00851610">
        <w:rPr>
          <w:rFonts w:asciiTheme="minorEastAsia" w:eastAsiaTheme="minorEastAsia" w:hAnsiTheme="minorEastAsia" w:hint="eastAsia"/>
          <w:sz w:val="24"/>
        </w:rPr>
        <w:t>如，</w:t>
      </w:r>
      <w:r w:rsidR="00AD7AA0">
        <w:rPr>
          <w:rFonts w:asciiTheme="minorEastAsia" w:eastAsiaTheme="minorEastAsia" w:hAnsiTheme="minorEastAsia" w:hint="eastAsia"/>
          <w:sz w:val="24"/>
        </w:rPr>
        <w:t>一位非常在乎成绩和</w:t>
      </w:r>
      <w:r w:rsidR="0034578C">
        <w:rPr>
          <w:rFonts w:asciiTheme="minorEastAsia" w:eastAsiaTheme="minorEastAsia" w:hAnsiTheme="minorEastAsia" w:hint="eastAsia"/>
          <w:sz w:val="24"/>
        </w:rPr>
        <w:t>别人</w:t>
      </w:r>
      <w:r w:rsidR="00AD7AA0">
        <w:rPr>
          <w:rFonts w:asciiTheme="minorEastAsia" w:eastAsiaTheme="minorEastAsia" w:hAnsiTheme="minorEastAsia" w:hint="eastAsia"/>
          <w:sz w:val="24"/>
        </w:rPr>
        <w:t>看法的男性患者</w:t>
      </w:r>
      <w:r w:rsidR="002A0B8A">
        <w:rPr>
          <w:rFonts w:asciiTheme="minorEastAsia" w:eastAsiaTheme="minorEastAsia" w:hAnsiTheme="minorEastAsia" w:hint="eastAsia"/>
          <w:sz w:val="24"/>
        </w:rPr>
        <w:t>因为一次考试不理想</w:t>
      </w:r>
      <w:r w:rsidR="00AD7AA0">
        <w:rPr>
          <w:rFonts w:asciiTheme="minorEastAsia" w:eastAsiaTheme="minorEastAsia" w:hAnsiTheme="minorEastAsia" w:hint="eastAsia"/>
          <w:sz w:val="24"/>
        </w:rPr>
        <w:t>，突然变得不努力，逃学，</w:t>
      </w:r>
      <w:r w:rsidR="00122EDC">
        <w:rPr>
          <w:rFonts w:asciiTheme="minorEastAsia" w:eastAsiaTheme="minorEastAsia" w:hAnsiTheme="minorEastAsia" w:hint="eastAsia"/>
          <w:sz w:val="24"/>
        </w:rPr>
        <w:t>玩</w:t>
      </w:r>
      <w:r w:rsidR="00AD7AA0">
        <w:rPr>
          <w:rFonts w:asciiTheme="minorEastAsia" w:eastAsiaTheme="minorEastAsia" w:hAnsiTheme="minorEastAsia" w:hint="eastAsia"/>
          <w:sz w:val="24"/>
        </w:rPr>
        <w:t>游戏，和之前</w:t>
      </w:r>
      <w:r w:rsidR="00944BF4">
        <w:rPr>
          <w:rFonts w:asciiTheme="minorEastAsia" w:eastAsiaTheme="minorEastAsia" w:hAnsiTheme="minorEastAsia" w:hint="eastAsia"/>
          <w:sz w:val="24"/>
        </w:rPr>
        <w:t>判若两人</w:t>
      </w:r>
      <w:r w:rsidR="00AD7AA0">
        <w:rPr>
          <w:rFonts w:asciiTheme="minorEastAsia" w:eastAsiaTheme="minorEastAsia" w:hAnsiTheme="minorEastAsia" w:hint="eastAsia"/>
          <w:sz w:val="24"/>
        </w:rPr>
        <w:t>，整天活的</w:t>
      </w:r>
      <w:r w:rsidR="00717E9D">
        <w:rPr>
          <w:rFonts w:asciiTheme="minorEastAsia" w:eastAsiaTheme="minorEastAsia" w:hAnsiTheme="minorEastAsia" w:hint="eastAsia"/>
          <w:sz w:val="24"/>
        </w:rPr>
        <w:t>如行尸走肉一般。他</w:t>
      </w:r>
      <w:r w:rsidR="00E55026">
        <w:rPr>
          <w:rFonts w:asciiTheme="minorEastAsia" w:eastAsiaTheme="minorEastAsia" w:hAnsiTheme="minorEastAsia" w:hint="eastAsia"/>
          <w:sz w:val="24"/>
        </w:rPr>
        <w:t>表面上</w:t>
      </w:r>
      <w:r w:rsidR="00AD7AA0">
        <w:rPr>
          <w:rFonts w:asciiTheme="minorEastAsia" w:eastAsiaTheme="minorEastAsia" w:hAnsiTheme="minorEastAsia" w:hint="eastAsia"/>
          <w:sz w:val="24"/>
        </w:rPr>
        <w:t>放</w:t>
      </w:r>
      <w:r w:rsidR="00122EDC">
        <w:rPr>
          <w:rFonts w:asciiTheme="minorEastAsia" w:eastAsiaTheme="minorEastAsia" w:hAnsiTheme="minorEastAsia" w:hint="eastAsia"/>
          <w:sz w:val="24"/>
        </w:rPr>
        <w:t>下了对名利的追求</w:t>
      </w:r>
      <w:r w:rsidR="002A0B8A">
        <w:rPr>
          <w:rFonts w:asciiTheme="minorEastAsia" w:eastAsiaTheme="minorEastAsia" w:hAnsiTheme="minorEastAsia" w:hint="eastAsia"/>
          <w:sz w:val="24"/>
        </w:rPr>
        <w:t>，不再逼迫自己，但实际上他只不过是</w:t>
      </w:r>
      <w:r w:rsidR="0034578C">
        <w:rPr>
          <w:rFonts w:asciiTheme="minorEastAsia" w:eastAsiaTheme="minorEastAsia" w:hAnsiTheme="minorEastAsia" w:hint="eastAsia"/>
          <w:sz w:val="24"/>
        </w:rPr>
        <w:t>在逃避自己的失败，依然是在变相维系他的虚荣心——不是我不优秀，只</w:t>
      </w:r>
      <w:r w:rsidR="002A0B8A">
        <w:rPr>
          <w:rFonts w:asciiTheme="minorEastAsia" w:eastAsiaTheme="minorEastAsia" w:hAnsiTheme="minorEastAsia" w:hint="eastAsia"/>
          <w:sz w:val="24"/>
        </w:rPr>
        <w:t>是我没努力而已。</w:t>
      </w:r>
    </w:p>
    <w:p w:rsidR="002A0B8A" w:rsidRPr="00582733" w:rsidRDefault="00582733" w:rsidP="00582733">
      <w:pPr>
        <w:rPr>
          <w:rFonts w:asciiTheme="minorEastAsia" w:eastAsiaTheme="minorEastAsia" w:hAnsiTheme="minorEastAsia"/>
          <w:sz w:val="24"/>
        </w:rPr>
      </w:pPr>
      <w:r>
        <w:rPr>
          <w:rFonts w:asciiTheme="minorEastAsia" w:eastAsiaTheme="minorEastAsia" w:hAnsiTheme="minorEastAsia" w:hint="eastAsia"/>
          <w:sz w:val="24"/>
        </w:rPr>
        <w:t xml:space="preserve">   一些人发现自己的要求是病态的，立马就不对自己有任何要求，抑或是放下一切，不再有任何愿望，成了一个“淡如水”的人。但这一切就如同慌不择路的逃难者，他压根就没有思考，只是一味地逃避。如果没有对反思，只是傻傻地执行“命令”，想必这将无所得。</w:t>
      </w:r>
      <w:r w:rsidR="00717E9D">
        <w:rPr>
          <w:rFonts w:asciiTheme="minorEastAsia" w:eastAsiaTheme="minorEastAsia" w:hAnsiTheme="minorEastAsia" w:hint="eastAsia"/>
          <w:sz w:val="24"/>
        </w:rPr>
        <w:t>就好像楼市的限购，这并没有减弱供需的矛盾，也没有解决楼市高烧的根本原因，这只是掩盖了矛盾，而不是解决了问题。</w:t>
      </w:r>
    </w:p>
    <w:p w:rsidR="00C05EFD" w:rsidRPr="00717E9D" w:rsidRDefault="00E55026" w:rsidP="00B0367B">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只有</w:t>
      </w:r>
      <w:r w:rsidR="0034578C">
        <w:rPr>
          <w:rFonts w:asciiTheme="minorEastAsia" w:eastAsiaTheme="minorEastAsia" w:hAnsiTheme="minorEastAsia" w:hint="eastAsia"/>
          <w:sz w:val="24"/>
        </w:rPr>
        <w:t>当我们越来越</w:t>
      </w:r>
      <w:r w:rsidR="00281337">
        <w:rPr>
          <w:rFonts w:asciiTheme="minorEastAsia" w:eastAsiaTheme="minorEastAsia" w:hAnsiTheme="minorEastAsia" w:hint="eastAsia"/>
          <w:sz w:val="24"/>
        </w:rPr>
        <w:t>意识到自己</w:t>
      </w:r>
      <w:r w:rsidR="0034578C">
        <w:rPr>
          <w:rFonts w:asciiTheme="minorEastAsia" w:eastAsiaTheme="minorEastAsia" w:hAnsiTheme="minorEastAsia" w:hint="eastAsia"/>
          <w:sz w:val="24"/>
        </w:rPr>
        <w:t>对自己</w:t>
      </w:r>
      <w:r w:rsidR="00281337">
        <w:rPr>
          <w:rFonts w:asciiTheme="minorEastAsia" w:eastAsiaTheme="minorEastAsia" w:hAnsiTheme="minorEastAsia" w:hint="eastAsia"/>
          <w:sz w:val="24"/>
        </w:rPr>
        <w:t>的各种暴行，醒悟到自己的幻想，知道自己的恐惧，明白自己一直在自欺，</w:t>
      </w:r>
      <w:r w:rsidR="00B0367B">
        <w:rPr>
          <w:rFonts w:asciiTheme="minorEastAsia" w:eastAsiaTheme="minorEastAsia" w:hAnsiTheme="minorEastAsia" w:hint="eastAsia"/>
          <w:sz w:val="24"/>
        </w:rPr>
        <w:t>并体会到所谓的“追求”就是一种病态</w:t>
      </w:r>
      <w:r w:rsidR="0034578C">
        <w:rPr>
          <w:rFonts w:asciiTheme="minorEastAsia" w:eastAsiaTheme="minorEastAsia" w:hAnsiTheme="minorEastAsia" w:hint="eastAsia"/>
          <w:sz w:val="24"/>
        </w:rPr>
        <w:t>的执着</w:t>
      </w:r>
      <w:r w:rsidR="00B0367B">
        <w:rPr>
          <w:rFonts w:asciiTheme="minorEastAsia" w:eastAsiaTheme="minorEastAsia" w:hAnsiTheme="minorEastAsia" w:hint="eastAsia"/>
          <w:sz w:val="24"/>
        </w:rPr>
        <w:t>的时候，我们才能从“心”出发，而不是从“应该”——此时，我们追求什么，或放弃什么，</w:t>
      </w:r>
      <w:r w:rsidR="00281337">
        <w:rPr>
          <w:rFonts w:asciiTheme="minorEastAsia" w:eastAsiaTheme="minorEastAsia" w:hAnsiTheme="minorEastAsia" w:hint="eastAsia"/>
          <w:sz w:val="24"/>
        </w:rPr>
        <w:t>是依据我们的真心与情感，而不是被恐惧</w:t>
      </w:r>
      <w:r w:rsidR="00717E9D">
        <w:rPr>
          <w:rFonts w:asciiTheme="minorEastAsia" w:eastAsiaTheme="minorEastAsia" w:hAnsiTheme="minorEastAsia" w:hint="eastAsia"/>
          <w:sz w:val="24"/>
        </w:rPr>
        <w:t>驱使</w:t>
      </w:r>
      <w:r w:rsidR="00B0367B">
        <w:rPr>
          <w:rFonts w:asciiTheme="minorEastAsia" w:eastAsiaTheme="minorEastAsia" w:hAnsiTheme="minorEastAsia" w:hint="eastAsia"/>
          <w:sz w:val="24"/>
        </w:rPr>
        <w:t>。</w:t>
      </w:r>
    </w:p>
    <w:p w:rsidR="00C05EFD" w:rsidRDefault="00717E9D" w:rsidP="006436E8">
      <w:pPr>
        <w:ind w:firstLineChars="250" w:firstLine="600"/>
        <w:rPr>
          <w:rFonts w:asciiTheme="minorEastAsia" w:eastAsiaTheme="minorEastAsia" w:hAnsiTheme="minorEastAsia"/>
          <w:sz w:val="24"/>
        </w:rPr>
      </w:pPr>
      <w:r>
        <w:rPr>
          <w:rFonts w:ascii="宋体" w:hAnsi="宋体" w:cs="宋体" w:hint="eastAsia"/>
          <w:kern w:val="0"/>
          <w:sz w:val="24"/>
        </w:rPr>
        <w:t>“</w:t>
      </w:r>
      <w:r w:rsidR="00B0367B">
        <w:rPr>
          <w:rFonts w:ascii="宋体" w:hAnsi="宋体" w:cs="宋体" w:hint="eastAsia"/>
          <w:kern w:val="0"/>
          <w:sz w:val="24"/>
        </w:rPr>
        <w:t>上进心</w:t>
      </w:r>
      <w:r>
        <w:rPr>
          <w:rFonts w:ascii="宋体" w:hAnsi="宋体" w:cs="宋体" w:hint="eastAsia"/>
          <w:kern w:val="0"/>
          <w:sz w:val="24"/>
        </w:rPr>
        <w:t>”</w:t>
      </w:r>
      <w:r w:rsidR="00B0367B">
        <w:rPr>
          <w:rFonts w:ascii="宋体" w:hAnsi="宋体" w:cs="宋体" w:hint="eastAsia"/>
          <w:kern w:val="0"/>
          <w:sz w:val="24"/>
        </w:rPr>
        <w:t>本没有错，错在于你利用了上进心来逃避现实，维系幻想，找到安全。正如，你对爱、权利、地位、荣誉的依赖一样，这些都成了你的“盔甲”，</w:t>
      </w:r>
      <w:r w:rsidR="006436E8">
        <w:rPr>
          <w:rFonts w:ascii="宋体" w:hAnsi="宋体" w:cs="宋体" w:hint="eastAsia"/>
          <w:kern w:val="0"/>
          <w:sz w:val="24"/>
        </w:rPr>
        <w:t>但“盔甲”虽然给了你暂时的安全，但却阻碍了你成长——</w:t>
      </w:r>
      <w:r w:rsidR="00C05EFD">
        <w:rPr>
          <w:rFonts w:asciiTheme="minorEastAsia" w:eastAsiaTheme="minorEastAsia" w:hAnsiTheme="minorEastAsia" w:hint="eastAsia"/>
          <w:sz w:val="24"/>
        </w:rPr>
        <w:t>不直面伤痕，何时才能医治伤痕？</w:t>
      </w:r>
      <w:r w:rsidR="006436E8">
        <w:rPr>
          <w:rFonts w:asciiTheme="minorEastAsia" w:eastAsiaTheme="minorEastAsia" w:hAnsiTheme="minorEastAsia" w:hint="eastAsia"/>
          <w:sz w:val="24"/>
        </w:rPr>
        <w:t>只有当我们敢于直面内心中的伤痕，才能还原</w:t>
      </w:r>
      <w:r>
        <w:rPr>
          <w:rFonts w:asciiTheme="minorEastAsia" w:eastAsiaTheme="minorEastAsia" w:hAnsiTheme="minorEastAsia" w:hint="eastAsia"/>
          <w:sz w:val="24"/>
        </w:rPr>
        <w:t>“</w:t>
      </w:r>
      <w:r w:rsidR="006436E8">
        <w:rPr>
          <w:rFonts w:asciiTheme="minorEastAsia" w:eastAsiaTheme="minorEastAsia" w:hAnsiTheme="minorEastAsia" w:hint="eastAsia"/>
          <w:sz w:val="24"/>
        </w:rPr>
        <w:t>上进心</w:t>
      </w:r>
      <w:r>
        <w:rPr>
          <w:rFonts w:asciiTheme="minorEastAsia" w:eastAsiaTheme="minorEastAsia" w:hAnsiTheme="minorEastAsia" w:hint="eastAsia"/>
          <w:sz w:val="24"/>
        </w:rPr>
        <w:t>”</w:t>
      </w:r>
      <w:r w:rsidR="006436E8">
        <w:rPr>
          <w:rFonts w:asciiTheme="minorEastAsia" w:eastAsiaTheme="minorEastAsia" w:hAnsiTheme="minorEastAsia" w:hint="eastAsia"/>
          <w:sz w:val="24"/>
        </w:rPr>
        <w:t>的本质，而非沉浸在所谓“上进心”之中自我欺骗。</w:t>
      </w:r>
    </w:p>
    <w:p w:rsidR="006436E8" w:rsidRDefault="006436E8" w:rsidP="006436E8">
      <w:pPr>
        <w:ind w:firstLineChars="250" w:firstLine="600"/>
        <w:rPr>
          <w:rFonts w:asciiTheme="minorEastAsia" w:eastAsiaTheme="minorEastAsia" w:hAnsiTheme="minorEastAsia"/>
          <w:sz w:val="24"/>
        </w:rPr>
      </w:pPr>
    </w:p>
    <w:p w:rsidR="00582733" w:rsidRPr="006436E8" w:rsidRDefault="00582733" w:rsidP="006436E8">
      <w:pPr>
        <w:ind w:firstLineChars="250" w:firstLine="600"/>
        <w:rPr>
          <w:rFonts w:asciiTheme="minorEastAsia" w:eastAsiaTheme="minorEastAsia" w:hAnsiTheme="minorEastAsia"/>
          <w:sz w:val="24"/>
        </w:rPr>
      </w:pPr>
    </w:p>
    <w:p w:rsidR="00AD7AA0" w:rsidRPr="006436E8" w:rsidRDefault="006436E8" w:rsidP="006436E8">
      <w:pPr>
        <w:ind w:firstLineChars="250" w:firstLine="600"/>
        <w:rPr>
          <w:rFonts w:asciiTheme="minorEastAsia" w:eastAsiaTheme="minorEastAsia" w:hAnsiTheme="minorEastAsia"/>
          <w:b/>
          <w:sz w:val="28"/>
          <w:szCs w:val="28"/>
        </w:rPr>
      </w:pPr>
      <w:r>
        <w:rPr>
          <w:rFonts w:asciiTheme="minorEastAsia" w:eastAsiaTheme="minorEastAsia" w:hAnsiTheme="minorEastAsia" w:hint="eastAsia"/>
          <w:sz w:val="24"/>
        </w:rPr>
        <w:t xml:space="preserve">         </w:t>
      </w:r>
      <w:r w:rsidRPr="006436E8">
        <w:rPr>
          <w:rFonts w:asciiTheme="minorEastAsia" w:eastAsiaTheme="minorEastAsia" w:hAnsiTheme="minorEastAsia" w:hint="eastAsia"/>
          <w:b/>
          <w:sz w:val="28"/>
          <w:szCs w:val="28"/>
        </w:rPr>
        <w:t xml:space="preserve">   第四章：</w:t>
      </w:r>
      <w:r w:rsidR="00F65252">
        <w:rPr>
          <w:rFonts w:asciiTheme="minorEastAsia" w:eastAsiaTheme="minorEastAsia" w:hAnsiTheme="minorEastAsia" w:hint="eastAsia"/>
          <w:b/>
          <w:sz w:val="28"/>
          <w:szCs w:val="28"/>
        </w:rPr>
        <w:t xml:space="preserve"> </w:t>
      </w:r>
      <w:r w:rsidRPr="006436E8">
        <w:rPr>
          <w:rFonts w:asciiTheme="minorEastAsia" w:eastAsiaTheme="minorEastAsia" w:hAnsiTheme="minorEastAsia" w:hint="eastAsia"/>
          <w:b/>
          <w:sz w:val="28"/>
          <w:szCs w:val="28"/>
        </w:rPr>
        <w:t>症状存在与人格扭曲</w:t>
      </w:r>
    </w:p>
    <w:p w:rsidR="00AD7AA0" w:rsidRPr="00F65252" w:rsidRDefault="00AD7AA0" w:rsidP="00AD7AA0">
      <w:pPr>
        <w:ind w:firstLineChars="250" w:firstLine="600"/>
        <w:rPr>
          <w:rFonts w:asciiTheme="minorEastAsia" w:eastAsiaTheme="minorEastAsia" w:hAnsiTheme="minorEastAsia"/>
          <w:color w:val="FF0000"/>
          <w:sz w:val="24"/>
        </w:rPr>
      </w:pPr>
    </w:p>
    <w:p w:rsidR="00AD7AA0" w:rsidRDefault="00AD7AA0" w:rsidP="00AD7AA0">
      <w:pPr>
        <w:ind w:firstLineChars="250" w:firstLine="600"/>
        <w:rPr>
          <w:sz w:val="24"/>
        </w:rPr>
      </w:pPr>
      <w:r>
        <w:rPr>
          <w:rFonts w:hint="eastAsia"/>
          <w:sz w:val="24"/>
        </w:rPr>
        <w:t>患者往往</w:t>
      </w:r>
      <w:r w:rsidR="006E1F02">
        <w:rPr>
          <w:rFonts w:hint="eastAsia"/>
          <w:sz w:val="24"/>
        </w:rPr>
        <w:t>只在乎看得到症状，</w:t>
      </w:r>
      <w:r w:rsidR="005B1E7C">
        <w:rPr>
          <w:rFonts w:hint="eastAsia"/>
          <w:sz w:val="24"/>
        </w:rPr>
        <w:t>却不曾注意到人格的病态。</w:t>
      </w:r>
      <w:r w:rsidRPr="008059F9">
        <w:rPr>
          <w:rFonts w:hint="eastAsia"/>
          <w:sz w:val="24"/>
        </w:rPr>
        <w:t>症状与人格之间</w:t>
      </w:r>
      <w:r w:rsidR="006E1F02">
        <w:rPr>
          <w:rFonts w:hint="eastAsia"/>
          <w:sz w:val="24"/>
        </w:rPr>
        <w:t>的关系就好像树根与枝叶的关系一样，</w:t>
      </w:r>
      <w:r w:rsidR="00041BCD">
        <w:rPr>
          <w:rFonts w:hint="eastAsia"/>
          <w:sz w:val="24"/>
        </w:rPr>
        <w:t>如果不深入地剖析症状，不顺藤摸瓜</w:t>
      </w:r>
      <w:r w:rsidR="00F65252">
        <w:rPr>
          <w:rFonts w:hint="eastAsia"/>
          <w:sz w:val="24"/>
        </w:rPr>
        <w:t>发现人格病态之所在</w:t>
      </w:r>
      <w:r w:rsidRPr="008059F9">
        <w:rPr>
          <w:rFonts w:hint="eastAsia"/>
          <w:sz w:val="24"/>
        </w:rPr>
        <w:t>，只是期盼症状的消除只会让问题更加复杂难治。</w:t>
      </w:r>
    </w:p>
    <w:p w:rsidR="00AD7AA0" w:rsidRPr="006E1F02" w:rsidRDefault="00F65252" w:rsidP="00F65252">
      <w:pPr>
        <w:rPr>
          <w:sz w:val="24"/>
        </w:rPr>
      </w:pPr>
      <w:r>
        <w:rPr>
          <w:rFonts w:hint="eastAsia"/>
          <w:sz w:val="24"/>
        </w:rPr>
        <w:t xml:space="preserve">    </w:t>
      </w:r>
      <w:r w:rsidR="006E1F02">
        <w:rPr>
          <w:rFonts w:hint="eastAsia"/>
          <w:sz w:val="24"/>
        </w:rPr>
        <w:t>其实，症状的存在反倒是好事</w:t>
      </w:r>
      <w:r w:rsidR="00041BCD">
        <w:rPr>
          <w:rFonts w:hint="eastAsia"/>
          <w:sz w:val="24"/>
        </w:rPr>
        <w:t>，</w:t>
      </w:r>
      <w:r w:rsidR="00AD7AA0" w:rsidRPr="008059F9">
        <w:rPr>
          <w:rFonts w:hint="eastAsia"/>
          <w:sz w:val="24"/>
        </w:rPr>
        <w:t>如果连症状都潜伏起来，那</w:t>
      </w:r>
      <w:r w:rsidR="00E55026">
        <w:rPr>
          <w:rFonts w:hint="eastAsia"/>
          <w:sz w:val="24"/>
        </w:rPr>
        <w:t>么骨子里的“细菌”会越</w:t>
      </w:r>
      <w:r w:rsidR="00C364E2">
        <w:rPr>
          <w:rFonts w:hint="eastAsia"/>
          <w:sz w:val="24"/>
        </w:rPr>
        <w:t>加的泛滥，却又不自知，结果一步一步</w:t>
      </w:r>
      <w:r w:rsidR="005B1E7C">
        <w:rPr>
          <w:rFonts w:hint="eastAsia"/>
          <w:sz w:val="24"/>
        </w:rPr>
        <w:t>陷入深渊</w:t>
      </w:r>
      <w:r w:rsidR="00C364E2">
        <w:rPr>
          <w:rFonts w:hint="eastAsia"/>
          <w:sz w:val="24"/>
        </w:rPr>
        <w:t>而</w:t>
      </w:r>
      <w:r w:rsidR="00AD7AA0" w:rsidRPr="008059F9">
        <w:rPr>
          <w:rFonts w:hint="eastAsia"/>
          <w:sz w:val="24"/>
        </w:rPr>
        <w:t>无法自拔。</w:t>
      </w:r>
      <w:r w:rsidR="006E1F02">
        <w:rPr>
          <w:rFonts w:hint="eastAsia"/>
          <w:sz w:val="24"/>
        </w:rPr>
        <w:t>症状仅仅是表象，如果仅仅从症状角度进行治疗只会陷入死胡同。</w:t>
      </w:r>
      <w:r w:rsidR="00E55026">
        <w:rPr>
          <w:rFonts w:hint="eastAsia"/>
          <w:sz w:val="24"/>
        </w:rPr>
        <w:t>因为</w:t>
      </w:r>
      <w:r w:rsidR="006E1F02">
        <w:rPr>
          <w:rFonts w:hint="eastAsia"/>
          <w:sz w:val="24"/>
        </w:rPr>
        <w:t>患者</w:t>
      </w:r>
      <w:r w:rsidR="005B1E7C">
        <w:rPr>
          <w:rFonts w:hint="eastAsia"/>
          <w:sz w:val="24"/>
        </w:rPr>
        <w:t>的症状往往并不固定，会出现一个症状取代上一个症状的情况；有时</w:t>
      </w:r>
      <w:r w:rsidR="006E1F02" w:rsidRPr="008059F9">
        <w:rPr>
          <w:rFonts w:hint="eastAsia"/>
          <w:sz w:val="24"/>
        </w:rPr>
        <w:t>症状无论如何都无法消除</w:t>
      </w:r>
      <w:r w:rsidR="006E1F02">
        <w:rPr>
          <w:rFonts w:hint="eastAsia"/>
          <w:sz w:val="24"/>
        </w:rPr>
        <w:t>，并且越努力消除症状，反倒会加重病情；最后</w:t>
      </w:r>
      <w:r w:rsidR="006E1F02" w:rsidRPr="008059F9">
        <w:rPr>
          <w:rFonts w:hint="eastAsia"/>
          <w:sz w:val="24"/>
        </w:rPr>
        <w:t>就算</w:t>
      </w:r>
      <w:r w:rsidR="006E1F02">
        <w:rPr>
          <w:rFonts w:hint="eastAsia"/>
          <w:sz w:val="24"/>
        </w:rPr>
        <w:t>外显症状会消失，它依然会以其它的形式表现出来</w:t>
      </w:r>
      <w:r w:rsidR="006E1F02" w:rsidRPr="008059F9">
        <w:rPr>
          <w:rFonts w:hint="eastAsia"/>
          <w:sz w:val="24"/>
        </w:rPr>
        <w:t>。</w:t>
      </w:r>
      <w:r w:rsidR="006E1F02">
        <w:rPr>
          <w:rFonts w:hint="eastAsia"/>
          <w:sz w:val="24"/>
        </w:rPr>
        <w:t>因此，治疗的重点在于病因的探索，而非</w:t>
      </w:r>
      <w:r w:rsidR="00E55026">
        <w:rPr>
          <w:rFonts w:hint="eastAsia"/>
          <w:sz w:val="24"/>
        </w:rPr>
        <w:t>表层</w:t>
      </w:r>
      <w:r w:rsidR="006E1F02">
        <w:rPr>
          <w:rFonts w:hint="eastAsia"/>
          <w:sz w:val="24"/>
        </w:rPr>
        <w:t>的症状。</w:t>
      </w:r>
    </w:p>
    <w:p w:rsidR="00C364E2" w:rsidRDefault="00AD7AA0" w:rsidP="00AD7AA0">
      <w:pPr>
        <w:rPr>
          <w:sz w:val="24"/>
        </w:rPr>
      </w:pPr>
      <w:r>
        <w:rPr>
          <w:rFonts w:hint="eastAsia"/>
          <w:sz w:val="24"/>
        </w:rPr>
        <w:t xml:space="preserve">    </w:t>
      </w:r>
      <w:r w:rsidR="00041BCD">
        <w:rPr>
          <w:rFonts w:hint="eastAsia"/>
          <w:sz w:val="24"/>
        </w:rPr>
        <w:t>随着工作年限</w:t>
      </w:r>
      <w:r w:rsidR="00B0288B">
        <w:rPr>
          <w:rFonts w:hint="eastAsia"/>
          <w:sz w:val="24"/>
        </w:rPr>
        <w:t>的增长，一些当初</w:t>
      </w:r>
      <w:r>
        <w:rPr>
          <w:rFonts w:hint="eastAsia"/>
          <w:sz w:val="24"/>
        </w:rPr>
        <w:t>的患者陆续又</w:t>
      </w:r>
      <w:r w:rsidR="00B0288B">
        <w:rPr>
          <w:rFonts w:hint="eastAsia"/>
          <w:sz w:val="24"/>
        </w:rPr>
        <w:t>回到咨询室寻求我的帮助。</w:t>
      </w:r>
      <w:r w:rsidR="006E1F02">
        <w:rPr>
          <w:rFonts w:hint="eastAsia"/>
          <w:sz w:val="24"/>
        </w:rPr>
        <w:t>他们</w:t>
      </w:r>
      <w:r w:rsidR="00041BCD">
        <w:rPr>
          <w:rFonts w:hint="eastAsia"/>
          <w:sz w:val="24"/>
        </w:rPr>
        <w:t>当初求治的症状虽然缓解了，但他人格的扭曲并没有得以改善</w:t>
      </w:r>
      <w:r w:rsidR="00F65252">
        <w:rPr>
          <w:rFonts w:hint="eastAsia"/>
          <w:sz w:val="24"/>
        </w:rPr>
        <w:t>，所以后续</w:t>
      </w:r>
      <w:r w:rsidR="00C364E2">
        <w:rPr>
          <w:rFonts w:hint="eastAsia"/>
          <w:sz w:val="24"/>
        </w:rPr>
        <w:t>又产生了新的症状。如果不从</w:t>
      </w:r>
      <w:r w:rsidR="00041BCD">
        <w:rPr>
          <w:rFonts w:hint="eastAsia"/>
          <w:sz w:val="24"/>
        </w:rPr>
        <w:t>人格</w:t>
      </w:r>
      <w:r w:rsidR="005B1E7C">
        <w:rPr>
          <w:rFonts w:hint="eastAsia"/>
          <w:sz w:val="24"/>
        </w:rPr>
        <w:t>入手，那么他也终将无法</w:t>
      </w:r>
      <w:r w:rsidR="00E55026">
        <w:rPr>
          <w:rFonts w:hint="eastAsia"/>
          <w:sz w:val="24"/>
        </w:rPr>
        <w:t>得到</w:t>
      </w:r>
      <w:r w:rsidR="00C364E2">
        <w:rPr>
          <w:rFonts w:hint="eastAsia"/>
          <w:sz w:val="24"/>
        </w:rPr>
        <w:t>真正的治愈。</w:t>
      </w:r>
    </w:p>
    <w:p w:rsidR="00AD7AA0" w:rsidRPr="008059F9" w:rsidRDefault="00C364E2" w:rsidP="00AD7AA0">
      <w:pPr>
        <w:rPr>
          <w:sz w:val="24"/>
        </w:rPr>
      </w:pPr>
      <w:r>
        <w:rPr>
          <w:rFonts w:hint="eastAsia"/>
          <w:sz w:val="24"/>
        </w:rPr>
        <w:t xml:space="preserve">   </w:t>
      </w:r>
    </w:p>
    <w:p w:rsidR="00AD7AA0" w:rsidRPr="008059F9" w:rsidRDefault="009D24B8" w:rsidP="00AD7AA0">
      <w:pPr>
        <w:ind w:firstLineChars="250" w:firstLine="600"/>
        <w:rPr>
          <w:sz w:val="24"/>
        </w:rPr>
      </w:pPr>
      <w:r>
        <w:rPr>
          <w:rFonts w:hint="eastAsia"/>
          <w:sz w:val="24"/>
        </w:rPr>
        <w:lastRenderedPageBreak/>
        <w:t>下面，来看一位相隔七年再相见的患者</w:t>
      </w:r>
      <w:r w:rsidR="006E1F02">
        <w:rPr>
          <w:rFonts w:hint="eastAsia"/>
          <w:sz w:val="24"/>
        </w:rPr>
        <w:t>的</w:t>
      </w:r>
      <w:r>
        <w:rPr>
          <w:rFonts w:hint="eastAsia"/>
          <w:sz w:val="24"/>
        </w:rPr>
        <w:t>治疗经过：</w:t>
      </w:r>
    </w:p>
    <w:p w:rsidR="00AD7AA0" w:rsidRPr="008059F9" w:rsidRDefault="00AD7AA0" w:rsidP="00AD7AA0">
      <w:pPr>
        <w:ind w:firstLineChars="250" w:firstLine="600"/>
        <w:rPr>
          <w:sz w:val="24"/>
        </w:rPr>
      </w:pPr>
      <w:r>
        <w:rPr>
          <w:rFonts w:hint="eastAsia"/>
          <w:sz w:val="24"/>
        </w:rPr>
        <w:t>七年前我们刚认识的时候，</w:t>
      </w:r>
      <w:r w:rsidR="00C364E2">
        <w:rPr>
          <w:rFonts w:hint="eastAsia"/>
          <w:sz w:val="24"/>
        </w:rPr>
        <w:t>他存在诸多社恐</w:t>
      </w:r>
      <w:r w:rsidRPr="008059F9">
        <w:rPr>
          <w:rFonts w:hint="eastAsia"/>
          <w:sz w:val="24"/>
        </w:rPr>
        <w:t>典型的症状</w:t>
      </w:r>
      <w:r w:rsidR="00C364E2">
        <w:rPr>
          <w:rFonts w:hint="eastAsia"/>
          <w:sz w:val="24"/>
        </w:rPr>
        <w:t>，比如</w:t>
      </w:r>
      <w:r w:rsidR="00CD5950">
        <w:rPr>
          <w:rFonts w:hint="eastAsia"/>
          <w:sz w:val="24"/>
        </w:rPr>
        <w:t>，</w:t>
      </w:r>
      <w:r w:rsidR="00C364E2">
        <w:rPr>
          <w:rFonts w:hint="eastAsia"/>
          <w:sz w:val="24"/>
        </w:rPr>
        <w:t>见人紧张，和异性在一起</w:t>
      </w:r>
      <w:r>
        <w:rPr>
          <w:rFonts w:hint="eastAsia"/>
          <w:sz w:val="24"/>
        </w:rPr>
        <w:t>放不开，别人说一些他不愿意听的话</w:t>
      </w:r>
      <w:r w:rsidR="00041BCD">
        <w:rPr>
          <w:rFonts w:hint="eastAsia"/>
          <w:sz w:val="24"/>
        </w:rPr>
        <w:t>也不敢反驳，总是一副老好人的样子。并且因为</w:t>
      </w:r>
      <w:r w:rsidRPr="008059F9">
        <w:rPr>
          <w:rFonts w:hint="eastAsia"/>
          <w:sz w:val="24"/>
        </w:rPr>
        <w:t>即将大学毕业，也因此非常担心自己这幅样子找不到工作，无法适应社会。我们就是在此种情况下开始了治疗。</w:t>
      </w:r>
    </w:p>
    <w:p w:rsidR="00AD7AA0" w:rsidRPr="008059F9" w:rsidRDefault="00AD7AA0" w:rsidP="00AD7AA0">
      <w:pPr>
        <w:ind w:firstLineChars="250" w:firstLine="600"/>
        <w:rPr>
          <w:sz w:val="24"/>
        </w:rPr>
      </w:pPr>
      <w:r w:rsidRPr="008059F9">
        <w:rPr>
          <w:rFonts w:hint="eastAsia"/>
          <w:sz w:val="24"/>
        </w:rPr>
        <w:t>当然</w:t>
      </w:r>
      <w:r w:rsidR="00041BCD">
        <w:rPr>
          <w:rFonts w:hint="eastAsia"/>
          <w:sz w:val="24"/>
        </w:rPr>
        <w:t>，</w:t>
      </w:r>
      <w:r w:rsidR="00E41E08">
        <w:rPr>
          <w:rFonts w:hint="eastAsia"/>
          <w:sz w:val="24"/>
        </w:rPr>
        <w:t>这一切和他家庭有很大的关系，</w:t>
      </w:r>
      <w:r w:rsidRPr="008059F9">
        <w:rPr>
          <w:rFonts w:hint="eastAsia"/>
          <w:sz w:val="24"/>
        </w:rPr>
        <w:t>在农村</w:t>
      </w:r>
      <w:r w:rsidR="00CD5950">
        <w:rPr>
          <w:rFonts w:hint="eastAsia"/>
          <w:sz w:val="24"/>
        </w:rPr>
        <w:t>长大的</w:t>
      </w:r>
      <w:r w:rsidRPr="008059F9">
        <w:rPr>
          <w:rFonts w:hint="eastAsia"/>
          <w:sz w:val="24"/>
        </w:rPr>
        <w:t>他本来无忧无虑，但后来母亲改嫁，而继父不允许他再和以前村子的人来往，</w:t>
      </w:r>
      <w:r>
        <w:rPr>
          <w:rFonts w:hint="eastAsia"/>
          <w:sz w:val="24"/>
        </w:rPr>
        <w:t>并且也舍不得给他花钱</w:t>
      </w:r>
      <w:r w:rsidR="00046068">
        <w:rPr>
          <w:rFonts w:hint="eastAsia"/>
          <w:sz w:val="24"/>
        </w:rPr>
        <w:t>，因此每次交学费他都感觉自己好像要饭的一样卑微</w:t>
      </w:r>
      <w:r w:rsidRPr="008059F9">
        <w:rPr>
          <w:rFonts w:hint="eastAsia"/>
          <w:sz w:val="24"/>
        </w:rPr>
        <w:t>。不仅如此，在</w:t>
      </w:r>
      <w:r w:rsidR="00046068">
        <w:rPr>
          <w:rFonts w:hint="eastAsia"/>
          <w:sz w:val="24"/>
        </w:rPr>
        <w:t>学校他还被人打过，在老师那里</w:t>
      </w:r>
      <w:r w:rsidRPr="008059F9">
        <w:rPr>
          <w:rFonts w:hint="eastAsia"/>
          <w:sz w:val="24"/>
        </w:rPr>
        <w:t>也不被重视</w:t>
      </w:r>
      <w:r>
        <w:rPr>
          <w:rFonts w:hint="eastAsia"/>
          <w:sz w:val="24"/>
        </w:rPr>
        <w:t>，因此他越来越自卑，慢慢封闭</w:t>
      </w:r>
      <w:r w:rsidR="00046068">
        <w:rPr>
          <w:rFonts w:hint="eastAsia"/>
          <w:sz w:val="24"/>
        </w:rPr>
        <w:t>了</w:t>
      </w:r>
      <w:r>
        <w:rPr>
          <w:rFonts w:hint="eastAsia"/>
          <w:sz w:val="24"/>
        </w:rPr>
        <w:t>自己，和别人交往也找不回之前的快乐</w:t>
      </w:r>
      <w:r w:rsidRPr="008059F9">
        <w:rPr>
          <w:rFonts w:hint="eastAsia"/>
          <w:sz w:val="24"/>
        </w:rPr>
        <w:t>。到了大</w:t>
      </w:r>
      <w:r w:rsidR="00CD5950">
        <w:rPr>
          <w:rFonts w:hint="eastAsia"/>
          <w:sz w:val="24"/>
        </w:rPr>
        <w:t>学问题</w:t>
      </w:r>
      <w:r w:rsidR="00046068">
        <w:rPr>
          <w:rFonts w:hint="eastAsia"/>
          <w:sz w:val="24"/>
        </w:rPr>
        <w:t>反倒更加严重，因为他脸上开始起豆豆，</w:t>
      </w:r>
      <w:r w:rsidRPr="008059F9">
        <w:rPr>
          <w:rFonts w:hint="eastAsia"/>
          <w:sz w:val="24"/>
        </w:rPr>
        <w:t>整个人更加紧张，担心别人</w:t>
      </w:r>
      <w:r w:rsidR="00046068">
        <w:rPr>
          <w:rFonts w:hint="eastAsia"/>
          <w:sz w:val="24"/>
        </w:rPr>
        <w:t>看不起，最后课都不敢去上了，朋友也越来越少</w:t>
      </w:r>
      <w:r w:rsidRPr="008059F9">
        <w:rPr>
          <w:rFonts w:hint="eastAsia"/>
          <w:sz w:val="24"/>
        </w:rPr>
        <w:t>。但眼看要毕业了，不能再这样混下去了，他必须要面对自己的问题了。</w:t>
      </w:r>
    </w:p>
    <w:p w:rsidR="00AD7AA0" w:rsidRPr="008059F9" w:rsidRDefault="00AD7AA0" w:rsidP="00AD7AA0">
      <w:pPr>
        <w:ind w:firstLineChars="250" w:firstLine="600"/>
        <w:rPr>
          <w:sz w:val="24"/>
        </w:rPr>
      </w:pPr>
      <w:r>
        <w:rPr>
          <w:rFonts w:hint="eastAsia"/>
          <w:sz w:val="24"/>
        </w:rPr>
        <w:t>在治疗的初期，我们尝试了各种针对症状的治疗，比如</w:t>
      </w:r>
      <w:r w:rsidR="00CD5950">
        <w:rPr>
          <w:rFonts w:hint="eastAsia"/>
          <w:sz w:val="24"/>
        </w:rPr>
        <w:t>，</w:t>
      </w:r>
      <w:r>
        <w:rPr>
          <w:rFonts w:hint="eastAsia"/>
          <w:sz w:val="24"/>
        </w:rPr>
        <w:t>用认知疗法调整负面及自我否定的想法</w:t>
      </w:r>
      <w:r w:rsidRPr="008059F9">
        <w:rPr>
          <w:rFonts w:hint="eastAsia"/>
          <w:sz w:val="24"/>
        </w:rPr>
        <w:t>；用行为暴露疗</w:t>
      </w:r>
      <w:r w:rsidR="000A72F5">
        <w:rPr>
          <w:rFonts w:hint="eastAsia"/>
          <w:sz w:val="24"/>
        </w:rPr>
        <w:t>法在紧张的情景中脱敏；用森田疗法</w:t>
      </w:r>
      <w:r>
        <w:rPr>
          <w:rFonts w:hint="eastAsia"/>
          <w:sz w:val="24"/>
        </w:rPr>
        <w:t>“接纳”</w:t>
      </w:r>
      <w:r w:rsidRPr="008059F9">
        <w:rPr>
          <w:rFonts w:hint="eastAsia"/>
          <w:sz w:val="24"/>
        </w:rPr>
        <w:t>紧张和焦虑的体验……</w:t>
      </w:r>
    </w:p>
    <w:p w:rsidR="00AD7AA0" w:rsidRPr="008059F9" w:rsidRDefault="00CD5950" w:rsidP="00AD7AA0">
      <w:pPr>
        <w:ind w:firstLineChars="250" w:firstLine="600"/>
        <w:rPr>
          <w:sz w:val="24"/>
        </w:rPr>
      </w:pPr>
      <w:r>
        <w:rPr>
          <w:rFonts w:hint="eastAsia"/>
          <w:sz w:val="24"/>
        </w:rPr>
        <w:t>这一切的努力似乎有效果，但似乎又没有效果——咨询后</w:t>
      </w:r>
      <w:r w:rsidR="00AD7AA0" w:rsidRPr="008059F9">
        <w:rPr>
          <w:rFonts w:hint="eastAsia"/>
          <w:sz w:val="24"/>
        </w:rPr>
        <w:t>他的情况好</w:t>
      </w:r>
      <w:r w:rsidR="00046068">
        <w:rPr>
          <w:rFonts w:hint="eastAsia"/>
          <w:sz w:val="24"/>
        </w:rPr>
        <w:t>了一些，但隔了一段时间又是老样子，疗效并不巩固。</w:t>
      </w:r>
      <w:r w:rsidR="00E41E08">
        <w:rPr>
          <w:rFonts w:hint="eastAsia"/>
          <w:sz w:val="24"/>
        </w:rPr>
        <w:t>而他面临着毕业找工作，所以我们的治疗也不规律，</w:t>
      </w:r>
      <w:r w:rsidR="005B1E7C">
        <w:rPr>
          <w:rFonts w:hint="eastAsia"/>
          <w:sz w:val="24"/>
        </w:rPr>
        <w:t>最后他彻底离开南京了，</w:t>
      </w:r>
      <w:r w:rsidR="00E76BA0">
        <w:rPr>
          <w:rFonts w:hint="eastAsia"/>
          <w:sz w:val="24"/>
        </w:rPr>
        <w:t>我们的治疗也终止</w:t>
      </w:r>
      <w:r w:rsidR="00AD7AA0" w:rsidRPr="008059F9">
        <w:rPr>
          <w:rFonts w:hint="eastAsia"/>
          <w:sz w:val="24"/>
        </w:rPr>
        <w:t>了。</w:t>
      </w:r>
    </w:p>
    <w:p w:rsidR="00AD7AA0" w:rsidRPr="008059F9" w:rsidRDefault="00AD7AA0" w:rsidP="00AD7AA0">
      <w:pPr>
        <w:ind w:firstLineChars="250" w:firstLine="600"/>
        <w:rPr>
          <w:sz w:val="24"/>
        </w:rPr>
      </w:pPr>
      <w:r w:rsidRPr="008059F9">
        <w:rPr>
          <w:rFonts w:hint="eastAsia"/>
          <w:sz w:val="24"/>
        </w:rPr>
        <w:t>时隔七年之后我们又相见了，因为他的问题又</w:t>
      </w:r>
      <w:r>
        <w:rPr>
          <w:rFonts w:hint="eastAsia"/>
          <w:sz w:val="24"/>
        </w:rPr>
        <w:t>有了诸多戏剧性的变化，因此他又预约了一次治疗，</w:t>
      </w:r>
      <w:r w:rsidRPr="008059F9">
        <w:rPr>
          <w:rFonts w:hint="eastAsia"/>
          <w:sz w:val="24"/>
        </w:rPr>
        <w:t>我才对他后来的生活和治疗轨迹有</w:t>
      </w:r>
      <w:r w:rsidR="00046068">
        <w:rPr>
          <w:rFonts w:hint="eastAsia"/>
          <w:sz w:val="24"/>
        </w:rPr>
        <w:t>了更多的了解。这也让我有了更进一步了解他的机会，</w:t>
      </w:r>
      <w:r w:rsidRPr="008059F9">
        <w:rPr>
          <w:rFonts w:hint="eastAsia"/>
          <w:sz w:val="24"/>
        </w:rPr>
        <w:t>也发现当年的治疗的错误是一直被他</w:t>
      </w:r>
      <w:r>
        <w:rPr>
          <w:rFonts w:hint="eastAsia"/>
          <w:sz w:val="24"/>
        </w:rPr>
        <w:t>牵着鼻子走，被表象所迷惑……</w:t>
      </w:r>
    </w:p>
    <w:p w:rsidR="00AD7AA0" w:rsidRDefault="00AD7AA0" w:rsidP="00AD7AA0">
      <w:pPr>
        <w:ind w:firstLineChars="250" w:firstLine="600"/>
        <w:rPr>
          <w:sz w:val="24"/>
        </w:rPr>
      </w:pPr>
      <w:r w:rsidRPr="008059F9">
        <w:rPr>
          <w:rFonts w:hint="eastAsia"/>
          <w:sz w:val="24"/>
        </w:rPr>
        <w:t>结束治疗之后他的症状依然没有减轻，因此在</w:t>
      </w:r>
      <w:r w:rsidR="00046068">
        <w:rPr>
          <w:rFonts w:hint="eastAsia"/>
          <w:sz w:val="24"/>
        </w:rPr>
        <w:t>他</w:t>
      </w:r>
      <w:r w:rsidRPr="008059F9">
        <w:rPr>
          <w:rFonts w:hint="eastAsia"/>
          <w:sz w:val="24"/>
        </w:rPr>
        <w:t>工作的地方又找</w:t>
      </w:r>
      <w:r w:rsidR="005B1E7C">
        <w:rPr>
          <w:rFonts w:hint="eastAsia"/>
          <w:sz w:val="24"/>
        </w:rPr>
        <w:t>了一位</w:t>
      </w:r>
      <w:r>
        <w:rPr>
          <w:rFonts w:hint="eastAsia"/>
          <w:sz w:val="24"/>
        </w:rPr>
        <w:t>价格昂贵的治疗师，虽然他给予了厚望，但结果依然没有达到他</w:t>
      </w:r>
      <w:r w:rsidR="00046068">
        <w:rPr>
          <w:rFonts w:hint="eastAsia"/>
          <w:sz w:val="24"/>
        </w:rPr>
        <w:t>的期待。后来又因为工作总是要出差，所以治疗了</w:t>
      </w:r>
      <w:r w:rsidRPr="008059F9">
        <w:rPr>
          <w:rFonts w:hint="eastAsia"/>
          <w:sz w:val="24"/>
        </w:rPr>
        <w:t>一段时间后</w:t>
      </w:r>
      <w:r w:rsidR="004D60D9">
        <w:rPr>
          <w:rFonts w:hint="eastAsia"/>
          <w:sz w:val="24"/>
        </w:rPr>
        <w:t>他</w:t>
      </w:r>
      <w:r w:rsidRPr="008059F9">
        <w:rPr>
          <w:rFonts w:hint="eastAsia"/>
          <w:sz w:val="24"/>
        </w:rPr>
        <w:t>也放弃了。</w:t>
      </w:r>
      <w:r>
        <w:rPr>
          <w:rFonts w:hint="eastAsia"/>
          <w:sz w:val="24"/>
        </w:rPr>
        <w:t xml:space="preserve"> </w:t>
      </w:r>
    </w:p>
    <w:p w:rsidR="00AD7AA0" w:rsidRDefault="00AD7AA0" w:rsidP="00AD7AA0">
      <w:pPr>
        <w:ind w:firstLineChars="250" w:firstLine="600"/>
        <w:rPr>
          <w:sz w:val="24"/>
        </w:rPr>
      </w:pPr>
      <w:r w:rsidRPr="008059F9">
        <w:rPr>
          <w:rFonts w:hint="eastAsia"/>
          <w:sz w:val="24"/>
        </w:rPr>
        <w:t>但这不意味着问题的解决，人际的问题，胆小</w:t>
      </w:r>
      <w:r w:rsidR="00046068">
        <w:rPr>
          <w:rFonts w:hint="eastAsia"/>
          <w:sz w:val="24"/>
        </w:rPr>
        <w:t>的问题，畏畏缩缩的问题，自卑自闭的问题依然存在，但他只能带着症状</w:t>
      </w:r>
      <w:r w:rsidRPr="008059F9">
        <w:rPr>
          <w:rFonts w:hint="eastAsia"/>
          <w:sz w:val="24"/>
        </w:rPr>
        <w:t>去生活。但有两</w:t>
      </w:r>
      <w:r w:rsidR="00046068">
        <w:rPr>
          <w:rFonts w:hint="eastAsia"/>
          <w:sz w:val="24"/>
        </w:rPr>
        <w:t>件事情对他找回“自信</w:t>
      </w:r>
      <w:r w:rsidR="006F45C6">
        <w:rPr>
          <w:rFonts w:hint="eastAsia"/>
          <w:sz w:val="24"/>
        </w:rPr>
        <w:t>”起到了关键性的作用：在工作上，他开始</w:t>
      </w:r>
      <w:r>
        <w:rPr>
          <w:rFonts w:hint="eastAsia"/>
          <w:sz w:val="24"/>
        </w:rPr>
        <w:t>是学徒，经常被师父骂，但</w:t>
      </w:r>
      <w:r w:rsidR="00CD5950">
        <w:rPr>
          <w:rFonts w:hint="eastAsia"/>
          <w:sz w:val="24"/>
        </w:rPr>
        <w:t>终于媳妇熬成婆，最后他成了师傅。在工作中他不再是</w:t>
      </w:r>
      <w:r w:rsidR="006F45C6">
        <w:rPr>
          <w:rFonts w:hint="eastAsia"/>
          <w:sz w:val="24"/>
        </w:rPr>
        <w:t>那</w:t>
      </w:r>
      <w:r w:rsidRPr="008059F9">
        <w:rPr>
          <w:rFonts w:hint="eastAsia"/>
          <w:sz w:val="24"/>
        </w:rPr>
        <w:t>副畏畏缩缩的样子</w:t>
      </w:r>
      <w:r w:rsidR="006F45C6">
        <w:rPr>
          <w:rFonts w:hint="eastAsia"/>
          <w:sz w:val="24"/>
        </w:rPr>
        <w:t>了，反倒变得趾高气扬，工作圈子里每个人都必须尊重他，</w:t>
      </w:r>
      <w:r>
        <w:rPr>
          <w:rFonts w:hint="eastAsia"/>
          <w:sz w:val="24"/>
        </w:rPr>
        <w:t>每个人都必须给他面子，</w:t>
      </w:r>
      <w:r w:rsidRPr="008059F9">
        <w:rPr>
          <w:rFonts w:hint="eastAsia"/>
          <w:sz w:val="24"/>
        </w:rPr>
        <w:t>他</w:t>
      </w:r>
      <w:r>
        <w:rPr>
          <w:rFonts w:hint="eastAsia"/>
          <w:sz w:val="24"/>
        </w:rPr>
        <w:t>的脾气变得很大，领导都要让他三分；</w:t>
      </w:r>
      <w:r w:rsidRPr="008059F9">
        <w:rPr>
          <w:rFonts w:hint="eastAsia"/>
          <w:sz w:val="24"/>
        </w:rPr>
        <w:t>第二件</w:t>
      </w:r>
      <w:r w:rsidR="006F45C6">
        <w:rPr>
          <w:rFonts w:hint="eastAsia"/>
          <w:sz w:val="24"/>
        </w:rPr>
        <w:t>事情是，</w:t>
      </w:r>
      <w:r w:rsidRPr="008059F9">
        <w:rPr>
          <w:rFonts w:hint="eastAsia"/>
          <w:sz w:val="24"/>
        </w:rPr>
        <w:t>因为和异性交往的恐惧，所以他没有自由恋爱，</w:t>
      </w:r>
      <w:r>
        <w:rPr>
          <w:rFonts w:hint="eastAsia"/>
          <w:sz w:val="24"/>
        </w:rPr>
        <w:t>而是在老家相亲认识了一个</w:t>
      </w:r>
      <w:r w:rsidR="006F45C6">
        <w:rPr>
          <w:rFonts w:hint="eastAsia"/>
          <w:sz w:val="24"/>
        </w:rPr>
        <w:t>漂亮的</w:t>
      </w:r>
      <w:r w:rsidR="005D5DE8">
        <w:rPr>
          <w:rFonts w:hint="eastAsia"/>
          <w:sz w:val="24"/>
        </w:rPr>
        <w:t>女孩。开始他依然非常紧张，但这个女孩</w:t>
      </w:r>
      <w:r>
        <w:rPr>
          <w:rFonts w:hint="eastAsia"/>
          <w:sz w:val="24"/>
        </w:rPr>
        <w:t>喜欢他，</w:t>
      </w:r>
      <w:r w:rsidR="00CD5950">
        <w:rPr>
          <w:rFonts w:hint="eastAsia"/>
          <w:sz w:val="24"/>
        </w:rPr>
        <w:t>对方对他的接纳，慢慢消除了他的恐惧</w:t>
      </w:r>
      <w:r w:rsidRPr="008059F9">
        <w:rPr>
          <w:rFonts w:hint="eastAsia"/>
          <w:sz w:val="24"/>
        </w:rPr>
        <w:t>，而后来女孩嫁给了他，在这件事情上的成</w:t>
      </w:r>
      <w:r>
        <w:rPr>
          <w:rFonts w:hint="eastAsia"/>
          <w:sz w:val="24"/>
        </w:rPr>
        <w:t>功也帮助他消除了和异性交往的恐惧</w:t>
      </w:r>
      <w:r w:rsidRPr="008059F9">
        <w:rPr>
          <w:rFonts w:hint="eastAsia"/>
          <w:sz w:val="24"/>
        </w:rPr>
        <w:t>。</w:t>
      </w:r>
    </w:p>
    <w:p w:rsidR="00AD7AA0" w:rsidRPr="008059F9" w:rsidRDefault="00AD7AA0" w:rsidP="00AD7AA0">
      <w:pPr>
        <w:ind w:firstLineChars="250" w:firstLine="600"/>
        <w:rPr>
          <w:sz w:val="24"/>
        </w:rPr>
      </w:pPr>
      <w:r w:rsidRPr="008059F9">
        <w:rPr>
          <w:rFonts w:hint="eastAsia"/>
          <w:sz w:val="24"/>
        </w:rPr>
        <w:t>因此，他痊愈了，他终于达</w:t>
      </w:r>
      <w:r w:rsidR="00195469">
        <w:rPr>
          <w:rFonts w:hint="eastAsia"/>
          <w:sz w:val="24"/>
        </w:rPr>
        <w:t>到了当初我们刚认识时候的治疗目标，他终于找回了自信，</w:t>
      </w:r>
      <w:r w:rsidR="000C7BD6">
        <w:rPr>
          <w:rFonts w:hint="eastAsia"/>
          <w:sz w:val="24"/>
        </w:rPr>
        <w:t>周围的人也非常尊重他，就连当初不待见他的继父现在</w:t>
      </w:r>
      <w:r w:rsidR="005D5DE8">
        <w:rPr>
          <w:rFonts w:hint="eastAsia"/>
          <w:sz w:val="24"/>
        </w:rPr>
        <w:t>对他</w:t>
      </w:r>
      <w:r w:rsidR="000C7BD6">
        <w:rPr>
          <w:rFonts w:hint="eastAsia"/>
          <w:sz w:val="24"/>
        </w:rPr>
        <w:t>也</w:t>
      </w:r>
      <w:r w:rsidR="005D5DE8">
        <w:rPr>
          <w:rFonts w:hint="eastAsia"/>
          <w:sz w:val="24"/>
        </w:rPr>
        <w:t>很重视</w:t>
      </w:r>
      <w:r w:rsidR="00195469">
        <w:rPr>
          <w:rFonts w:hint="eastAsia"/>
          <w:sz w:val="24"/>
        </w:rPr>
        <w:t>，因为他工作收入高，还在老家给父母买了新房子。</w:t>
      </w:r>
      <w:r w:rsidRPr="008059F9">
        <w:rPr>
          <w:rFonts w:hint="eastAsia"/>
          <w:sz w:val="24"/>
        </w:rPr>
        <w:t>而妻子也非常好，在家里带孩子，一切都很完美了。</w:t>
      </w:r>
    </w:p>
    <w:p w:rsidR="00AD7AA0" w:rsidRPr="008059F9" w:rsidRDefault="00AD7AA0" w:rsidP="00AD7AA0">
      <w:pPr>
        <w:rPr>
          <w:sz w:val="24"/>
        </w:rPr>
      </w:pPr>
      <w:r>
        <w:rPr>
          <w:rFonts w:hint="eastAsia"/>
          <w:sz w:val="24"/>
        </w:rPr>
        <w:t xml:space="preserve">    </w:t>
      </w:r>
      <w:r w:rsidR="00195469">
        <w:rPr>
          <w:rFonts w:hint="eastAsia"/>
          <w:sz w:val="24"/>
        </w:rPr>
        <w:t>按道理，故事应该结束了</w:t>
      </w:r>
      <w:r w:rsidRPr="008059F9">
        <w:rPr>
          <w:rFonts w:hint="eastAsia"/>
          <w:sz w:val="24"/>
        </w:rPr>
        <w:t>，白雪公主与白马王子过上了幸福的生活，风雨之后终于见了彩虹。</w:t>
      </w:r>
    </w:p>
    <w:p w:rsidR="00AD7AA0" w:rsidRPr="008059F9" w:rsidRDefault="00AD7AA0" w:rsidP="00AD7AA0">
      <w:pPr>
        <w:ind w:firstLineChars="250" w:firstLine="600"/>
        <w:rPr>
          <w:sz w:val="24"/>
        </w:rPr>
      </w:pPr>
      <w:r w:rsidRPr="008059F9">
        <w:rPr>
          <w:rFonts w:hint="eastAsia"/>
          <w:sz w:val="24"/>
        </w:rPr>
        <w:t>但不要忘记心理学家霍妮说过的话——</w:t>
      </w:r>
      <w:r w:rsidR="000C7BD6">
        <w:rPr>
          <w:rFonts w:hint="eastAsia"/>
          <w:sz w:val="24"/>
        </w:rPr>
        <w:t>“</w:t>
      </w:r>
      <w:r w:rsidRPr="008059F9">
        <w:rPr>
          <w:rFonts w:hint="eastAsia"/>
          <w:sz w:val="24"/>
        </w:rPr>
        <w:t>人格性神经症乃是潜伏的慢性过程的结果，通常形成于童年时代，并且或多或少，或强或弱地影响到人格的各个部分。表面上看，性格神经症也可以由实际的情景冲突所导致，但仔细收集病史却表明，种种病态的性格特点，早在任何困难情景产生之前就已经出现了，而眼</w:t>
      </w:r>
      <w:r w:rsidRPr="008059F9">
        <w:rPr>
          <w:rFonts w:hint="eastAsia"/>
          <w:sz w:val="24"/>
        </w:rPr>
        <w:lastRenderedPageBreak/>
        <w:t>前的暂时的困境，本身在很大程度上就是由那些先前存在的人格障碍导致的。形象地说：我们可以说神经症症状并不是火山本身，而仅仅是火山的爆发。而导致疾病发生的冲突正如火山一样，乃是深藏在个人内心深处而不为人所知的</w:t>
      </w:r>
      <w:r w:rsidR="00CD5950">
        <w:rPr>
          <w:rFonts w:hint="eastAsia"/>
          <w:sz w:val="24"/>
        </w:rPr>
        <w:t>部分</w:t>
      </w:r>
      <w:r w:rsidRPr="008059F9">
        <w:rPr>
          <w:rFonts w:hint="eastAsia"/>
          <w:sz w:val="24"/>
        </w:rPr>
        <w:t>。所以，治疗的重点不在于症状，而在于性格紊乱本身，因为人格的变态</w:t>
      </w:r>
      <w:r>
        <w:rPr>
          <w:rFonts w:hint="eastAsia"/>
          <w:sz w:val="24"/>
        </w:rPr>
        <w:t>是</w:t>
      </w:r>
      <w:r w:rsidRPr="008059F9">
        <w:rPr>
          <w:rFonts w:hint="eastAsia"/>
          <w:sz w:val="24"/>
        </w:rPr>
        <w:t>神经症中持续存在，反复发生的现象，而临床意义上的症状却可能不断地变换。</w:t>
      </w:r>
      <w:r w:rsidR="000C7BD6">
        <w:rPr>
          <w:rFonts w:hint="eastAsia"/>
          <w:sz w:val="24"/>
        </w:rPr>
        <w:t>”</w:t>
      </w:r>
    </w:p>
    <w:p w:rsidR="00AD7AA0" w:rsidRPr="008059F9" w:rsidRDefault="00195469" w:rsidP="00195469">
      <w:pPr>
        <w:rPr>
          <w:sz w:val="24"/>
        </w:rPr>
      </w:pPr>
      <w:r>
        <w:rPr>
          <w:rFonts w:hint="eastAsia"/>
          <w:sz w:val="24"/>
        </w:rPr>
        <w:t xml:space="preserve">    </w:t>
      </w:r>
      <w:r w:rsidR="00AD7AA0">
        <w:rPr>
          <w:rFonts w:hint="eastAsia"/>
          <w:sz w:val="24"/>
        </w:rPr>
        <w:t>他人格</w:t>
      </w:r>
      <w:r w:rsidR="00AD7AA0" w:rsidRPr="008059F9">
        <w:rPr>
          <w:rFonts w:hint="eastAsia"/>
          <w:sz w:val="24"/>
        </w:rPr>
        <w:t>的</w:t>
      </w:r>
      <w:r w:rsidR="00AD7AA0">
        <w:rPr>
          <w:rFonts w:hint="eastAsia"/>
          <w:sz w:val="24"/>
        </w:rPr>
        <w:t>病态</w:t>
      </w:r>
      <w:r w:rsidR="00AD7AA0" w:rsidRPr="008059F9">
        <w:rPr>
          <w:rFonts w:hint="eastAsia"/>
          <w:sz w:val="24"/>
        </w:rPr>
        <w:t>并没有真正消除，他只是用</w:t>
      </w:r>
      <w:r w:rsidR="00AD7AA0">
        <w:rPr>
          <w:rFonts w:hint="eastAsia"/>
          <w:sz w:val="24"/>
        </w:rPr>
        <w:t>成功</w:t>
      </w:r>
      <w:r>
        <w:rPr>
          <w:rFonts w:hint="eastAsia"/>
          <w:sz w:val="24"/>
        </w:rPr>
        <w:t>维系了自负；用荣誉加强了自尊；用别人的尊重掩盖了自卑，</w:t>
      </w:r>
      <w:r w:rsidR="00AD7AA0">
        <w:rPr>
          <w:rFonts w:hint="eastAsia"/>
          <w:sz w:val="24"/>
        </w:rPr>
        <w:t>他依然没有真正地接纳他自己。因此，这会导致两种危机的存在，第一，当成功无法维系的时候，</w:t>
      </w:r>
      <w:r w:rsidR="00AD7AA0" w:rsidRPr="008059F9">
        <w:rPr>
          <w:rFonts w:hint="eastAsia"/>
          <w:sz w:val="24"/>
        </w:rPr>
        <w:t>他就会落入到之前的自卑漩涡；第二，</w:t>
      </w:r>
      <w:r>
        <w:rPr>
          <w:rFonts w:hint="eastAsia"/>
          <w:sz w:val="24"/>
        </w:rPr>
        <w:t>用成功和荣誉找到的“自信”就好像吸毒一般，</w:t>
      </w:r>
      <w:r w:rsidR="000A72F5">
        <w:rPr>
          <w:rFonts w:hint="eastAsia"/>
          <w:sz w:val="24"/>
        </w:rPr>
        <w:t>永不满足，需要持续地</w:t>
      </w:r>
      <w:r>
        <w:rPr>
          <w:rFonts w:hint="eastAsia"/>
          <w:sz w:val="24"/>
        </w:rPr>
        <w:t>、不断地、大剂量的</w:t>
      </w:r>
      <w:r w:rsidR="008717C2">
        <w:rPr>
          <w:rFonts w:hint="eastAsia"/>
          <w:sz w:val="24"/>
        </w:rPr>
        <w:t>成就才能继续维系这个泡沫。就</w:t>
      </w:r>
      <w:r w:rsidR="00AD7AA0" w:rsidRPr="008059F9">
        <w:rPr>
          <w:rFonts w:hint="eastAsia"/>
          <w:sz w:val="24"/>
        </w:rPr>
        <w:t>好像泡沫经济一样，一旦开始就停不下来</w:t>
      </w:r>
      <w:r w:rsidR="00AD7AA0">
        <w:rPr>
          <w:rFonts w:hint="eastAsia"/>
          <w:sz w:val="24"/>
        </w:rPr>
        <w:t>，并且迟早有一天会破灭</w:t>
      </w:r>
      <w:r w:rsidR="00AD7AA0" w:rsidRPr="008059F9">
        <w:rPr>
          <w:rFonts w:hint="eastAsia"/>
          <w:sz w:val="24"/>
        </w:rPr>
        <w:t>。</w:t>
      </w:r>
    </w:p>
    <w:p w:rsidR="00AD7AA0" w:rsidRPr="008059F9" w:rsidRDefault="00426E23" w:rsidP="00AD7AA0">
      <w:pPr>
        <w:ind w:firstLineChars="250" w:firstLine="600"/>
        <w:rPr>
          <w:sz w:val="24"/>
        </w:rPr>
      </w:pPr>
      <w:r>
        <w:rPr>
          <w:rFonts w:hint="eastAsia"/>
          <w:sz w:val="24"/>
        </w:rPr>
        <w:t>在消除症状之后，他不出所料地尝试了更多、更大的成功</w:t>
      </w:r>
      <w:r w:rsidR="00AD7AA0" w:rsidRPr="008059F9">
        <w:rPr>
          <w:rFonts w:hint="eastAsia"/>
          <w:sz w:val="24"/>
        </w:rPr>
        <w:t>计划——他开始炒股，</w:t>
      </w:r>
      <w:r w:rsidR="000C7BD6">
        <w:rPr>
          <w:rFonts w:hint="eastAsia"/>
          <w:sz w:val="24"/>
        </w:rPr>
        <w:t>但因为家人的反对</w:t>
      </w:r>
      <w:r w:rsidR="000A72F5">
        <w:rPr>
          <w:rFonts w:hint="eastAsia"/>
          <w:sz w:val="24"/>
        </w:rPr>
        <w:t>放弃了；他之后</w:t>
      </w:r>
      <w:r w:rsidR="00AD7AA0">
        <w:rPr>
          <w:rFonts w:hint="eastAsia"/>
          <w:sz w:val="24"/>
        </w:rPr>
        <w:t>研发软件，但因为不是业</w:t>
      </w:r>
      <w:r w:rsidR="00143E96">
        <w:rPr>
          <w:rFonts w:hint="eastAsia"/>
          <w:sz w:val="24"/>
        </w:rPr>
        <w:t>内人士，因此也赔的一塌糊涂；他又想辞职开店，目前也正在筹划当中……</w:t>
      </w:r>
      <w:r w:rsidR="00AD7AA0" w:rsidRPr="008059F9">
        <w:rPr>
          <w:rFonts w:hint="eastAsia"/>
          <w:sz w:val="24"/>
        </w:rPr>
        <w:t>不仅如此，在情感方面也出现了问题，因</w:t>
      </w:r>
      <w:r w:rsidR="00AD7AA0">
        <w:rPr>
          <w:rFonts w:hint="eastAsia"/>
          <w:sz w:val="24"/>
        </w:rPr>
        <w:t>为他遇到了一个更漂亮的</w:t>
      </w:r>
      <w:r w:rsidR="00AD7AA0" w:rsidRPr="008059F9">
        <w:rPr>
          <w:rFonts w:hint="eastAsia"/>
          <w:sz w:val="24"/>
        </w:rPr>
        <w:t>美女，因此他竟然也有了离婚的想法，</w:t>
      </w:r>
      <w:r w:rsidR="00AD7AA0">
        <w:rPr>
          <w:rFonts w:hint="eastAsia"/>
          <w:sz w:val="24"/>
        </w:rPr>
        <w:t>只是</w:t>
      </w:r>
      <w:r w:rsidR="000A72F5">
        <w:rPr>
          <w:rFonts w:hint="eastAsia"/>
          <w:sz w:val="24"/>
        </w:rPr>
        <w:t>苦于</w:t>
      </w:r>
      <w:r w:rsidR="00AD7AA0">
        <w:rPr>
          <w:rFonts w:hint="eastAsia"/>
          <w:sz w:val="24"/>
        </w:rPr>
        <w:t>找不到一个合适离婚的理由</w:t>
      </w:r>
      <w:r w:rsidR="00AD7AA0" w:rsidRPr="008059F9">
        <w:rPr>
          <w:rFonts w:hint="eastAsia"/>
          <w:sz w:val="24"/>
        </w:rPr>
        <w:t>……</w:t>
      </w:r>
    </w:p>
    <w:p w:rsidR="008630AA" w:rsidRDefault="00AD7AA0" w:rsidP="00CD5950">
      <w:pPr>
        <w:ind w:firstLineChars="250" w:firstLine="600"/>
        <w:rPr>
          <w:sz w:val="24"/>
        </w:rPr>
      </w:pPr>
      <w:r>
        <w:rPr>
          <w:rFonts w:hint="eastAsia"/>
          <w:sz w:val="24"/>
        </w:rPr>
        <w:t>当问到他为何要如此折腾的时候</w:t>
      </w:r>
      <w:r w:rsidR="008630AA">
        <w:rPr>
          <w:rFonts w:hint="eastAsia"/>
          <w:sz w:val="24"/>
        </w:rPr>
        <w:t>，他谈到他心里想要的是更大的成功、更多的尊重、富甲一方……</w:t>
      </w:r>
    </w:p>
    <w:p w:rsidR="00AD7AA0" w:rsidRPr="008059F9" w:rsidRDefault="00143E96" w:rsidP="000C7BD6">
      <w:pPr>
        <w:ind w:firstLineChars="250" w:firstLine="600"/>
        <w:rPr>
          <w:sz w:val="24"/>
        </w:rPr>
      </w:pPr>
      <w:r>
        <w:rPr>
          <w:rFonts w:hint="eastAsia"/>
          <w:sz w:val="24"/>
        </w:rPr>
        <w:t>到这里，似乎是一个典型的成功学上的案例——</w:t>
      </w:r>
      <w:r w:rsidR="00AD7AA0" w:rsidRPr="008059F9">
        <w:rPr>
          <w:rFonts w:hint="eastAsia"/>
          <w:sz w:val="24"/>
        </w:rPr>
        <w:t>心有多大舞台就有多大</w:t>
      </w:r>
      <w:r>
        <w:rPr>
          <w:rFonts w:hint="eastAsia"/>
          <w:sz w:val="24"/>
        </w:rPr>
        <w:t>。</w:t>
      </w:r>
      <w:r w:rsidR="00AD7AA0">
        <w:rPr>
          <w:rFonts w:hint="eastAsia"/>
          <w:sz w:val="24"/>
        </w:rPr>
        <w:t>一些伟大的人</w:t>
      </w:r>
      <w:r>
        <w:rPr>
          <w:rFonts w:hint="eastAsia"/>
          <w:sz w:val="24"/>
        </w:rPr>
        <w:t>似乎正是从这些异想天开</w:t>
      </w:r>
      <w:r w:rsidR="000C7BD6">
        <w:rPr>
          <w:rFonts w:hint="eastAsia"/>
          <w:sz w:val="24"/>
        </w:rPr>
        <w:t>开始的</w:t>
      </w:r>
      <w:r w:rsidR="00AD7AA0">
        <w:rPr>
          <w:rFonts w:hint="eastAsia"/>
          <w:sz w:val="24"/>
        </w:rPr>
        <w:t>，比如</w:t>
      </w:r>
      <w:r>
        <w:rPr>
          <w:rFonts w:hint="eastAsia"/>
          <w:sz w:val="24"/>
        </w:rPr>
        <w:t>，</w:t>
      </w:r>
      <w:r w:rsidR="008630AA">
        <w:rPr>
          <w:rFonts w:hint="eastAsia"/>
          <w:sz w:val="24"/>
        </w:rPr>
        <w:t>马云、</w:t>
      </w:r>
      <w:r w:rsidR="00AD7AA0">
        <w:rPr>
          <w:rFonts w:hint="eastAsia"/>
          <w:sz w:val="24"/>
        </w:rPr>
        <w:t>乔布斯、</w:t>
      </w:r>
      <w:r>
        <w:rPr>
          <w:rFonts w:hint="eastAsia"/>
          <w:sz w:val="24"/>
        </w:rPr>
        <w:t>盖茨，他们不都是从如此的幻想开始</w:t>
      </w:r>
      <w:r w:rsidR="00AD7AA0" w:rsidRPr="008059F9">
        <w:rPr>
          <w:rFonts w:hint="eastAsia"/>
          <w:sz w:val="24"/>
        </w:rPr>
        <w:t>，开创了一个</w:t>
      </w:r>
      <w:r>
        <w:rPr>
          <w:rFonts w:hint="eastAsia"/>
          <w:sz w:val="24"/>
        </w:rPr>
        <w:t>崭新的时代？</w:t>
      </w:r>
      <w:r w:rsidR="00F926B3">
        <w:rPr>
          <w:rFonts w:hint="eastAsia"/>
          <w:sz w:val="24"/>
        </w:rPr>
        <w:t>而如果我让他放弃，似乎是</w:t>
      </w:r>
      <w:r w:rsidR="00AD7AA0" w:rsidRPr="008059F9">
        <w:rPr>
          <w:rFonts w:hint="eastAsia"/>
          <w:sz w:val="24"/>
        </w:rPr>
        <w:t>要扼杀了一个天才似的。</w:t>
      </w:r>
    </w:p>
    <w:p w:rsidR="00AD7AA0" w:rsidRPr="008059F9" w:rsidRDefault="000C7BD6" w:rsidP="000C7BD6">
      <w:pPr>
        <w:rPr>
          <w:sz w:val="24"/>
        </w:rPr>
      </w:pPr>
      <w:r>
        <w:rPr>
          <w:rFonts w:hint="eastAsia"/>
          <w:sz w:val="24"/>
        </w:rPr>
        <w:t xml:space="preserve">    </w:t>
      </w:r>
      <w:r w:rsidR="00AD7AA0" w:rsidRPr="008059F9">
        <w:rPr>
          <w:rFonts w:hint="eastAsia"/>
          <w:sz w:val="24"/>
        </w:rPr>
        <w:t>但事情远没有</w:t>
      </w:r>
      <w:r w:rsidR="00F926B3">
        <w:rPr>
          <w:rFonts w:hint="eastAsia"/>
          <w:sz w:val="24"/>
        </w:rPr>
        <w:t>表面看起来如此简单，一个细节引起了我的注意。其实，因为工作表现突出，他</w:t>
      </w:r>
      <w:r w:rsidR="00AD7AA0">
        <w:rPr>
          <w:rFonts w:hint="eastAsia"/>
          <w:sz w:val="24"/>
        </w:rPr>
        <w:t>也被调入总部工作，</w:t>
      </w:r>
      <w:r w:rsidR="00AD7AA0" w:rsidRPr="008059F9">
        <w:rPr>
          <w:rFonts w:hint="eastAsia"/>
          <w:sz w:val="24"/>
        </w:rPr>
        <w:t>这本来是一个很好的职业发展方向，而且收入也有了大幅的提高。但他只干了半年就放弃了，因为</w:t>
      </w:r>
      <w:r w:rsidR="00F926B3">
        <w:rPr>
          <w:rFonts w:hint="eastAsia"/>
          <w:sz w:val="24"/>
        </w:rPr>
        <w:t>他无法很好地协调好</w:t>
      </w:r>
      <w:r w:rsidR="009B1562">
        <w:rPr>
          <w:rFonts w:hint="eastAsia"/>
          <w:sz w:val="24"/>
        </w:rPr>
        <w:t>和领导及</w:t>
      </w:r>
      <w:r w:rsidR="00F926B3">
        <w:rPr>
          <w:rFonts w:hint="eastAsia"/>
          <w:sz w:val="24"/>
        </w:rPr>
        <w:t>下属的关系，因此他又旧病复发，在工作中又变得紧张兮兮，畏畏缩缩，</w:t>
      </w:r>
      <w:r w:rsidR="00AD7AA0" w:rsidRPr="008059F9">
        <w:rPr>
          <w:rFonts w:hint="eastAsia"/>
          <w:sz w:val="24"/>
        </w:rPr>
        <w:t>他最后</w:t>
      </w:r>
      <w:r w:rsidR="009B1562">
        <w:rPr>
          <w:rFonts w:hint="eastAsia"/>
          <w:sz w:val="24"/>
        </w:rPr>
        <w:t>只好</w:t>
      </w:r>
      <w:r w:rsidR="00AD7AA0" w:rsidRPr="008059F9">
        <w:rPr>
          <w:rFonts w:hint="eastAsia"/>
          <w:sz w:val="24"/>
        </w:rPr>
        <w:t>又</w:t>
      </w:r>
      <w:r w:rsidR="00F926B3">
        <w:rPr>
          <w:rFonts w:hint="eastAsia"/>
          <w:sz w:val="24"/>
        </w:rPr>
        <w:t>逃回到之前的技术岗位，回到了那个给了他“自信”的环境中去。当然，我们也可以说他的选择是明智的</w:t>
      </w:r>
      <w:r w:rsidR="00AD7AA0" w:rsidRPr="008059F9">
        <w:rPr>
          <w:rFonts w:hint="eastAsia"/>
          <w:sz w:val="24"/>
        </w:rPr>
        <w:t>，毕竟人贵有自知之明，选</w:t>
      </w:r>
      <w:r w:rsidR="009B1562">
        <w:rPr>
          <w:rFonts w:hint="eastAsia"/>
          <w:sz w:val="24"/>
        </w:rPr>
        <w:t>择适合自己的很重要。但深入</w:t>
      </w:r>
      <w:r w:rsidR="00AD7AA0">
        <w:rPr>
          <w:rFonts w:hint="eastAsia"/>
          <w:sz w:val="24"/>
        </w:rPr>
        <w:t>分析的话，</w:t>
      </w:r>
      <w:r w:rsidR="00F926B3">
        <w:rPr>
          <w:rFonts w:hint="eastAsia"/>
          <w:sz w:val="24"/>
        </w:rPr>
        <w:t>会发现他是一个无法承受失败的人，他一直都</w:t>
      </w:r>
      <w:r w:rsidR="00BA4E32">
        <w:rPr>
          <w:rFonts w:hint="eastAsia"/>
          <w:sz w:val="24"/>
        </w:rPr>
        <w:t>在逃避失败</w:t>
      </w:r>
      <w:r w:rsidR="00F926B3">
        <w:rPr>
          <w:rFonts w:hint="eastAsia"/>
          <w:sz w:val="24"/>
        </w:rPr>
        <w:t>。</w:t>
      </w:r>
      <w:r w:rsidR="00AD7AA0" w:rsidRPr="008059F9">
        <w:rPr>
          <w:rFonts w:hint="eastAsia"/>
          <w:sz w:val="24"/>
        </w:rPr>
        <w:t>正如，他这几年一直试图创业，但最后都是虎头蛇尾的放弃也可以印证这一点。</w:t>
      </w:r>
    </w:p>
    <w:p w:rsidR="008947C0" w:rsidRDefault="009B1562" w:rsidP="008947C0">
      <w:pPr>
        <w:ind w:firstLineChars="250" w:firstLine="600"/>
        <w:rPr>
          <w:sz w:val="24"/>
        </w:rPr>
      </w:pPr>
      <w:r>
        <w:rPr>
          <w:rFonts w:hint="eastAsia"/>
          <w:sz w:val="24"/>
        </w:rPr>
        <w:t>就算他获得更多</w:t>
      </w:r>
      <w:r w:rsidR="00F926B3">
        <w:rPr>
          <w:rFonts w:hint="eastAsia"/>
          <w:sz w:val="24"/>
        </w:rPr>
        <w:t>的成功，带来只是更大的自我膨胀，而非真正的自信。</w:t>
      </w:r>
      <w:r w:rsidR="00AD7AA0" w:rsidRPr="008059F9">
        <w:rPr>
          <w:rFonts w:hint="eastAsia"/>
          <w:sz w:val="24"/>
        </w:rPr>
        <w:t>越加沉浸在成功幻想之中</w:t>
      </w:r>
      <w:r w:rsidR="008947C0">
        <w:rPr>
          <w:rFonts w:hint="eastAsia"/>
          <w:sz w:val="24"/>
        </w:rPr>
        <w:t>，也会带</w:t>
      </w:r>
      <w:r w:rsidR="000C7BD6">
        <w:rPr>
          <w:rFonts w:hint="eastAsia"/>
          <w:sz w:val="24"/>
        </w:rPr>
        <w:t>了一个副作用——对失败更加恐惧。而这一切都提示着一点：他已经沉浸</w:t>
      </w:r>
      <w:r w:rsidR="008947C0">
        <w:rPr>
          <w:rFonts w:hint="eastAsia"/>
          <w:sz w:val="24"/>
        </w:rPr>
        <w:t>在了对荣誉的追求之中</w:t>
      </w:r>
      <w:r w:rsidR="000C7BD6">
        <w:rPr>
          <w:rFonts w:hint="eastAsia"/>
          <w:sz w:val="24"/>
        </w:rPr>
        <w:t>，而迷失了自我</w:t>
      </w:r>
      <w:r w:rsidR="008947C0">
        <w:rPr>
          <w:rFonts w:hint="eastAsia"/>
          <w:sz w:val="24"/>
        </w:rPr>
        <w:t>。</w:t>
      </w:r>
    </w:p>
    <w:p w:rsidR="00AD7AA0" w:rsidRDefault="00BA4E32" w:rsidP="00AD7AA0">
      <w:pPr>
        <w:ind w:firstLineChars="250" w:firstLine="600"/>
        <w:rPr>
          <w:sz w:val="24"/>
        </w:rPr>
      </w:pPr>
      <w:r>
        <w:rPr>
          <w:rFonts w:hint="eastAsia"/>
          <w:sz w:val="24"/>
        </w:rPr>
        <w:t>所以，</w:t>
      </w:r>
      <w:r w:rsidR="008947C0">
        <w:rPr>
          <w:rFonts w:hint="eastAsia"/>
          <w:sz w:val="24"/>
        </w:rPr>
        <w:t>我建议他</w:t>
      </w:r>
      <w:r w:rsidR="00AD7AA0" w:rsidRPr="008059F9">
        <w:rPr>
          <w:rFonts w:hint="eastAsia"/>
          <w:sz w:val="24"/>
        </w:rPr>
        <w:t>放弃，放弃这一切计划，毕竟如果继续折腾下去，很可能就会失去他拥有的一切，失去他原本幸福的生活。但我知道，如此的苦口婆心也许是徒</w:t>
      </w:r>
      <w:r w:rsidR="008947C0">
        <w:rPr>
          <w:rFonts w:hint="eastAsia"/>
          <w:sz w:val="24"/>
        </w:rPr>
        <w:t>劳的，毕竟他就好像赌徒一般，如果不遭遇重大的失败，他是不会反省与</w:t>
      </w:r>
      <w:r w:rsidR="00AD7AA0" w:rsidRPr="008059F9">
        <w:rPr>
          <w:rFonts w:hint="eastAsia"/>
          <w:sz w:val="24"/>
        </w:rPr>
        <w:t>悔过的。正如</w:t>
      </w:r>
      <w:r w:rsidR="008630AA">
        <w:rPr>
          <w:rFonts w:hint="eastAsia"/>
          <w:sz w:val="24"/>
        </w:rPr>
        <w:t>，</w:t>
      </w:r>
      <w:r w:rsidR="00AD7AA0" w:rsidRPr="008059F9">
        <w:rPr>
          <w:rFonts w:hint="eastAsia"/>
          <w:sz w:val="24"/>
        </w:rPr>
        <w:t>一位女性患者告诉我，虽然她知道自己不应该按照一个完美</w:t>
      </w:r>
      <w:r w:rsidR="008630AA">
        <w:rPr>
          <w:rFonts w:hint="eastAsia"/>
          <w:sz w:val="24"/>
        </w:rPr>
        <w:t>女人的要求来苛责自己，但因为过去的成功，因为过去在每个人生阶段</w:t>
      </w:r>
      <w:r w:rsidR="00B94A04">
        <w:rPr>
          <w:rFonts w:hint="eastAsia"/>
          <w:sz w:val="24"/>
        </w:rPr>
        <w:t>她都是最优秀的，</w:t>
      </w:r>
      <w:r w:rsidR="008947C0">
        <w:rPr>
          <w:rFonts w:hint="eastAsia"/>
          <w:sz w:val="24"/>
        </w:rPr>
        <w:t>成功给了她光环，给了她价值，给了她荣誉，给了她极大的满足。</w:t>
      </w:r>
      <w:r w:rsidR="00AD7AA0" w:rsidRPr="008059F9">
        <w:rPr>
          <w:rFonts w:hint="eastAsia"/>
          <w:sz w:val="24"/>
        </w:rPr>
        <w:t>因此</w:t>
      </w:r>
      <w:r w:rsidR="008947C0">
        <w:rPr>
          <w:rFonts w:hint="eastAsia"/>
          <w:sz w:val="24"/>
        </w:rPr>
        <w:t>，她宁愿逼迫，也不愿放弃。毕竟，放弃了，就意味着“女神已死”。</w:t>
      </w:r>
    </w:p>
    <w:p w:rsidR="00DF679D" w:rsidRDefault="00DF679D" w:rsidP="00DF679D">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如</w:t>
      </w:r>
      <w:r w:rsidRPr="00F90FCD">
        <w:rPr>
          <w:rFonts w:asciiTheme="minorEastAsia" w:eastAsiaTheme="minorEastAsia" w:hAnsiTheme="minorEastAsia" w:hint="eastAsia"/>
          <w:sz w:val="24"/>
        </w:rPr>
        <w:t>果一种神经症</w:t>
      </w:r>
      <w:r>
        <w:rPr>
          <w:rFonts w:asciiTheme="minorEastAsia" w:eastAsiaTheme="minorEastAsia" w:hAnsiTheme="minorEastAsia" w:hint="eastAsia"/>
          <w:sz w:val="24"/>
        </w:rPr>
        <w:t>倾向获得了满足或者有希望得到满足，那么这种倾向将会越加难以治疗。比如，需要被爱拯救的人，如果有一个人可以去依赖；一个想要成功，地位，被别人仰视需要的人，如果获得了地位和尊重；如果一个试图把自</w:t>
      </w:r>
      <w:r w:rsidR="0034578C">
        <w:rPr>
          <w:rFonts w:asciiTheme="minorEastAsia" w:eastAsiaTheme="minorEastAsia" w:hAnsiTheme="minorEastAsia" w:hint="eastAsia"/>
          <w:sz w:val="24"/>
        </w:rPr>
        <w:lastRenderedPageBreak/>
        <w:t>己变得完美无缺的人，他可以维系表面的完美……</w:t>
      </w:r>
      <w:r>
        <w:rPr>
          <w:rFonts w:asciiTheme="minorEastAsia" w:eastAsiaTheme="minorEastAsia" w:hAnsiTheme="minorEastAsia" w:hint="eastAsia"/>
          <w:sz w:val="24"/>
        </w:rPr>
        <w:t>那么他就绝不会意识到这其实是一种病，除非这些支撑被现实打破。就好像一位患者的爸爸给他留了一千万，他可以不工作，可以过着随心所欲的生活，还有一个丫鬟似的女友，因此他不必面对现实中的不足与失败，他可以活在用金钱堆砌的城堡里面。除非他的钱没了，不然他无法被治愈。</w:t>
      </w:r>
    </w:p>
    <w:p w:rsidR="00DF679D" w:rsidRPr="008059F9" w:rsidRDefault="00DF679D" w:rsidP="00AD7AA0">
      <w:pPr>
        <w:ind w:firstLineChars="250" w:firstLine="600"/>
        <w:rPr>
          <w:sz w:val="24"/>
        </w:rPr>
      </w:pPr>
    </w:p>
    <w:p w:rsidR="00AD7AA0" w:rsidRPr="008059F9" w:rsidRDefault="00AD7AA0" w:rsidP="00AD7AA0">
      <w:pPr>
        <w:ind w:firstLineChars="250" w:firstLine="600"/>
        <w:rPr>
          <w:sz w:val="24"/>
        </w:rPr>
      </w:pPr>
      <w:r>
        <w:rPr>
          <w:rFonts w:hint="eastAsia"/>
          <w:sz w:val="24"/>
        </w:rPr>
        <w:t xml:space="preserve"> </w:t>
      </w:r>
      <w:r w:rsidRPr="008059F9">
        <w:rPr>
          <w:rFonts w:hint="eastAsia"/>
          <w:sz w:val="24"/>
        </w:rPr>
        <w:t>因为时间有限，当我们要结束治疗的时</w:t>
      </w:r>
      <w:r>
        <w:rPr>
          <w:rFonts w:hint="eastAsia"/>
          <w:sz w:val="24"/>
        </w:rPr>
        <w:t>候，我送给了他一本我做过笔记的《我们时代的病态人格》并折叠上了</w:t>
      </w:r>
      <w:r w:rsidRPr="008059F9">
        <w:rPr>
          <w:rFonts w:hint="eastAsia"/>
          <w:sz w:val="24"/>
        </w:rPr>
        <w:t>我希望他重点看的章节：</w:t>
      </w:r>
    </w:p>
    <w:p w:rsidR="00AD7AA0" w:rsidRPr="00D86575" w:rsidRDefault="00AD7AA0" w:rsidP="00AD7AA0">
      <w:pPr>
        <w:ind w:firstLineChars="250" w:firstLine="600"/>
        <w:rPr>
          <w:rFonts w:ascii="仿宋" w:eastAsia="仿宋" w:hAnsi="仿宋"/>
          <w:sz w:val="24"/>
        </w:rPr>
      </w:pPr>
      <w:r w:rsidRPr="008059F9">
        <w:rPr>
          <w:rFonts w:hint="eastAsia"/>
          <w:sz w:val="24"/>
        </w:rPr>
        <w:t xml:space="preserve">     </w:t>
      </w:r>
      <w:r w:rsidR="008947C0">
        <w:rPr>
          <w:rFonts w:hint="eastAsia"/>
          <w:sz w:val="24"/>
        </w:rPr>
        <w:t xml:space="preserve">    </w:t>
      </w:r>
      <w:r w:rsidR="008630AA">
        <w:rPr>
          <w:rFonts w:hint="eastAsia"/>
          <w:sz w:val="24"/>
        </w:rPr>
        <w:t xml:space="preserve">  </w:t>
      </w:r>
      <w:r w:rsidR="008630AA" w:rsidRPr="00D86575">
        <w:rPr>
          <w:rFonts w:ascii="仿宋" w:eastAsia="仿宋" w:hAnsi="仿宋" w:hint="eastAsia"/>
          <w:sz w:val="24"/>
        </w:rPr>
        <w:t xml:space="preserve"> </w:t>
      </w:r>
      <w:r w:rsidRPr="00D86575">
        <w:rPr>
          <w:rFonts w:ascii="仿宋" w:eastAsia="仿宋" w:hAnsi="仿宋" w:hint="eastAsia"/>
          <w:sz w:val="24"/>
        </w:rPr>
        <w:t>“对权力、声望和财富的追求”</w:t>
      </w:r>
    </w:p>
    <w:p w:rsidR="00AD7AA0" w:rsidRPr="00D86575" w:rsidRDefault="00AD7AA0" w:rsidP="00AD7AA0">
      <w:pPr>
        <w:ind w:firstLineChars="250" w:firstLine="600"/>
        <w:rPr>
          <w:rFonts w:ascii="仿宋" w:eastAsia="仿宋" w:hAnsi="仿宋"/>
          <w:sz w:val="24"/>
        </w:rPr>
      </w:pPr>
      <w:r w:rsidRPr="00D86575">
        <w:rPr>
          <w:rFonts w:ascii="仿宋" w:eastAsia="仿宋" w:hAnsi="仿宋" w:hint="eastAsia"/>
          <w:sz w:val="24"/>
        </w:rPr>
        <w:t>统治和支配他人的愿望，赢得声望和愿望，获得财富的愿望，其本身显然并不是病态的倾向，正象希望获得爱的愿望本身并不是病态的愿望一样。但当对权力、名望和财富的病态追求不仅被用来作为对抗焦虑的保护措施，以对抗自觉无足轻重或被他人看得无足轻重的危险的时候，那么对权利和荣誉的追求就成了一种逃避焦虑的手段。而且神经症患者形成了一种顽固的、非理性的权力理想，这种理想使他相信：他应该能够驾驭一切，无论是多么困难的处境，他都应该立刻就能对付它。这种理想渐渐与骄傲感联系起来，其结果，神经症患者不仅视软弱无能为一种危险，而且视为一种耻辱。他把人分为“强者”与“弱者”，崇拜强者而蔑视弱者。因此病人有一种迫切需要吸引他人注意，受到他人尊敬和崇拜的愿望。他会产生以美貌、以聪明才智、以某种出色的成就来打动他人的幻想；他会毫不节制，挥金如土；他会不惜一切地学会谈论最近流行的新书和最新上演的戏剧，会竭力认识一切显要人物。他的全部自尊心都建立在他人对自己的崇拜上，而如果得不到崇拜他就会一蹶不振。由于他极其敏感，由于他老是感到屈辱，人生对于他遂成为一种永恒的苦役，不管他是否意识到这一点，他都会以一种与痛苦成比例的愤怒来对此作出反应。正因为如此，所以他这种态度总是不断地产生新的敌意和新的焦虑。</w:t>
      </w:r>
    </w:p>
    <w:p w:rsidR="00AD7AA0" w:rsidRPr="00D86575" w:rsidRDefault="00AD7AA0" w:rsidP="00AD7AA0">
      <w:pPr>
        <w:ind w:firstLineChars="250" w:firstLine="600"/>
        <w:rPr>
          <w:rFonts w:ascii="仿宋" w:eastAsia="仿宋" w:hAnsi="仿宋"/>
          <w:sz w:val="24"/>
        </w:rPr>
      </w:pPr>
      <w:r w:rsidRPr="00D86575">
        <w:rPr>
          <w:rFonts w:ascii="仿宋" w:eastAsia="仿宋" w:hAnsi="仿宋" w:hint="eastAsia"/>
          <w:sz w:val="24"/>
        </w:rPr>
        <w:t xml:space="preserve">  严格地说，对权力的正常追求来源于力量，而对权力的病态追求则来源于虚弱。</w:t>
      </w:r>
    </w:p>
    <w:p w:rsidR="009377E1" w:rsidRPr="00D16C27" w:rsidRDefault="00AD7AA0" w:rsidP="00D16C27">
      <w:pPr>
        <w:ind w:firstLineChars="250" w:firstLine="600"/>
        <w:rPr>
          <w:rFonts w:ascii="仿宋" w:eastAsia="仿宋" w:hAnsi="仿宋"/>
          <w:sz w:val="24"/>
        </w:rPr>
      </w:pPr>
      <w:r w:rsidRPr="00D86575">
        <w:rPr>
          <w:rFonts w:ascii="仿宋" w:eastAsia="仿宋" w:hAnsi="仿宋"/>
          <w:sz w:val="24"/>
        </w:rPr>
        <w:t xml:space="preserve">  </w:t>
      </w:r>
      <w:r w:rsidR="006A73AA">
        <w:rPr>
          <w:rFonts w:ascii="仿宋" w:eastAsia="仿宋" w:hAnsi="仿宋" w:hint="eastAsia"/>
          <w:sz w:val="24"/>
        </w:rPr>
        <w:t xml:space="preserve"> </w:t>
      </w:r>
    </w:p>
    <w:p w:rsidR="00AD7AA0" w:rsidRPr="009377E1" w:rsidRDefault="009377E1" w:rsidP="009377E1">
      <w:pPr>
        <w:ind w:firstLineChars="250" w:firstLine="703"/>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Pr="009377E1">
        <w:rPr>
          <w:rFonts w:asciiTheme="minorEastAsia" w:eastAsiaTheme="minorEastAsia" w:hAnsiTheme="minorEastAsia" w:hint="eastAsia"/>
          <w:b/>
          <w:sz w:val="28"/>
          <w:szCs w:val="28"/>
        </w:rPr>
        <w:t>第五章：  禁闭岛——幻想与现实</w:t>
      </w:r>
      <w:r w:rsidR="00AD7AA0">
        <w:rPr>
          <w:rFonts w:asciiTheme="minorEastAsia" w:eastAsiaTheme="minorEastAsia" w:hAnsiTheme="minorEastAsia" w:hint="eastAsia"/>
          <w:color w:val="FF0000"/>
          <w:sz w:val="24"/>
        </w:rPr>
        <w:t xml:space="preserve">             </w:t>
      </w:r>
    </w:p>
    <w:p w:rsidR="00AD7AA0" w:rsidRPr="009377E1" w:rsidRDefault="00AD7AA0" w:rsidP="00AD7AA0">
      <w:pPr>
        <w:ind w:firstLineChars="250" w:firstLine="600"/>
        <w:rPr>
          <w:rFonts w:asciiTheme="minorEastAsia" w:eastAsiaTheme="minorEastAsia" w:hAnsiTheme="minorEastAsia"/>
          <w:sz w:val="24"/>
        </w:rPr>
      </w:pPr>
    </w:p>
    <w:p w:rsidR="00AD7AA0" w:rsidRPr="00C9428C" w:rsidRDefault="00C9428C"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《禁闭岛》改编自美国小说家丹尼斯.勒翰的同名小说，由马丁.斯科塞斯执导，莱昂纳多主演。</w:t>
      </w:r>
      <w:r w:rsidR="00AD7AA0" w:rsidRPr="00976DA7">
        <w:rPr>
          <w:rFonts w:asciiTheme="minorEastAsia" w:eastAsiaTheme="minorEastAsia" w:hAnsiTheme="minorEastAsia" w:hint="eastAsia"/>
          <w:sz w:val="24"/>
        </w:rPr>
        <w:t>影片讲述了联邦侦探泰德·丹尼尔受命到一座岛上调查一个杀人机构，却因此遇到了重重危险和谜团的故事</w:t>
      </w:r>
      <w:r>
        <w:rPr>
          <w:rFonts w:asciiTheme="minorEastAsia" w:eastAsiaTheme="minorEastAsia" w:hAnsiTheme="minorEastAsia" w:hint="eastAsia"/>
          <w:sz w:val="24"/>
        </w:rPr>
        <w:t>。</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 xml:space="preserve">“故事发生在1954年，莱蒂斯是一位参加过二战的美军战士，二战以德国阵营的失败而告终，作为美军士兵，集中营的经历对莱蒂斯的人生观造成很大冲击，让他患上严重的战后综合症。 </w:t>
      </w:r>
    </w:p>
    <w:p w:rsidR="00AD7AA0" w:rsidRPr="0049692D" w:rsidRDefault="00AD7AA0" w:rsidP="00AD7AA0">
      <w:pPr>
        <w:rPr>
          <w:rFonts w:ascii="仿宋" w:eastAsia="仿宋" w:hAnsi="仿宋"/>
          <w:sz w:val="24"/>
        </w:rPr>
      </w:pPr>
      <w:r w:rsidRPr="0049692D">
        <w:rPr>
          <w:rFonts w:ascii="仿宋" w:eastAsia="仿宋" w:hAnsi="仿宋" w:hint="eastAsia"/>
          <w:sz w:val="24"/>
        </w:rPr>
        <w:t xml:space="preserve">     同时，莱蒂斯也是三位孩子的父亲。1948年，二战结束，莱蒂斯回到美国，担任了美国治安官一职，因为二战中受到</w:t>
      </w:r>
      <w:r w:rsidR="00605673">
        <w:rPr>
          <w:rFonts w:ascii="仿宋" w:eastAsia="仿宋" w:hAnsi="仿宋" w:hint="eastAsia"/>
          <w:sz w:val="24"/>
        </w:rPr>
        <w:t>的深深创伤，莱蒂斯酗酒并对患有重度抑郁症的妻子疏于照顾</w:t>
      </w:r>
      <w:r w:rsidRPr="0049692D">
        <w:rPr>
          <w:rFonts w:ascii="仿宋" w:eastAsia="仿宋" w:hAnsi="仿宋" w:hint="eastAsia"/>
          <w:sz w:val="24"/>
        </w:rPr>
        <w:t xml:space="preserve">，妻子为了引起他的注意，放火烧了城中的公寓，一家人搬到湖边小屋。 </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搬家后，莱蒂斯仍然对妻子不闻不问，有天回家，莱蒂斯发现妻子将三个孩子溺死在家旁湖里。悲痛欲绝失去理智、或者也是为帮痛苦的妻子解脱的他，开枪打中妻子的腹部导致妻子死亡，并放火烧掉了自己的房子，自己也精神失常，</w:t>
      </w:r>
      <w:r w:rsidRPr="0049692D">
        <w:rPr>
          <w:rFonts w:ascii="仿宋" w:eastAsia="仿宋" w:hAnsi="仿宋" w:hint="eastAsia"/>
          <w:sz w:val="24"/>
        </w:rPr>
        <w:lastRenderedPageBreak/>
        <w:t>变成了一个患有精神分裂症和极度</w:t>
      </w:r>
      <w:r>
        <w:rPr>
          <w:rFonts w:ascii="仿宋" w:eastAsia="仿宋" w:hAnsi="仿宋" w:hint="eastAsia"/>
          <w:sz w:val="24"/>
        </w:rPr>
        <w:t>妄想</w:t>
      </w:r>
      <w:r w:rsidRPr="0049692D">
        <w:rPr>
          <w:rFonts w:ascii="仿宋" w:eastAsia="仿宋" w:hAnsi="仿宋" w:hint="eastAsia"/>
          <w:sz w:val="24"/>
        </w:rPr>
        <w:t xml:space="preserve">症的精神病患。 </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 xml:space="preserve">法院收审了莱蒂斯，他虽犯有杀人罪和纵火罪，但因为其患有精神病，因此不能被判处死刑，便将其关押至禁闭岛。 </w:t>
      </w:r>
    </w:p>
    <w:p w:rsidR="00AD7AA0" w:rsidRPr="0049692D" w:rsidRDefault="0039700E" w:rsidP="00AD7AA0">
      <w:pPr>
        <w:ind w:firstLineChars="250" w:firstLine="600"/>
        <w:rPr>
          <w:rFonts w:ascii="仿宋" w:eastAsia="仿宋" w:hAnsi="仿宋"/>
          <w:sz w:val="24"/>
        </w:rPr>
      </w:pPr>
      <w:r>
        <w:rPr>
          <w:rFonts w:ascii="仿宋" w:eastAsia="仿宋" w:hAnsi="仿宋" w:hint="eastAsia"/>
          <w:sz w:val="24"/>
        </w:rPr>
        <w:t>禁闭岛，是在全世界都独一无二的一座岛屿，它</w:t>
      </w:r>
      <w:r w:rsidR="00AD7AA0" w:rsidRPr="0049692D">
        <w:rPr>
          <w:rFonts w:ascii="仿宋" w:eastAsia="仿宋" w:hAnsi="仿宋" w:hint="eastAsia"/>
          <w:sz w:val="24"/>
        </w:rPr>
        <w:t>收治犯有重罪并同时患有精神病的犯人兼病人，岛上不仅配备警卫，同时有在当时精神病治疗领域非常优秀的医生。</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精神分裂的莱蒂斯，为了逃避现实中的痛苦经历，在精神中塑造了另一个自</w:t>
      </w:r>
      <w:r w:rsidR="00441361">
        <w:rPr>
          <w:rFonts w:ascii="仿宋" w:eastAsia="仿宋" w:hAnsi="仿宋" w:hint="eastAsia"/>
          <w:sz w:val="24"/>
        </w:rPr>
        <w:t>己，并孕育了一个完整的故事——他将现实中自己的名字重新排列，为‘新’</w:t>
      </w:r>
      <w:r w:rsidRPr="0049692D">
        <w:rPr>
          <w:rFonts w:ascii="仿宋" w:eastAsia="仿宋" w:hAnsi="仿宋" w:hint="eastAsia"/>
          <w:sz w:val="24"/>
        </w:rPr>
        <w:t>的自己命名为泰迪，他幻想自己被指派到禁闭岛上调查一起精神病人失踪案，此病人名叫瑞秋.瑟兰朵，曾手刃自己的三个孩子（实则是妻子嫁给他之前名字的重新排列，以及其妻子的经历结合体）。这次任务对他还有另一个重要意义：泰德的妻</w:t>
      </w:r>
      <w:r w:rsidR="00152310">
        <w:rPr>
          <w:rFonts w:ascii="仿宋" w:eastAsia="仿宋" w:hAnsi="仿宋" w:hint="eastAsia"/>
          <w:sz w:val="24"/>
        </w:rPr>
        <w:t>子因为一场由家中装修工莱蒂斯引起的火灾而死亡，他也被关押在这里。</w:t>
      </w:r>
      <w:r w:rsidRPr="0049692D">
        <w:rPr>
          <w:rFonts w:ascii="仿宋" w:eastAsia="仿宋" w:hAnsi="仿宋" w:hint="eastAsia"/>
          <w:sz w:val="24"/>
        </w:rPr>
        <w:t>同时泰德猜忌在岛上</w:t>
      </w:r>
      <w:r>
        <w:rPr>
          <w:rFonts w:ascii="仿宋" w:eastAsia="仿宋" w:hAnsi="仿宋" w:hint="eastAsia"/>
          <w:sz w:val="24"/>
        </w:rPr>
        <w:t>的</w:t>
      </w:r>
      <w:r w:rsidRPr="0049692D">
        <w:rPr>
          <w:rFonts w:ascii="仿宋" w:eastAsia="仿宋" w:hAnsi="仿宋" w:hint="eastAsia"/>
          <w:sz w:val="24"/>
        </w:rPr>
        <w:t>精神</w:t>
      </w:r>
      <w:r w:rsidR="00152310">
        <w:rPr>
          <w:rFonts w:ascii="仿宋" w:eastAsia="仿宋" w:hAnsi="仿宋" w:hint="eastAsia"/>
          <w:sz w:val="24"/>
        </w:rPr>
        <w:t>病院里一定有某些不可告人的秘密，诸如利用可怕的手术进行洗脑实验。</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被关押在岛上两年来，医护人员发现每次只要暴风雨即将来临，莱斯蒂便会陷入这个幻想故事，两年反复这个故事很多次，几乎所有人都清楚地知道故事细节，只有他自己会像倒带那样一次次遗忘，一次次又重新开始。同时由于心理创伤和对现实的逃避，莱蒂斯非常敏感，很多事情都</w:t>
      </w:r>
      <w:r w:rsidR="00B75A12">
        <w:rPr>
          <w:rFonts w:ascii="仿宋" w:eastAsia="仿宋" w:hAnsi="仿宋" w:hint="eastAsia"/>
          <w:sz w:val="24"/>
        </w:rPr>
        <w:t>会</w:t>
      </w:r>
      <w:r w:rsidRPr="0049692D">
        <w:rPr>
          <w:rFonts w:ascii="仿宋" w:eastAsia="仿宋" w:hAnsi="仿宋" w:hint="eastAsia"/>
          <w:sz w:val="24"/>
        </w:rPr>
        <w:t>发引发他的暴力，加之他曾经是军人，受过专业训练，他几乎伤害</w:t>
      </w:r>
      <w:r w:rsidR="00B75A12">
        <w:rPr>
          <w:rFonts w:ascii="仿宋" w:eastAsia="仿宋" w:hAnsi="仿宋" w:hint="eastAsia"/>
          <w:sz w:val="24"/>
        </w:rPr>
        <w:t>过</w:t>
      </w:r>
      <w:r w:rsidRPr="0049692D">
        <w:rPr>
          <w:rFonts w:ascii="仿宋" w:eastAsia="仿宋" w:hAnsi="仿宋" w:hint="eastAsia"/>
          <w:sz w:val="24"/>
        </w:rPr>
        <w:t xml:space="preserve">岛上所有的人。因此他成了岛上最危险的病人。 </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因为莱蒂斯的极度暴力和危险性，督查委员会决定采取一些措施，即为他实施脑叶白质切除术（lobotomy</w:t>
      </w:r>
      <w:r w:rsidR="00441361">
        <w:rPr>
          <w:rFonts w:ascii="仿宋" w:eastAsia="仿宋" w:hAnsi="仿宋" w:hint="eastAsia"/>
          <w:sz w:val="24"/>
        </w:rPr>
        <w:t>），让他成为一个永远不具备伤害力的‘听话’</w:t>
      </w:r>
      <w:r w:rsidRPr="0049692D">
        <w:rPr>
          <w:rFonts w:ascii="仿宋" w:eastAsia="仿宋" w:hAnsi="仿宋" w:hint="eastAsia"/>
          <w:sz w:val="24"/>
        </w:rPr>
        <w:t xml:space="preserve">的病人。 </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幸运的是莱蒂斯的主治</w:t>
      </w:r>
      <w:r w:rsidR="00441361">
        <w:rPr>
          <w:rFonts w:ascii="仿宋" w:eastAsia="仿宋" w:hAnsi="仿宋" w:hint="eastAsia"/>
          <w:sz w:val="24"/>
        </w:rPr>
        <w:t>医生肖恩和院长考利都是‘精神分析模式’</w:t>
      </w:r>
      <w:r w:rsidRPr="0049692D">
        <w:rPr>
          <w:rFonts w:ascii="仿宋" w:eastAsia="仿宋" w:hAnsi="仿宋" w:hint="eastAsia"/>
          <w:sz w:val="24"/>
        </w:rPr>
        <w:t>的精神病医生</w:t>
      </w:r>
      <w:r w:rsidR="00441361">
        <w:rPr>
          <w:rFonts w:ascii="仿宋" w:eastAsia="仿宋" w:hAnsi="仿宋" w:hint="eastAsia"/>
          <w:sz w:val="24"/>
        </w:rPr>
        <w:t>，在他们看来，所有禁闭岛的犯人更主要的身份是病人，他们反对传统‘生物学模式’</w:t>
      </w:r>
      <w:r w:rsidRPr="0049692D">
        <w:rPr>
          <w:rFonts w:ascii="仿宋" w:eastAsia="仿宋" w:hAnsi="仿宋" w:hint="eastAsia"/>
          <w:sz w:val="24"/>
        </w:rPr>
        <w:t>治疗精神病人的那些不人道的方法，主张倾听病人的心声，来帮助他们治疗。虽然费时费事，但他们仍争取尝试采用当时最先进的角色扮演法来治疗莱蒂斯，试图让他恢复理智</w:t>
      </w:r>
      <w:r w:rsidRPr="001D1814">
        <w:rPr>
          <w:rFonts w:ascii="仿宋" w:eastAsia="仿宋" w:hAnsi="仿宋" w:hint="eastAsia"/>
          <w:b/>
          <w:sz w:val="24"/>
        </w:rPr>
        <w:t xml:space="preserve">。 </w:t>
      </w:r>
    </w:p>
    <w:p w:rsidR="00AD7AA0" w:rsidRPr="0049692D" w:rsidRDefault="00AD7AA0" w:rsidP="00AD7AA0">
      <w:pPr>
        <w:ind w:firstLineChars="250" w:firstLine="600"/>
        <w:rPr>
          <w:rFonts w:ascii="仿宋" w:eastAsia="仿宋" w:hAnsi="仿宋"/>
          <w:sz w:val="24"/>
        </w:rPr>
      </w:pPr>
      <w:r w:rsidRPr="0049692D">
        <w:rPr>
          <w:rFonts w:ascii="仿宋" w:eastAsia="仿宋" w:hAnsi="仿宋" w:hint="eastAsia"/>
          <w:sz w:val="24"/>
        </w:rPr>
        <w:t>终于有一天</w:t>
      </w:r>
      <w:r w:rsidR="00B75A12">
        <w:rPr>
          <w:rFonts w:ascii="仿宋" w:eastAsia="仿宋" w:hAnsi="仿宋" w:hint="eastAsia"/>
          <w:sz w:val="24"/>
        </w:rPr>
        <w:t>，暴风雨即将来临，莱蒂斯又将开始重复他的故事，这一次，岛上的</w:t>
      </w:r>
      <w:r w:rsidRPr="0049692D">
        <w:rPr>
          <w:rFonts w:ascii="仿宋" w:eastAsia="仿宋" w:hAnsi="仿宋" w:hint="eastAsia"/>
          <w:sz w:val="24"/>
        </w:rPr>
        <w:t>工作人员做好准备，来配合他演这一场戏，肖恩医生扮装成他的助手，在他身边保护他并记录病情。他们动用岛上用来运送病人的船，假扮是将治安官泰迪从美国大陆送来禁闭岛的船只，虽然这船十分简陋破旧，船上还有桎梏病人的脚铐手铐，但沉溺于自己故事的莱蒂斯是不会注意到这些的……</w:t>
      </w:r>
      <w:r w:rsidR="00441361">
        <w:rPr>
          <w:rFonts w:ascii="仿宋" w:eastAsia="仿宋" w:hAnsi="仿宋" w:hint="eastAsia"/>
          <w:sz w:val="24"/>
        </w:rPr>
        <w:t>”</w:t>
      </w:r>
    </w:p>
    <w:p w:rsidR="00AD7AA0" w:rsidRPr="007E5D0F" w:rsidRDefault="00AD7AA0" w:rsidP="00AD7AA0">
      <w:pPr>
        <w:ind w:firstLineChars="250" w:firstLine="600"/>
        <w:rPr>
          <w:rFonts w:asciiTheme="minorEastAsia" w:eastAsiaTheme="minorEastAsia" w:hAnsiTheme="minorEastAsia"/>
          <w:sz w:val="24"/>
        </w:rPr>
      </w:pPr>
      <w:r w:rsidRPr="007E5D0F">
        <w:rPr>
          <w:rFonts w:asciiTheme="minorEastAsia" w:eastAsiaTheme="minorEastAsia" w:hAnsiTheme="minorEastAsia" w:hint="eastAsia"/>
          <w:sz w:val="24"/>
        </w:rPr>
        <w:t>医生为了治愈他，就配合他的幻想，扮演成帮助他</w:t>
      </w:r>
      <w:r w:rsidR="006A73AA">
        <w:rPr>
          <w:rFonts w:asciiTheme="minorEastAsia" w:eastAsiaTheme="minorEastAsia" w:hAnsiTheme="minorEastAsia" w:hint="eastAsia"/>
          <w:sz w:val="24"/>
        </w:rPr>
        <w:t>破案的人，当然关键就是想让他看到真相，</w:t>
      </w:r>
      <w:r w:rsidR="00B75A12" w:rsidRPr="007E5D0F">
        <w:rPr>
          <w:rFonts w:asciiTheme="minorEastAsia" w:eastAsiaTheme="minorEastAsia" w:hAnsiTheme="minorEastAsia" w:hint="eastAsia"/>
          <w:sz w:val="24"/>
        </w:rPr>
        <w:t>但因为心理防卫机制的作用</w:t>
      </w:r>
      <w:r w:rsidRPr="007E5D0F">
        <w:rPr>
          <w:rFonts w:asciiTheme="minorEastAsia" w:eastAsiaTheme="minorEastAsia" w:hAnsiTheme="minorEastAsia" w:hint="eastAsia"/>
          <w:sz w:val="24"/>
        </w:rPr>
        <w:t>他不愿醒来。</w:t>
      </w:r>
    </w:p>
    <w:p w:rsidR="00AD7AA0" w:rsidRPr="007E5D0F" w:rsidRDefault="00B75A12" w:rsidP="00AD7AA0">
      <w:pPr>
        <w:ind w:firstLineChars="250" w:firstLine="600"/>
        <w:rPr>
          <w:rFonts w:asciiTheme="minorEastAsia" w:eastAsiaTheme="minorEastAsia" w:hAnsiTheme="minorEastAsia"/>
          <w:sz w:val="24"/>
        </w:rPr>
      </w:pPr>
      <w:r w:rsidRPr="007E5D0F">
        <w:rPr>
          <w:rFonts w:asciiTheme="minorEastAsia" w:eastAsiaTheme="minorEastAsia" w:hAnsiTheme="minorEastAsia" w:hint="eastAsia"/>
          <w:sz w:val="24"/>
        </w:rPr>
        <w:t>考利医生的角色扮演治疗法费时又费事，与当时主流的生物模式</w:t>
      </w:r>
      <w:r w:rsidR="00152310">
        <w:rPr>
          <w:rFonts w:asciiTheme="minorEastAsia" w:eastAsiaTheme="minorEastAsia" w:hAnsiTheme="minorEastAsia" w:hint="eastAsia"/>
          <w:sz w:val="24"/>
        </w:rPr>
        <w:t>有很大的对立。</w:t>
      </w:r>
      <w:r w:rsidR="00AD7AA0" w:rsidRPr="007E5D0F">
        <w:rPr>
          <w:rFonts w:asciiTheme="minorEastAsia" w:eastAsiaTheme="minorEastAsia" w:hAnsiTheme="minorEastAsia" w:hint="eastAsia"/>
          <w:sz w:val="24"/>
        </w:rPr>
        <w:t>生物模式学派所谓的权宜之计，无非是利用手术或药物来简单快速克制病人的不正常行为，但无法</w:t>
      </w:r>
      <w:r w:rsidR="00441361">
        <w:rPr>
          <w:rFonts w:asciiTheme="minorEastAsia" w:eastAsiaTheme="minorEastAsia" w:hAnsiTheme="minorEastAsia" w:hint="eastAsia"/>
          <w:sz w:val="24"/>
        </w:rPr>
        <w:t>真正</w:t>
      </w:r>
      <w:r w:rsidR="00AD7AA0" w:rsidRPr="007E5D0F">
        <w:rPr>
          <w:rFonts w:asciiTheme="minorEastAsia" w:eastAsiaTheme="minorEastAsia" w:hAnsiTheme="minorEastAsia" w:hint="eastAsia"/>
          <w:sz w:val="24"/>
        </w:rPr>
        <w:t>治愈病人。而考利医生希望通过倾听病人心声的方法彻底从心理层面来治愈病人，可惜大多数人包括被医治的莱蒂斯本人都无法理解。</w:t>
      </w:r>
    </w:p>
    <w:p w:rsidR="00AD7AA0" w:rsidRPr="007E5D0F" w:rsidRDefault="00AD7AA0" w:rsidP="00AD7AA0">
      <w:pPr>
        <w:ind w:firstLineChars="250" w:firstLine="600"/>
        <w:rPr>
          <w:rFonts w:asciiTheme="minorEastAsia" w:eastAsiaTheme="minorEastAsia" w:hAnsiTheme="minorEastAsia"/>
          <w:sz w:val="24"/>
        </w:rPr>
      </w:pPr>
      <w:r w:rsidRPr="007E5D0F">
        <w:rPr>
          <w:rFonts w:asciiTheme="minorEastAsia" w:eastAsiaTheme="minorEastAsia" w:hAnsiTheme="minorEastAsia" w:hint="eastAsia"/>
          <w:sz w:val="24"/>
        </w:rPr>
        <w:t>考利医生最后说出了自己对这次尝试性治疗的心声：“我在这里创造的东西</w:t>
      </w:r>
      <w:r w:rsidR="00605673" w:rsidRPr="007E5D0F">
        <w:rPr>
          <w:rFonts w:asciiTheme="minorEastAsia" w:eastAsiaTheme="minorEastAsia" w:hAnsiTheme="minorEastAsia" w:hint="eastAsia"/>
          <w:sz w:val="24"/>
        </w:rPr>
        <w:t>是有价值的，但有价值的东西在当时总是被人误解，人人想要权宜之计</w:t>
      </w:r>
      <w:r w:rsidRPr="007E5D0F">
        <w:rPr>
          <w:rFonts w:asciiTheme="minorEastAsia" w:eastAsiaTheme="minorEastAsia" w:hAnsiTheme="minorEastAsia" w:hint="eastAsia"/>
          <w:sz w:val="24"/>
        </w:rPr>
        <w:t>，总是那样，我做的事是人们不理解的，包括你</w:t>
      </w:r>
      <w:r w:rsidR="00152310">
        <w:rPr>
          <w:rFonts w:asciiTheme="minorEastAsia" w:eastAsiaTheme="minorEastAsia" w:hAnsiTheme="minorEastAsia" w:hint="eastAsia"/>
          <w:sz w:val="24"/>
        </w:rPr>
        <w:t>（</w:t>
      </w:r>
      <w:r w:rsidR="00152310" w:rsidRPr="007E5D0F">
        <w:rPr>
          <w:rFonts w:asciiTheme="minorEastAsia" w:eastAsiaTheme="minorEastAsia" w:hAnsiTheme="minorEastAsia" w:hint="eastAsia"/>
          <w:sz w:val="24"/>
        </w:rPr>
        <w:t>莱蒂斯</w:t>
      </w:r>
      <w:r w:rsidR="00152310">
        <w:rPr>
          <w:rFonts w:asciiTheme="minorEastAsia" w:eastAsiaTheme="minorEastAsia" w:hAnsiTheme="minorEastAsia" w:hint="eastAsia"/>
          <w:sz w:val="24"/>
        </w:rPr>
        <w:t>）</w:t>
      </w:r>
      <w:r w:rsidRPr="007E5D0F">
        <w:rPr>
          <w:rFonts w:asciiTheme="minorEastAsia" w:eastAsiaTheme="minorEastAsia" w:hAnsiTheme="minorEastAsia" w:hint="eastAsia"/>
          <w:sz w:val="24"/>
        </w:rPr>
        <w:t xml:space="preserve">，我决不会轻易放弃的！” </w:t>
      </w:r>
    </w:p>
    <w:p w:rsidR="00AD7AA0" w:rsidRDefault="00AD7AA0" w:rsidP="00AD7AA0">
      <w:pPr>
        <w:ind w:firstLineChars="250" w:firstLine="600"/>
        <w:rPr>
          <w:rFonts w:asciiTheme="minorEastAsia" w:eastAsiaTheme="minorEastAsia" w:hAnsiTheme="minorEastAsia"/>
          <w:sz w:val="24"/>
        </w:rPr>
      </w:pPr>
      <w:r w:rsidRPr="00976DA7">
        <w:rPr>
          <w:rFonts w:asciiTheme="minorEastAsia" w:eastAsiaTheme="minorEastAsia" w:hAnsiTheme="minorEastAsia" w:hint="eastAsia"/>
          <w:sz w:val="24"/>
        </w:rPr>
        <w:t>《禁闭岛》</w:t>
      </w:r>
      <w:r>
        <w:rPr>
          <w:rFonts w:asciiTheme="minorEastAsia" w:eastAsiaTheme="minorEastAsia" w:hAnsiTheme="minorEastAsia" w:hint="eastAsia"/>
          <w:sz w:val="24"/>
        </w:rPr>
        <w:t>虽然是讲述精神分裂症幻想故事的电影，其实也同样是一部经</w:t>
      </w:r>
      <w:r>
        <w:rPr>
          <w:rFonts w:asciiTheme="minorEastAsia" w:eastAsiaTheme="minorEastAsia" w:hAnsiTheme="minorEastAsia" w:hint="eastAsia"/>
          <w:sz w:val="24"/>
        </w:rPr>
        <w:lastRenderedPageBreak/>
        <w:t>典的心理治疗影片。主人公</w:t>
      </w:r>
      <w:r w:rsidRPr="0049692D">
        <w:rPr>
          <w:rFonts w:asciiTheme="minorEastAsia" w:eastAsiaTheme="minorEastAsia" w:hAnsiTheme="minorEastAsia" w:hint="eastAsia"/>
          <w:sz w:val="24"/>
        </w:rPr>
        <w:t>莱蒂斯</w:t>
      </w:r>
      <w:r w:rsidR="00152310">
        <w:rPr>
          <w:rFonts w:asciiTheme="minorEastAsia" w:eastAsiaTheme="minorEastAsia" w:hAnsiTheme="minorEastAsia" w:hint="eastAsia"/>
          <w:sz w:val="24"/>
        </w:rPr>
        <w:t>是因为极端的遭遇才患上精神分裂症，并因此沉浸到了自己主观幻想的世界之</w:t>
      </w:r>
      <w:r>
        <w:rPr>
          <w:rFonts w:asciiTheme="minorEastAsia" w:eastAsiaTheme="minorEastAsia" w:hAnsiTheme="minorEastAsia" w:hint="eastAsia"/>
          <w:sz w:val="24"/>
        </w:rPr>
        <w:t>中，但其中的患病机制却也同样适用于神经症患者——无法直面现实与真实的自己，所以活在了主观的幻想之中。</w:t>
      </w:r>
    </w:p>
    <w:p w:rsidR="00441361"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当然精神病的幻想与神经</w:t>
      </w:r>
      <w:r w:rsidR="00EA0236">
        <w:rPr>
          <w:rFonts w:asciiTheme="minorEastAsia" w:eastAsiaTheme="minorEastAsia" w:hAnsiTheme="minorEastAsia" w:hint="eastAsia"/>
          <w:sz w:val="24"/>
        </w:rPr>
        <w:t>症的幻想有不同，一个是无法和现实兼容，具有强烈的离奇与荒诞性，他</w:t>
      </w:r>
      <w:r>
        <w:rPr>
          <w:rFonts w:asciiTheme="minorEastAsia" w:eastAsiaTheme="minorEastAsia" w:hAnsiTheme="minorEastAsia" w:hint="eastAsia"/>
          <w:sz w:val="24"/>
        </w:rPr>
        <w:t>人可以轻易地观察到其病态，</w:t>
      </w:r>
      <w:r w:rsidR="00EA0236">
        <w:rPr>
          <w:rFonts w:asciiTheme="minorEastAsia" w:eastAsiaTheme="minorEastAsia" w:hAnsiTheme="minorEastAsia" w:hint="eastAsia"/>
          <w:sz w:val="24"/>
        </w:rPr>
        <w:t>且</w:t>
      </w:r>
      <w:r w:rsidR="007E5D0F">
        <w:rPr>
          <w:rFonts w:asciiTheme="minorEastAsia" w:eastAsiaTheme="minorEastAsia" w:hAnsiTheme="minorEastAsia" w:hint="eastAsia"/>
          <w:sz w:val="24"/>
        </w:rPr>
        <w:t>无法</w:t>
      </w:r>
      <w:r>
        <w:rPr>
          <w:rFonts w:asciiTheme="minorEastAsia" w:eastAsiaTheme="minorEastAsia" w:hAnsiTheme="minorEastAsia" w:hint="eastAsia"/>
          <w:sz w:val="24"/>
        </w:rPr>
        <w:t>适应社会；而另一个却是表面可以兼容于现实，却在自己的内心深处极力维系属于他自己的幻想世界，连他自己都被自己所构建的自我与幻想所迷惑，</w:t>
      </w:r>
      <w:r w:rsidR="00441361">
        <w:rPr>
          <w:rFonts w:asciiTheme="minorEastAsia" w:eastAsiaTheme="minorEastAsia" w:hAnsiTheme="minorEastAsia" w:hint="eastAsia"/>
          <w:sz w:val="24"/>
        </w:rPr>
        <w:t>并深信不疑</w:t>
      </w:r>
      <w:r>
        <w:rPr>
          <w:rFonts w:asciiTheme="minorEastAsia" w:eastAsiaTheme="minorEastAsia" w:hAnsiTheme="minorEastAsia" w:hint="eastAsia"/>
          <w:sz w:val="24"/>
        </w:rPr>
        <w:t>。</w:t>
      </w:r>
    </w:p>
    <w:p w:rsidR="00AD7AA0" w:rsidRPr="000F334F"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卡伦.霍妮对此有这样的描述：</w:t>
      </w:r>
      <w:r w:rsidR="00605673">
        <w:rPr>
          <w:rFonts w:asciiTheme="minorEastAsia" w:eastAsiaTheme="minorEastAsia" w:hAnsiTheme="minorEastAsia" w:hint="eastAsia"/>
          <w:sz w:val="24"/>
        </w:rPr>
        <w:t>“了解‘</w:t>
      </w:r>
      <w:r>
        <w:rPr>
          <w:rFonts w:asciiTheme="minorEastAsia" w:eastAsiaTheme="minorEastAsia" w:hAnsiTheme="minorEastAsia" w:hint="eastAsia"/>
          <w:sz w:val="24"/>
        </w:rPr>
        <w:t>想象</w:t>
      </w:r>
      <w:r w:rsidR="00605673">
        <w:rPr>
          <w:rFonts w:asciiTheme="minorEastAsia" w:eastAsiaTheme="minorEastAsia" w:hAnsiTheme="minorEastAsia" w:hint="eastAsia"/>
          <w:sz w:val="24"/>
        </w:rPr>
        <w:t>’</w:t>
      </w:r>
      <w:r w:rsidRPr="00504E19">
        <w:rPr>
          <w:rFonts w:asciiTheme="minorEastAsia" w:eastAsiaTheme="minorEastAsia" w:hAnsiTheme="minorEastAsia" w:hint="eastAsia"/>
          <w:sz w:val="24"/>
        </w:rPr>
        <w:t>在探求荣誉中所导致</w:t>
      </w:r>
      <w:r w:rsidR="00605673">
        <w:rPr>
          <w:rFonts w:asciiTheme="minorEastAsia" w:eastAsiaTheme="minorEastAsia" w:hAnsiTheme="minorEastAsia" w:hint="eastAsia"/>
          <w:sz w:val="24"/>
        </w:rPr>
        <w:t>的内在或外在事实的扭曲后，我们就会碰上一个难题：心理症患者‘</w:t>
      </w:r>
      <w:r>
        <w:rPr>
          <w:rFonts w:asciiTheme="minorEastAsia" w:eastAsiaTheme="minorEastAsia" w:hAnsiTheme="minorEastAsia" w:hint="eastAsia"/>
          <w:sz w:val="24"/>
        </w:rPr>
        <w:t>想象</w:t>
      </w:r>
      <w:r w:rsidR="00605673">
        <w:rPr>
          <w:rFonts w:asciiTheme="minorEastAsia" w:eastAsiaTheme="minorEastAsia" w:hAnsiTheme="minorEastAsia" w:hint="eastAsia"/>
          <w:sz w:val="24"/>
        </w:rPr>
        <w:t>’</w:t>
      </w:r>
      <w:r w:rsidRPr="00504E19">
        <w:rPr>
          <w:rFonts w:asciiTheme="minorEastAsia" w:eastAsiaTheme="minorEastAsia" w:hAnsiTheme="minorEastAsia" w:hint="eastAsia"/>
          <w:sz w:val="24"/>
        </w:rPr>
        <w:t>的飞跃究竟终止于何处呢</w:t>
      </w:r>
      <w:r>
        <w:rPr>
          <w:rFonts w:asciiTheme="minorEastAsia" w:eastAsiaTheme="minorEastAsia" w:hAnsiTheme="minorEastAsia" w:hint="eastAsia"/>
          <w:sz w:val="24"/>
        </w:rPr>
        <w:t>？他毕竟尚未失去他所有的真实感觉；他与精神病患者的界限为何？想象</w:t>
      </w:r>
      <w:r w:rsidRPr="00504E19">
        <w:rPr>
          <w:rFonts w:asciiTheme="minorEastAsia" w:eastAsiaTheme="minorEastAsia" w:hAnsiTheme="minorEastAsia" w:hint="eastAsia"/>
          <w:sz w:val="24"/>
        </w:rPr>
        <w:t>的表现果真存在任何界限，那也是模糊的。我们只能说精神病患者易</w:t>
      </w:r>
      <w:r w:rsidR="00605673">
        <w:rPr>
          <w:rFonts w:asciiTheme="minorEastAsia" w:eastAsiaTheme="minorEastAsia" w:hAnsiTheme="minorEastAsia" w:hint="eastAsia"/>
          <w:sz w:val="24"/>
        </w:rPr>
        <w:t>于武断地将自己的心路历程视为唯一的事实，而心理症患者</w:t>
      </w:r>
      <w:r w:rsidRPr="00504E19">
        <w:rPr>
          <w:rFonts w:asciiTheme="minorEastAsia" w:eastAsiaTheme="minorEastAsia" w:hAnsiTheme="minorEastAsia" w:hint="eastAsia"/>
          <w:sz w:val="24"/>
        </w:rPr>
        <w:t>──却依然十分</w:t>
      </w:r>
      <w:r>
        <w:rPr>
          <w:rFonts w:asciiTheme="minorEastAsia" w:eastAsiaTheme="minorEastAsia" w:hAnsiTheme="minorEastAsia" w:hint="eastAsia"/>
          <w:sz w:val="24"/>
        </w:rPr>
        <w:t>关心外在世界以及他处于其中的地位，因此他还具有相当完整的定向力</w:t>
      </w:r>
      <w:r w:rsidRPr="00504E19">
        <w:rPr>
          <w:rFonts w:asciiTheme="minorEastAsia" w:eastAsiaTheme="minorEastAsia" w:hAnsiTheme="minorEastAsia" w:hint="eastAsia"/>
          <w:sz w:val="24"/>
        </w:rPr>
        <w:t>。不过，尽管他表面上尚能正常地生活，而没</w:t>
      </w:r>
      <w:r w:rsidR="00605673">
        <w:rPr>
          <w:rFonts w:asciiTheme="minorEastAsia" w:eastAsiaTheme="minorEastAsia" w:hAnsiTheme="minorEastAsia" w:hint="eastAsia"/>
          <w:sz w:val="24"/>
        </w:rPr>
        <w:t>有明显的障碍，但他‘想象’</w:t>
      </w:r>
      <w:r>
        <w:rPr>
          <w:rFonts w:asciiTheme="minorEastAsia" w:eastAsiaTheme="minorEastAsia" w:hAnsiTheme="minorEastAsia" w:hint="eastAsia"/>
          <w:sz w:val="24"/>
        </w:rPr>
        <w:t>所翱</w:t>
      </w:r>
      <w:r w:rsidR="00605673">
        <w:rPr>
          <w:rFonts w:asciiTheme="minorEastAsia" w:eastAsiaTheme="minorEastAsia" w:hAnsiTheme="minorEastAsia" w:hint="eastAsia"/>
          <w:sz w:val="24"/>
        </w:rPr>
        <w:t>诩的高度却是永无止境的。事实上，探求荣誉中最显著的特性，乃在于‘</w:t>
      </w:r>
      <w:r>
        <w:rPr>
          <w:rFonts w:asciiTheme="minorEastAsia" w:eastAsiaTheme="minorEastAsia" w:hAnsiTheme="minorEastAsia" w:hint="eastAsia"/>
          <w:sz w:val="24"/>
        </w:rPr>
        <w:t>想象</w:t>
      </w:r>
      <w:r w:rsidR="00605673">
        <w:rPr>
          <w:rFonts w:asciiTheme="minorEastAsia" w:eastAsiaTheme="minorEastAsia" w:hAnsiTheme="minorEastAsia" w:hint="eastAsia"/>
          <w:sz w:val="24"/>
        </w:rPr>
        <w:t>’步入了空想与‘无限机遇’</w:t>
      </w:r>
      <w:r w:rsidRPr="00504E19">
        <w:rPr>
          <w:rFonts w:asciiTheme="minorEastAsia" w:eastAsiaTheme="minorEastAsia" w:hAnsiTheme="minorEastAsia" w:hint="eastAsia"/>
          <w:sz w:val="24"/>
        </w:rPr>
        <w:t>的王国中。</w:t>
      </w:r>
      <w:r w:rsidR="00605673">
        <w:rPr>
          <w:rFonts w:asciiTheme="minorEastAsia" w:eastAsiaTheme="minorEastAsia" w:hAnsiTheme="minorEastAsia" w:hint="eastAsia"/>
          <w:sz w:val="24"/>
        </w:rPr>
        <w:t>”</w:t>
      </w:r>
    </w:p>
    <w:p w:rsidR="00AD7AA0" w:rsidRDefault="00E77C99"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无论精神分裂症还是神经症，都是活在幻想之中的人。</w:t>
      </w:r>
      <w:r w:rsidR="00AD7AA0">
        <w:rPr>
          <w:rFonts w:asciiTheme="minorEastAsia" w:eastAsiaTheme="minorEastAsia" w:hAnsiTheme="minorEastAsia" w:hint="eastAsia"/>
          <w:sz w:val="24"/>
        </w:rPr>
        <w:t>差异在于，一个</w:t>
      </w:r>
      <w:r w:rsidR="00AD7AA0" w:rsidRPr="00504E19">
        <w:rPr>
          <w:rFonts w:asciiTheme="minorEastAsia" w:eastAsiaTheme="minorEastAsia" w:hAnsiTheme="minorEastAsia" w:hint="eastAsia"/>
          <w:sz w:val="24"/>
        </w:rPr>
        <w:t>武断地将自己的心路历程视为唯一的事实</w:t>
      </w:r>
      <w:r w:rsidR="00AD7AA0">
        <w:rPr>
          <w:rFonts w:asciiTheme="minorEastAsia" w:eastAsiaTheme="minorEastAsia" w:hAnsiTheme="minorEastAsia" w:hint="eastAsia"/>
          <w:sz w:val="24"/>
        </w:rPr>
        <w:t>，而另一个</w:t>
      </w:r>
      <w:r w:rsidR="00AD7AA0" w:rsidRPr="00504E19">
        <w:rPr>
          <w:rFonts w:asciiTheme="minorEastAsia" w:eastAsiaTheme="minorEastAsia" w:hAnsiTheme="minorEastAsia" w:hint="eastAsia"/>
          <w:sz w:val="24"/>
        </w:rPr>
        <w:t>尚未失去他所有的真实感觉</w:t>
      </w:r>
      <w:r w:rsidR="00AD7AA0">
        <w:rPr>
          <w:rFonts w:asciiTheme="minorEastAsia" w:eastAsiaTheme="minorEastAsia" w:hAnsiTheme="minorEastAsia" w:hint="eastAsia"/>
          <w:sz w:val="24"/>
        </w:rPr>
        <w:t>，还具有相当完整的定向力。但就算神经症患者依然可以</w:t>
      </w:r>
      <w:r w:rsidR="00EA0236">
        <w:rPr>
          <w:rFonts w:asciiTheme="minorEastAsia" w:eastAsiaTheme="minorEastAsia" w:hAnsiTheme="minorEastAsia" w:hint="eastAsia"/>
          <w:sz w:val="24"/>
        </w:rPr>
        <w:t>维系</w:t>
      </w:r>
      <w:r w:rsidR="00AD7AA0">
        <w:rPr>
          <w:rFonts w:asciiTheme="minorEastAsia" w:eastAsiaTheme="minorEastAsia" w:hAnsiTheme="minorEastAsia" w:hint="eastAsia"/>
          <w:sz w:val="24"/>
        </w:rPr>
        <w:t>表面上的正常生活，但他</w:t>
      </w:r>
      <w:r w:rsidR="00EA0236">
        <w:rPr>
          <w:rFonts w:asciiTheme="minorEastAsia" w:eastAsiaTheme="minorEastAsia" w:hAnsiTheme="minorEastAsia" w:hint="eastAsia"/>
          <w:sz w:val="24"/>
        </w:rPr>
        <w:t>却</w:t>
      </w:r>
      <w:r w:rsidR="00AD7AA0">
        <w:rPr>
          <w:rFonts w:asciiTheme="minorEastAsia" w:eastAsiaTheme="minorEastAsia" w:hAnsiTheme="minorEastAsia" w:hint="eastAsia"/>
          <w:sz w:val="24"/>
        </w:rPr>
        <w:t>依然处于空想与无限的王国之中。</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和影片中的</w:t>
      </w:r>
      <w:r w:rsidRPr="0049692D">
        <w:rPr>
          <w:rFonts w:asciiTheme="minorEastAsia" w:eastAsiaTheme="minorEastAsia" w:hAnsiTheme="minorEastAsia" w:hint="eastAsia"/>
          <w:sz w:val="24"/>
        </w:rPr>
        <w:t>莱蒂斯</w:t>
      </w:r>
      <w:r>
        <w:rPr>
          <w:rFonts w:asciiTheme="minorEastAsia" w:eastAsiaTheme="minorEastAsia" w:hAnsiTheme="minorEastAsia" w:hint="eastAsia"/>
          <w:sz w:val="24"/>
        </w:rPr>
        <w:t>一样，只要一个人活在了幻想的王国之中，那就说明他在现实中有无法承受的创伤。但很多人对此并没有深刻的认识，毕竟</w:t>
      </w:r>
      <w:r w:rsidR="00152310">
        <w:rPr>
          <w:rFonts w:asciiTheme="minorEastAsia" w:eastAsiaTheme="minorEastAsia" w:hAnsiTheme="minorEastAsia" w:hint="eastAsia"/>
          <w:sz w:val="24"/>
        </w:rPr>
        <w:t>大多数人</w:t>
      </w:r>
      <w:r>
        <w:rPr>
          <w:rFonts w:asciiTheme="minorEastAsia" w:eastAsiaTheme="minorEastAsia" w:hAnsiTheme="minorEastAsia" w:hint="eastAsia"/>
          <w:sz w:val="24"/>
        </w:rPr>
        <w:t>只会认为</w:t>
      </w:r>
      <w:r w:rsidRPr="0049692D">
        <w:rPr>
          <w:rFonts w:asciiTheme="minorEastAsia" w:eastAsiaTheme="minorEastAsia" w:hAnsiTheme="minorEastAsia" w:hint="eastAsia"/>
          <w:sz w:val="24"/>
        </w:rPr>
        <w:t>莱蒂斯</w:t>
      </w:r>
      <w:r>
        <w:rPr>
          <w:rFonts w:asciiTheme="minorEastAsia" w:eastAsiaTheme="minorEastAsia" w:hAnsiTheme="minorEastAsia" w:hint="eastAsia"/>
          <w:sz w:val="24"/>
        </w:rPr>
        <w:t>这类重大的事件才</w:t>
      </w:r>
      <w:r w:rsidR="00E77C99">
        <w:rPr>
          <w:rFonts w:asciiTheme="minorEastAsia" w:eastAsiaTheme="minorEastAsia" w:hAnsiTheme="minorEastAsia" w:hint="eastAsia"/>
          <w:sz w:val="24"/>
        </w:rPr>
        <w:t>属于创伤，并</w:t>
      </w:r>
      <w:r w:rsidR="0034578C">
        <w:rPr>
          <w:rFonts w:asciiTheme="minorEastAsia" w:eastAsiaTheme="minorEastAsia" w:hAnsiTheme="minorEastAsia" w:hint="eastAsia"/>
          <w:sz w:val="24"/>
        </w:rPr>
        <w:t>没有认识到日常生活中水滴石穿的影响反倒更加可怕，这会影响一个人</w:t>
      </w:r>
      <w:r w:rsidR="00E77C99">
        <w:rPr>
          <w:rFonts w:asciiTheme="minorEastAsia" w:eastAsiaTheme="minorEastAsia" w:hAnsiTheme="minorEastAsia" w:hint="eastAsia"/>
          <w:sz w:val="24"/>
        </w:rPr>
        <w:t>对自己的看法、</w:t>
      </w:r>
      <w:r>
        <w:rPr>
          <w:rFonts w:asciiTheme="minorEastAsia" w:eastAsiaTheme="minorEastAsia" w:hAnsiTheme="minorEastAsia" w:hint="eastAsia"/>
          <w:sz w:val="24"/>
        </w:rPr>
        <w:t>内心安全感的建立与自我价值感的认同。就好像一位患者从小就被妈妈叫做“怪物”“废物”，稍有错误，就会被打，那么他如何面对这样的现实？他如何能接受作为</w:t>
      </w:r>
      <w:r w:rsidR="006A73AA">
        <w:rPr>
          <w:rFonts w:asciiTheme="minorEastAsia" w:eastAsiaTheme="minorEastAsia" w:hAnsiTheme="minorEastAsia" w:hint="eastAsia"/>
          <w:sz w:val="24"/>
        </w:rPr>
        <w:t>“</w:t>
      </w:r>
      <w:r>
        <w:rPr>
          <w:rFonts w:asciiTheme="minorEastAsia" w:eastAsiaTheme="minorEastAsia" w:hAnsiTheme="minorEastAsia" w:hint="eastAsia"/>
          <w:sz w:val="24"/>
        </w:rPr>
        <w:t>怪物</w:t>
      </w:r>
      <w:r w:rsidR="006A73AA">
        <w:rPr>
          <w:rFonts w:asciiTheme="minorEastAsia" w:eastAsiaTheme="minorEastAsia" w:hAnsiTheme="minorEastAsia" w:hint="eastAsia"/>
          <w:sz w:val="24"/>
        </w:rPr>
        <w:t>”</w:t>
      </w:r>
      <w:r>
        <w:rPr>
          <w:rFonts w:asciiTheme="minorEastAsia" w:eastAsiaTheme="minorEastAsia" w:hAnsiTheme="minorEastAsia" w:hint="eastAsia"/>
          <w:sz w:val="24"/>
        </w:rPr>
        <w:t>的自己？他也定会像</w:t>
      </w:r>
      <w:r w:rsidRPr="0049692D">
        <w:rPr>
          <w:rFonts w:asciiTheme="minorEastAsia" w:eastAsiaTheme="minorEastAsia" w:hAnsiTheme="minorEastAsia" w:hint="eastAsia"/>
          <w:sz w:val="24"/>
        </w:rPr>
        <w:t>莱蒂斯</w:t>
      </w:r>
      <w:r>
        <w:rPr>
          <w:rFonts w:asciiTheme="minorEastAsia" w:eastAsiaTheme="minorEastAsia" w:hAnsiTheme="minorEastAsia" w:hint="eastAsia"/>
          <w:sz w:val="24"/>
        </w:rPr>
        <w:t>一样，在头脑中给自己建构出另一个身份，想必这个身份一定是</w:t>
      </w:r>
      <w:r w:rsidR="00EA0236">
        <w:rPr>
          <w:rFonts w:asciiTheme="minorEastAsia" w:eastAsiaTheme="minorEastAsia" w:hAnsiTheme="minorEastAsia" w:hint="eastAsia"/>
          <w:sz w:val="24"/>
        </w:rPr>
        <w:t>聪明的、有能力的、成功的，不会被伤害的——总之，他妈妈骂的有多狠</w:t>
      </w:r>
      <w:r>
        <w:rPr>
          <w:rFonts w:asciiTheme="minorEastAsia" w:eastAsiaTheme="minorEastAsia" w:hAnsiTheme="minorEastAsia" w:hint="eastAsia"/>
          <w:sz w:val="24"/>
        </w:rPr>
        <w:t>，他幻想的身份就有多伟岸。</w:t>
      </w:r>
    </w:p>
    <w:p w:rsidR="00AD7AA0" w:rsidRDefault="0015231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但因为“孝道”，</w:t>
      </w:r>
      <w:r w:rsidR="00EA0236">
        <w:rPr>
          <w:rFonts w:asciiTheme="minorEastAsia" w:eastAsiaTheme="minorEastAsia" w:hAnsiTheme="minorEastAsia" w:hint="eastAsia"/>
          <w:sz w:val="24"/>
        </w:rPr>
        <w:t>患者</w:t>
      </w:r>
      <w:r w:rsidR="00AD7AA0">
        <w:rPr>
          <w:rFonts w:asciiTheme="minorEastAsia" w:eastAsiaTheme="minorEastAsia" w:hAnsiTheme="minorEastAsia" w:hint="eastAsia"/>
          <w:sz w:val="24"/>
        </w:rPr>
        <w:t>往往还没有审视自己的成长经历，就“大度”地原谅了父母所做的一切，认为那都是老黄历了，父母做的一切都是爱自己的，自己不应该记仇，应该原谅他们，应该爱他</w:t>
      </w:r>
      <w:r w:rsidR="00EA0236">
        <w:rPr>
          <w:rFonts w:asciiTheme="minorEastAsia" w:eastAsiaTheme="minorEastAsia" w:hAnsiTheme="minorEastAsia" w:hint="eastAsia"/>
          <w:sz w:val="24"/>
        </w:rPr>
        <w:t>们</w:t>
      </w:r>
      <w:r w:rsidR="00BF4FFE">
        <w:rPr>
          <w:rFonts w:asciiTheme="minorEastAsia" w:eastAsiaTheme="minorEastAsia" w:hAnsiTheme="minorEastAsia" w:hint="eastAsia"/>
          <w:sz w:val="24"/>
        </w:rPr>
        <w:t>。但一般而言，</w:t>
      </w:r>
      <w:r w:rsidR="00AD7AA0">
        <w:rPr>
          <w:rFonts w:asciiTheme="minorEastAsia" w:eastAsiaTheme="minorEastAsia" w:hAnsiTheme="minorEastAsia" w:hint="eastAsia"/>
          <w:sz w:val="24"/>
        </w:rPr>
        <w:t>对症状的恐惧，往往提示着内在的不安全感，或者说外在的恐惧正是内心恐惧的一种投射。毕竟大多数患者所焦虑的事情及症</w:t>
      </w:r>
      <w:r w:rsidR="00BF4FFE">
        <w:rPr>
          <w:rFonts w:asciiTheme="minorEastAsia" w:eastAsiaTheme="minorEastAsia" w:hAnsiTheme="minorEastAsia" w:hint="eastAsia"/>
          <w:sz w:val="24"/>
        </w:rPr>
        <w:t>状，其实都是很小或</w:t>
      </w:r>
      <w:r w:rsidR="00E77C99">
        <w:rPr>
          <w:rFonts w:asciiTheme="minorEastAsia" w:eastAsiaTheme="minorEastAsia" w:hAnsiTheme="minorEastAsia" w:hint="eastAsia"/>
          <w:sz w:val="24"/>
        </w:rPr>
        <w:t>不用放在心上的事情，只是他一直耿耿于怀</w:t>
      </w:r>
      <w:r w:rsidR="00EA0236">
        <w:rPr>
          <w:rFonts w:asciiTheme="minorEastAsia" w:eastAsiaTheme="minorEastAsia" w:hAnsiTheme="minorEastAsia" w:hint="eastAsia"/>
          <w:sz w:val="24"/>
        </w:rPr>
        <w:t>。比如，</w:t>
      </w:r>
      <w:r w:rsidR="00AD7AA0">
        <w:rPr>
          <w:rFonts w:asciiTheme="minorEastAsia" w:eastAsiaTheme="minorEastAsia" w:hAnsiTheme="minorEastAsia" w:hint="eastAsia"/>
          <w:sz w:val="24"/>
        </w:rPr>
        <w:t>一位患者告诉我，当他勇敢地与人交往，不再自我封闭之后，突然意识到：他之前认为别人没有搭理他，就是不尊重他；别人没有对他热情，就是怠慢他，现在看来是错误的，毕竟别人其实对他都挺“正常”的，是一种没有特别的尊重也没有特别不尊重的自然状态，压根就不是针对他的。只不过他病态的自尊在其中作怪——他一直要求所有人都必须尊重他，以他为中心。</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这些所谓的症状或问题只不过是引发了他内心中的恐惧而已，而不是这些事情本身真的很可怕。正如一个女孩告诉我，当她上班迟到的时候都不敢进单位，只会像孩子一样在门口哭，虽然她都已经快30</w:t>
      </w:r>
      <w:r w:rsidR="0034578C">
        <w:rPr>
          <w:rFonts w:asciiTheme="minorEastAsia" w:eastAsiaTheme="minorEastAsia" w:hAnsiTheme="minorEastAsia" w:hint="eastAsia"/>
          <w:sz w:val="24"/>
        </w:rPr>
        <w:t>岁</w:t>
      </w:r>
      <w:r>
        <w:rPr>
          <w:rFonts w:asciiTheme="minorEastAsia" w:eastAsiaTheme="minorEastAsia" w:hAnsiTheme="minorEastAsia" w:hint="eastAsia"/>
          <w:sz w:val="24"/>
        </w:rPr>
        <w:t>的人了。当问</w:t>
      </w:r>
      <w:r w:rsidR="00152310">
        <w:rPr>
          <w:rFonts w:asciiTheme="minorEastAsia" w:eastAsiaTheme="minorEastAsia" w:hAnsiTheme="minorEastAsia" w:hint="eastAsia"/>
          <w:sz w:val="24"/>
        </w:rPr>
        <w:t>她为何恐惧迟到的时候，她谈到害怕领导的批评与否定，而这一点又让她联想到小时候爸爸的责骂。虽然这位女性患者并不认为</w:t>
      </w:r>
      <w:r>
        <w:rPr>
          <w:rFonts w:asciiTheme="minorEastAsia" w:eastAsiaTheme="minorEastAsia" w:hAnsiTheme="minorEastAsia" w:hint="eastAsia"/>
          <w:sz w:val="24"/>
        </w:rPr>
        <w:t>父亲的苛责和她的症状有什么关联性，并且认为</w:t>
      </w:r>
      <w:r>
        <w:rPr>
          <w:rFonts w:asciiTheme="minorEastAsia" w:eastAsiaTheme="minorEastAsia" w:hAnsiTheme="minorEastAsia" w:hint="eastAsia"/>
          <w:sz w:val="24"/>
        </w:rPr>
        <w:lastRenderedPageBreak/>
        <w:t>自己已经原谅了爸爸，</w:t>
      </w:r>
      <w:r w:rsidR="00152310">
        <w:rPr>
          <w:rFonts w:asciiTheme="minorEastAsia" w:eastAsiaTheme="minorEastAsia" w:hAnsiTheme="minorEastAsia" w:hint="eastAsia"/>
          <w:sz w:val="24"/>
        </w:rPr>
        <w:t>这一切没有什么好探究的，</w:t>
      </w:r>
      <w:r w:rsidR="0046776D">
        <w:rPr>
          <w:rFonts w:asciiTheme="minorEastAsia" w:eastAsiaTheme="minorEastAsia" w:hAnsiTheme="minorEastAsia" w:hint="eastAsia"/>
          <w:sz w:val="24"/>
        </w:rPr>
        <w:t>但他弟弟写的一封信，却侧面反映出了她的</w:t>
      </w:r>
      <w:r>
        <w:rPr>
          <w:rFonts w:asciiTheme="minorEastAsia" w:eastAsiaTheme="minorEastAsia" w:hAnsiTheme="minorEastAsia" w:hint="eastAsia"/>
          <w:sz w:val="24"/>
        </w:rPr>
        <w:t>内心受到了怎样的伤害，信中写道：“</w:t>
      </w:r>
      <w:r w:rsidRPr="002403A8">
        <w:rPr>
          <w:rFonts w:ascii="宋体" w:hAnsi="宋体" w:cs="宋体"/>
          <w:kern w:val="0"/>
          <w:sz w:val="24"/>
        </w:rPr>
        <w:t>我这辈子都不会原谅我爸的。他很厉害，成功把我们家变成了他一个人家，所有人都围着他转，</w:t>
      </w:r>
      <w:r>
        <w:rPr>
          <w:rFonts w:ascii="宋体" w:hAnsi="宋体" w:cs="宋体"/>
          <w:kern w:val="0"/>
          <w:sz w:val="24"/>
        </w:rPr>
        <w:t>围着他转之后还要对他感恩戴德</w:t>
      </w:r>
      <w:r>
        <w:rPr>
          <w:rFonts w:ascii="宋体" w:hAnsi="宋体" w:cs="宋体" w:hint="eastAsia"/>
          <w:kern w:val="0"/>
          <w:sz w:val="24"/>
        </w:rPr>
        <w:t>，</w:t>
      </w:r>
      <w:r w:rsidRPr="002403A8">
        <w:rPr>
          <w:rFonts w:ascii="宋体" w:hAnsi="宋体" w:cs="宋体"/>
          <w:kern w:val="0"/>
          <w:sz w:val="24"/>
        </w:rPr>
        <w:t>谢谢</w:t>
      </w:r>
      <w:r w:rsidR="00FC30BF">
        <w:rPr>
          <w:rFonts w:ascii="宋体" w:hAnsi="宋体" w:cs="宋体"/>
          <w:kern w:val="0"/>
          <w:sz w:val="24"/>
        </w:rPr>
        <w:t>你的关爱，他再享受光环。我不可能原谅他，这个家</w:t>
      </w:r>
      <w:r w:rsidRPr="002403A8">
        <w:rPr>
          <w:rFonts w:ascii="宋体" w:hAnsi="宋体" w:cs="宋体"/>
          <w:kern w:val="0"/>
          <w:sz w:val="24"/>
        </w:rPr>
        <w:t>是</w:t>
      </w:r>
      <w:r w:rsidR="00FC30BF">
        <w:rPr>
          <w:rFonts w:ascii="宋体" w:hAnsi="宋体" w:cs="宋体" w:hint="eastAsia"/>
          <w:kern w:val="0"/>
          <w:sz w:val="24"/>
        </w:rPr>
        <w:t>他</w:t>
      </w:r>
      <w:r w:rsidRPr="002403A8">
        <w:rPr>
          <w:rFonts w:ascii="宋体" w:hAnsi="宋体" w:cs="宋体"/>
          <w:kern w:val="0"/>
          <w:sz w:val="24"/>
        </w:rPr>
        <w:t>一个人的家，弱势群体不仅被踩在</w:t>
      </w:r>
      <w:r w:rsidR="00EA0236">
        <w:rPr>
          <w:rFonts w:ascii="宋体" w:hAnsi="宋体" w:cs="宋体"/>
          <w:kern w:val="0"/>
          <w:sz w:val="24"/>
        </w:rPr>
        <w:t>脚下还要对他感恩戴德，他很成功，他的目标就是这样。他的梦想就是</w:t>
      </w:r>
      <w:r w:rsidRPr="002403A8">
        <w:rPr>
          <w:rFonts w:ascii="宋体" w:hAnsi="宋体" w:cs="宋体"/>
          <w:kern w:val="0"/>
          <w:sz w:val="24"/>
        </w:rPr>
        <w:t>让大家</w:t>
      </w:r>
      <w:r w:rsidR="00FC30BF">
        <w:rPr>
          <w:rFonts w:ascii="宋体" w:hAnsi="宋体" w:cs="宋体"/>
          <w:kern w:val="0"/>
          <w:sz w:val="24"/>
        </w:rPr>
        <w:t>记得他的好，他先登上一个制高点，再用道德感化一下</w:t>
      </w:r>
      <w:r w:rsidR="0046776D">
        <w:rPr>
          <w:rFonts w:ascii="宋体" w:hAnsi="宋体" w:cs="宋体" w:hint="eastAsia"/>
          <w:kern w:val="0"/>
          <w:sz w:val="24"/>
        </w:rPr>
        <w:t>。</w:t>
      </w:r>
      <w:r w:rsidRPr="002403A8">
        <w:rPr>
          <w:rFonts w:ascii="宋体" w:hAnsi="宋体" w:cs="宋体"/>
          <w:kern w:val="0"/>
          <w:sz w:val="24"/>
        </w:rPr>
        <w:t>我不会原谅他的，越是口头上讲善良、关心的人越不懂得尊重，他不会尊</w:t>
      </w:r>
      <w:r>
        <w:rPr>
          <w:rFonts w:ascii="宋体" w:hAnsi="宋体" w:cs="宋体"/>
          <w:kern w:val="0"/>
          <w:sz w:val="24"/>
        </w:rPr>
        <w:t>重任何人</w:t>
      </w:r>
      <w:r>
        <w:rPr>
          <w:rFonts w:ascii="宋体" w:hAnsi="宋体" w:cs="宋体" w:hint="eastAsia"/>
          <w:kern w:val="0"/>
          <w:sz w:val="24"/>
        </w:rPr>
        <w:t>。</w:t>
      </w:r>
      <w:r>
        <w:rPr>
          <w:rFonts w:asciiTheme="minorEastAsia" w:eastAsiaTheme="minorEastAsia" w:hAnsiTheme="minorEastAsia" w:hint="eastAsia"/>
          <w:sz w:val="24"/>
        </w:rPr>
        <w:t>”</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童年的创伤就</w:t>
      </w:r>
      <w:r w:rsidR="00152310">
        <w:rPr>
          <w:rFonts w:asciiTheme="minorEastAsia" w:eastAsiaTheme="minorEastAsia" w:hAnsiTheme="minorEastAsia" w:hint="eastAsia"/>
          <w:sz w:val="24"/>
        </w:rPr>
        <w:t>好像一股负性的能量或</w:t>
      </w:r>
      <w:r w:rsidR="0046776D">
        <w:rPr>
          <w:rFonts w:asciiTheme="minorEastAsia" w:eastAsiaTheme="minorEastAsia" w:hAnsiTheme="minorEastAsia" w:hint="eastAsia"/>
          <w:sz w:val="24"/>
        </w:rPr>
        <w:t>黑洞，它会让一个人穷其一生去添补</w:t>
      </w:r>
      <w:r>
        <w:rPr>
          <w:rFonts w:asciiTheme="minorEastAsia" w:eastAsiaTheme="minorEastAsia" w:hAnsiTheme="minorEastAsia" w:hint="eastAsia"/>
          <w:sz w:val="24"/>
        </w:rPr>
        <w:t>，如果小时候父母讨厌我们笨，我们就会努力表现得聪明；如果父</w:t>
      </w:r>
      <w:r w:rsidR="00BF4FFE">
        <w:rPr>
          <w:rFonts w:asciiTheme="minorEastAsia" w:eastAsiaTheme="minorEastAsia" w:hAnsiTheme="minorEastAsia" w:hint="eastAsia"/>
          <w:sz w:val="24"/>
        </w:rPr>
        <w:t>母认为自私是不好的，那么我们就会形成一种绝不自私的品德；</w:t>
      </w:r>
      <w:r>
        <w:rPr>
          <w:rFonts w:asciiTheme="minorEastAsia" w:eastAsiaTheme="minorEastAsia" w:hAnsiTheme="minorEastAsia" w:hint="eastAsia"/>
          <w:sz w:val="24"/>
        </w:rPr>
        <w:t>如果父母认为我们失败，我们就会努力获得成功以证明自己其实没有那么糟糕……就好像一位患者告诉我，小时候被爸爸骂没用的</w:t>
      </w:r>
      <w:r w:rsidR="00152310">
        <w:rPr>
          <w:rFonts w:asciiTheme="minorEastAsia" w:eastAsiaTheme="minorEastAsia" w:hAnsiTheme="minorEastAsia" w:hint="eastAsia"/>
          <w:sz w:val="24"/>
        </w:rPr>
        <w:t>时候，他赌气和爸爸说：不靠你，我一样可以成功。结果之后的几十年</w:t>
      </w:r>
      <w:r w:rsidR="00EA0236">
        <w:rPr>
          <w:rFonts w:asciiTheme="minorEastAsia" w:eastAsiaTheme="minorEastAsia" w:hAnsiTheme="minorEastAsia" w:hint="eastAsia"/>
          <w:sz w:val="24"/>
        </w:rPr>
        <w:t>，</w:t>
      </w:r>
      <w:r w:rsidR="00152310">
        <w:rPr>
          <w:rFonts w:asciiTheme="minorEastAsia" w:eastAsiaTheme="minorEastAsia" w:hAnsiTheme="minorEastAsia" w:hint="eastAsia"/>
          <w:sz w:val="24"/>
        </w:rPr>
        <w:t>“出人头地”就成了他人生的主旋律。</w:t>
      </w:r>
      <w:r>
        <w:rPr>
          <w:rFonts w:asciiTheme="minorEastAsia" w:eastAsiaTheme="minorEastAsia" w:hAnsiTheme="minorEastAsia" w:hint="eastAsia"/>
          <w:sz w:val="24"/>
        </w:rPr>
        <w:t>虽然他成功了，但他依然没有“成功”，因为没有最好，只有更好，他的人生好像一直被</w:t>
      </w:r>
      <w:r w:rsidR="00152310">
        <w:rPr>
          <w:rFonts w:asciiTheme="minorEastAsia" w:eastAsiaTheme="minorEastAsia" w:hAnsiTheme="minorEastAsia" w:hint="eastAsia"/>
          <w:sz w:val="24"/>
        </w:rPr>
        <w:t>钉在十字架上</w:t>
      </w:r>
      <w:r>
        <w:rPr>
          <w:rFonts w:asciiTheme="minorEastAsia" w:eastAsiaTheme="minorEastAsia" w:hAnsiTheme="minorEastAsia" w:hint="eastAsia"/>
          <w:sz w:val="24"/>
        </w:rPr>
        <w:t>。</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此种努力虽然来自于试图解决早期冲突的尝试，但</w:t>
      </w:r>
      <w:r w:rsidR="00F51BA4">
        <w:rPr>
          <w:rFonts w:asciiTheme="minorEastAsia" w:eastAsiaTheme="minorEastAsia" w:hAnsiTheme="minorEastAsia" w:hint="eastAsia"/>
          <w:sz w:val="24"/>
        </w:rPr>
        <w:t>却让他丧失了对自己的主权</w:t>
      </w:r>
      <w:r w:rsidR="006A73AA">
        <w:rPr>
          <w:rFonts w:asciiTheme="minorEastAsia" w:eastAsiaTheme="minorEastAsia" w:hAnsiTheme="minorEastAsia" w:hint="eastAsia"/>
          <w:sz w:val="24"/>
        </w:rPr>
        <w:t>——</w:t>
      </w:r>
      <w:r>
        <w:rPr>
          <w:rFonts w:asciiTheme="minorEastAsia" w:eastAsiaTheme="minorEastAsia" w:hAnsiTheme="minorEastAsia" w:hint="eastAsia"/>
          <w:sz w:val="24"/>
        </w:rPr>
        <w:t>他从做自己，变成了</w:t>
      </w:r>
      <w:r w:rsidRPr="00F90FCD">
        <w:rPr>
          <w:rFonts w:asciiTheme="minorEastAsia" w:eastAsiaTheme="minorEastAsia" w:hAnsiTheme="minorEastAsia" w:hint="eastAsia"/>
          <w:sz w:val="24"/>
        </w:rPr>
        <w:t>逃离自己</w:t>
      </w:r>
      <w:r>
        <w:rPr>
          <w:rFonts w:asciiTheme="minorEastAsia" w:eastAsiaTheme="minorEastAsia" w:hAnsiTheme="minorEastAsia" w:hint="eastAsia"/>
          <w:sz w:val="24"/>
        </w:rPr>
        <w:t>。用一个象征性的比喻就是，当一个人需要魔鬼来保护自己的时候，这个魔鬼就会一点点渗透到这个人的神经与血液之中，整个人灵魂都会被其笼罩，并最终成为它的囚徒。</w:t>
      </w: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一段</w:t>
      </w:r>
      <w:r w:rsidRPr="00B25EBD">
        <w:rPr>
          <w:rFonts w:asciiTheme="minorEastAsia" w:eastAsiaTheme="minorEastAsia" w:hAnsiTheme="minorEastAsia" w:hint="eastAsia"/>
          <w:sz w:val="24"/>
        </w:rPr>
        <w:t>关于禁闭岛评论</w:t>
      </w:r>
      <w:r>
        <w:rPr>
          <w:rFonts w:asciiTheme="minorEastAsia" w:eastAsiaTheme="minorEastAsia" w:hAnsiTheme="minorEastAsia" w:hint="eastAsia"/>
          <w:sz w:val="24"/>
        </w:rPr>
        <w:t>这样写道</w:t>
      </w:r>
      <w:r w:rsidRPr="00B25EBD">
        <w:rPr>
          <w:rFonts w:asciiTheme="minorEastAsia" w:eastAsiaTheme="minorEastAsia" w:hAnsiTheme="minorEastAsia" w:hint="eastAsia"/>
          <w:sz w:val="24"/>
        </w:rPr>
        <w:t>：人类的悲剧源于其个体的主权丧失，人的自我意识要么是未曾苏醒，要么是将自我的主权拱手与人。</w:t>
      </w:r>
      <w:r>
        <w:rPr>
          <w:rFonts w:asciiTheme="minorEastAsia" w:eastAsiaTheme="minorEastAsia" w:hAnsiTheme="minorEastAsia" w:hint="eastAsia"/>
          <w:sz w:val="24"/>
        </w:rPr>
        <w:t>“我是谁”</w:t>
      </w:r>
      <w:r w:rsidR="00EA0236">
        <w:rPr>
          <w:rFonts w:asciiTheme="minorEastAsia" w:eastAsiaTheme="minorEastAsia" w:hAnsiTheme="minorEastAsia" w:hint="eastAsia"/>
          <w:sz w:val="24"/>
        </w:rPr>
        <w:t>、</w:t>
      </w:r>
      <w:r>
        <w:rPr>
          <w:rFonts w:asciiTheme="minorEastAsia" w:eastAsiaTheme="minorEastAsia" w:hAnsiTheme="minorEastAsia" w:hint="eastAsia"/>
          <w:sz w:val="24"/>
        </w:rPr>
        <w:t>“生命的意义”，一再</w:t>
      </w:r>
      <w:r w:rsidR="00152310">
        <w:rPr>
          <w:rFonts w:asciiTheme="minorEastAsia" w:eastAsiaTheme="minorEastAsia" w:hAnsiTheme="minorEastAsia" w:hint="eastAsia"/>
          <w:sz w:val="24"/>
        </w:rPr>
        <w:t>恒古不变地警示人类自身，</w:t>
      </w:r>
      <w:r w:rsidRPr="00B25EBD">
        <w:rPr>
          <w:rFonts w:asciiTheme="minorEastAsia" w:eastAsiaTheme="minorEastAsia" w:hAnsiTheme="minorEastAsia" w:hint="eastAsia"/>
          <w:sz w:val="24"/>
        </w:rPr>
        <w:t>自我放逐，成为一切罪恶之源，保守你的心，胜过一切。</w:t>
      </w: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从此，他不</w:t>
      </w:r>
      <w:r w:rsidR="00F51BA4">
        <w:rPr>
          <w:rFonts w:asciiTheme="minorEastAsia" w:eastAsiaTheme="minorEastAsia" w:hAnsiTheme="minorEastAsia" w:hint="eastAsia"/>
          <w:sz w:val="24"/>
        </w:rPr>
        <w:t>再是自己的主人，而成为了</w:t>
      </w:r>
      <w:r>
        <w:rPr>
          <w:rFonts w:asciiTheme="minorEastAsia" w:eastAsiaTheme="minorEastAsia" w:hAnsiTheme="minorEastAsia" w:hint="eastAsia"/>
          <w:sz w:val="24"/>
        </w:rPr>
        <w:t>囚徒</w:t>
      </w:r>
      <w:r w:rsidR="00EA0236">
        <w:rPr>
          <w:rFonts w:asciiTheme="minorEastAsia" w:eastAsiaTheme="minorEastAsia" w:hAnsiTheme="minorEastAsia" w:hint="eastAsia"/>
          <w:sz w:val="24"/>
        </w:rPr>
        <w:t>。他不能表达自己真实的情感、不能做出对自己有利的选择、不能发自真</w:t>
      </w:r>
      <w:r>
        <w:rPr>
          <w:rFonts w:asciiTheme="minorEastAsia" w:eastAsiaTheme="minorEastAsia" w:hAnsiTheme="minorEastAsia" w:hint="eastAsia"/>
          <w:sz w:val="24"/>
        </w:rPr>
        <w:t>心地去爱、去恨、不能由心而发地去生活。他就好像是磨盘上的驴，一直都是被恐惧所驱赶。就算他得到了荣誉，获得了成功，都无</w:t>
      </w:r>
      <w:r w:rsidR="00FC30BF">
        <w:rPr>
          <w:rFonts w:asciiTheme="minorEastAsia" w:eastAsiaTheme="minorEastAsia" w:hAnsiTheme="minorEastAsia" w:hint="eastAsia"/>
          <w:sz w:val="24"/>
        </w:rPr>
        <w:t>法让他真正地快乐，毕竟这一切仅仅是为了获得安全，而非是为了成长。</w:t>
      </w:r>
      <w:r>
        <w:rPr>
          <w:rFonts w:asciiTheme="minorEastAsia" w:eastAsiaTheme="minorEastAsia" w:hAnsiTheme="minorEastAsia" w:hint="eastAsia"/>
          <w:sz w:val="24"/>
        </w:rPr>
        <w:t>这就如同一个身体上被烙印上文字的奴隶，一生都只是在逃避追捕。</w:t>
      </w: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因此，他的内心充满了各种冲</w:t>
      </w:r>
      <w:r w:rsidR="00FC30BF">
        <w:rPr>
          <w:rFonts w:asciiTheme="minorEastAsia" w:eastAsiaTheme="minorEastAsia" w:hAnsiTheme="minorEastAsia" w:hint="eastAsia"/>
          <w:sz w:val="24"/>
        </w:rPr>
        <w:t>突</w:t>
      </w:r>
      <w:r>
        <w:rPr>
          <w:rFonts w:asciiTheme="minorEastAsia" w:eastAsiaTheme="minorEastAsia" w:hAnsiTheme="minorEastAsia" w:hint="eastAsia"/>
          <w:sz w:val="24"/>
        </w:rPr>
        <w:t>。就好像一位男性患者，任何事情都要做到最好，以显示出他是最优</w:t>
      </w:r>
      <w:r w:rsidR="006A73AA">
        <w:rPr>
          <w:rFonts w:asciiTheme="minorEastAsia" w:eastAsiaTheme="minorEastAsia" w:hAnsiTheme="minorEastAsia" w:hint="eastAsia"/>
          <w:sz w:val="24"/>
        </w:rPr>
        <w:t>秀的，但当他真的这么做的时候，他又会突然意识到如此的强求有多么</w:t>
      </w:r>
      <w:r>
        <w:rPr>
          <w:rFonts w:asciiTheme="minorEastAsia" w:eastAsiaTheme="minorEastAsia" w:hAnsiTheme="minorEastAsia" w:hint="eastAsia"/>
          <w:sz w:val="24"/>
        </w:rPr>
        <w:t>病态与可笑；他在任何方面都不服输，当他要在各个方面都胜过别人的同时，他内心又潜藏着强烈的自我</w:t>
      </w:r>
      <w:r w:rsidR="00FC30BF">
        <w:rPr>
          <w:rFonts w:asciiTheme="minorEastAsia" w:eastAsiaTheme="minorEastAsia" w:hAnsiTheme="minorEastAsia" w:hint="eastAsia"/>
          <w:sz w:val="24"/>
        </w:rPr>
        <w:t>憎恨，因为这样做就伤害了别人，又不符合他圣人般地形象……</w:t>
      </w:r>
      <w:r>
        <w:rPr>
          <w:rFonts w:asciiTheme="minorEastAsia" w:eastAsiaTheme="minorEastAsia" w:hAnsiTheme="minorEastAsia" w:hint="eastAsia"/>
          <w:sz w:val="24"/>
        </w:rPr>
        <w:t>因此，他最后无助地问我，王老师，我到底应该怎么做才能停止这心中无尽的挣扎呀？</w:t>
      </w: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是呀，我该如何“教导”他呢？是继续压抑自己做</w:t>
      </w:r>
      <w:r w:rsidR="00152310">
        <w:rPr>
          <w:rFonts w:asciiTheme="minorEastAsia" w:eastAsiaTheme="minorEastAsia" w:hAnsiTheme="minorEastAsia" w:hint="eastAsia"/>
          <w:sz w:val="24"/>
        </w:rPr>
        <w:t>一个老好人，维系圣人的形象，还是逼迫自己奋力抗争，在各个方面都超</w:t>
      </w:r>
      <w:r>
        <w:rPr>
          <w:rFonts w:asciiTheme="minorEastAsia" w:eastAsiaTheme="minorEastAsia" w:hAnsiTheme="minorEastAsia" w:hint="eastAsia"/>
          <w:sz w:val="24"/>
        </w:rPr>
        <w:t>过别人，做一个真正的强者？</w:t>
      </w:r>
    </w:p>
    <w:p w:rsidR="00AD7AA0" w:rsidRDefault="00AD7AA0" w:rsidP="00152310">
      <w:pPr>
        <w:rPr>
          <w:rFonts w:asciiTheme="minorEastAsia" w:eastAsiaTheme="minorEastAsia" w:hAnsiTheme="minorEastAsia"/>
          <w:sz w:val="24"/>
        </w:rPr>
      </w:pPr>
      <w:r>
        <w:rPr>
          <w:rFonts w:asciiTheme="minorEastAsia" w:eastAsiaTheme="minorEastAsia" w:hAnsiTheme="minorEastAsia" w:hint="eastAsia"/>
          <w:sz w:val="24"/>
        </w:rPr>
        <w:t xml:space="preserve">    也许怎么做都是错的，因为这其中没有他自己，这一切都是被</w:t>
      </w:r>
      <w:r w:rsidR="00EA0236">
        <w:rPr>
          <w:rFonts w:asciiTheme="minorEastAsia" w:eastAsiaTheme="minorEastAsia" w:hAnsiTheme="minorEastAsia" w:hint="eastAsia"/>
          <w:sz w:val="24"/>
        </w:rPr>
        <w:t>焦虑</w:t>
      </w:r>
      <w:r w:rsidR="00152310">
        <w:rPr>
          <w:rFonts w:asciiTheme="minorEastAsia" w:eastAsiaTheme="minorEastAsia" w:hAnsiTheme="minorEastAsia" w:hint="eastAsia"/>
          <w:sz w:val="24"/>
        </w:rPr>
        <w:t>所驱使。</w:t>
      </w:r>
      <w:r>
        <w:rPr>
          <w:rFonts w:asciiTheme="minorEastAsia" w:eastAsiaTheme="minorEastAsia" w:hAnsiTheme="minorEastAsia" w:hint="eastAsia"/>
          <w:sz w:val="24"/>
        </w:rPr>
        <w:t>他一</w:t>
      </w:r>
      <w:r w:rsidR="00FC30BF">
        <w:rPr>
          <w:rFonts w:asciiTheme="minorEastAsia" w:eastAsiaTheme="minorEastAsia" w:hAnsiTheme="minorEastAsia" w:hint="eastAsia"/>
          <w:sz w:val="24"/>
        </w:rPr>
        <w:t>直在要求、逼迫、而没有听从自己的内心</w:t>
      </w:r>
      <w:r w:rsidR="00152310">
        <w:rPr>
          <w:rFonts w:asciiTheme="minorEastAsia" w:eastAsiaTheme="minorEastAsia" w:hAnsiTheme="minorEastAsia" w:hint="eastAsia"/>
          <w:sz w:val="24"/>
        </w:rPr>
        <w:t>。</w:t>
      </w:r>
      <w:r w:rsidR="00F51BA4">
        <w:rPr>
          <w:rFonts w:asciiTheme="minorEastAsia" w:eastAsiaTheme="minorEastAsia" w:hAnsiTheme="minorEastAsia" w:hint="eastAsia"/>
          <w:sz w:val="24"/>
        </w:rPr>
        <w:t>他的错误在于，他一直活在自己所编织的</w:t>
      </w:r>
      <w:r w:rsidR="006A73AA">
        <w:rPr>
          <w:rFonts w:asciiTheme="minorEastAsia" w:eastAsiaTheme="minorEastAsia" w:hAnsiTheme="minorEastAsia" w:hint="eastAsia"/>
          <w:sz w:val="24"/>
        </w:rPr>
        <w:t>强者、圣人、</w:t>
      </w:r>
      <w:r>
        <w:rPr>
          <w:rFonts w:asciiTheme="minorEastAsia" w:eastAsiaTheme="minorEastAsia" w:hAnsiTheme="minorEastAsia" w:hint="eastAsia"/>
          <w:sz w:val="24"/>
        </w:rPr>
        <w:t>伟人，一个可以让他感到安全的</w:t>
      </w:r>
      <w:r w:rsidR="00F51BA4">
        <w:rPr>
          <w:rFonts w:asciiTheme="minorEastAsia" w:eastAsiaTheme="minorEastAsia" w:hAnsiTheme="minorEastAsia" w:hint="eastAsia"/>
          <w:sz w:val="24"/>
        </w:rPr>
        <w:t>角色</w:t>
      </w:r>
      <w:r w:rsidR="00FC30BF">
        <w:rPr>
          <w:rFonts w:asciiTheme="minorEastAsia" w:eastAsiaTheme="minorEastAsia" w:hAnsiTheme="minorEastAsia" w:hint="eastAsia"/>
          <w:sz w:val="24"/>
        </w:rPr>
        <w:t>之中，然后自己就尽情地在这个剧本</w:t>
      </w:r>
      <w:r>
        <w:rPr>
          <w:rFonts w:asciiTheme="minorEastAsia" w:eastAsiaTheme="minorEastAsia" w:hAnsiTheme="minorEastAsia" w:hint="eastAsia"/>
          <w:sz w:val="24"/>
        </w:rPr>
        <w:t>演出。因为他太过投入，因此他不仅迷惑了别人，也欺骗了自己，最后连他自己都已经相信自己就是这个剧本中的主角，他的人生注定不凡，不是在成就和荣誉上高于他人，就是在品行与圣洁方面与众不同，总之他不再是那个软弱可欺，易于被抛弃的可怜的人了。</w:t>
      </w:r>
    </w:p>
    <w:p w:rsidR="00AD7AA0" w:rsidRDefault="00F51BA4" w:rsidP="00AD7AA0">
      <w:pPr>
        <w:rPr>
          <w:rFonts w:asciiTheme="minorEastAsia" w:eastAsiaTheme="minorEastAsia" w:hAnsiTheme="minorEastAsia"/>
          <w:sz w:val="24"/>
        </w:rPr>
      </w:pPr>
      <w:r>
        <w:rPr>
          <w:rFonts w:asciiTheme="minorEastAsia" w:eastAsiaTheme="minorEastAsia" w:hAnsiTheme="minorEastAsia" w:hint="eastAsia"/>
          <w:sz w:val="24"/>
        </w:rPr>
        <w:t xml:space="preserve">    活在这个梦，幻境当中，就好像卖火柴的小女孩一般，这个梦给了他温暖，</w:t>
      </w:r>
      <w:r>
        <w:rPr>
          <w:rFonts w:asciiTheme="minorEastAsia" w:eastAsiaTheme="minorEastAsia" w:hAnsiTheme="minorEastAsia" w:hint="eastAsia"/>
          <w:sz w:val="24"/>
        </w:rPr>
        <w:lastRenderedPageBreak/>
        <w:t>就算他有时也会觉得哪里不对劲，但他依然无法让自己看清楚这一切。</w:t>
      </w:r>
      <w:r w:rsidR="00152310">
        <w:rPr>
          <w:rFonts w:asciiTheme="minorEastAsia" w:eastAsiaTheme="minorEastAsia" w:hAnsiTheme="minorEastAsia" w:hint="eastAsia"/>
          <w:sz w:val="24"/>
        </w:rPr>
        <w:t>毕竟，</w:t>
      </w:r>
      <w:r w:rsidR="00AD7AA0">
        <w:rPr>
          <w:rFonts w:asciiTheme="minorEastAsia" w:eastAsiaTheme="minorEastAsia" w:hAnsiTheme="minorEastAsia" w:hint="eastAsia"/>
          <w:sz w:val="24"/>
        </w:rPr>
        <w:t>一直以来</w:t>
      </w:r>
      <w:r w:rsidR="00EA0236">
        <w:rPr>
          <w:rFonts w:asciiTheme="minorEastAsia" w:eastAsiaTheme="minorEastAsia" w:hAnsiTheme="minorEastAsia" w:hint="eastAsia"/>
          <w:sz w:val="24"/>
        </w:rPr>
        <w:t>他</w:t>
      </w:r>
      <w:r w:rsidR="00AD7AA0">
        <w:rPr>
          <w:rFonts w:asciiTheme="minorEastAsia" w:eastAsiaTheme="minorEastAsia" w:hAnsiTheme="minorEastAsia" w:hint="eastAsia"/>
          <w:sz w:val="24"/>
        </w:rPr>
        <w:t>都是靠着这些应该，靠着这些伪装的形象而活，他不知道卸下这些伪装之后，他是否还能生存，是否还能被这个社会和周围的人所接纳。</w:t>
      </w:r>
    </w:p>
    <w:p w:rsidR="00AD7AA0" w:rsidRPr="00DD5DC6"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越</w:t>
      </w:r>
      <w:r w:rsidR="006A73AA">
        <w:rPr>
          <w:rFonts w:asciiTheme="minorEastAsia" w:eastAsiaTheme="minorEastAsia" w:hAnsiTheme="minorEastAsia" w:hint="eastAsia"/>
          <w:sz w:val="24"/>
        </w:rPr>
        <w:t>是执着于名利、权利、地位、</w:t>
      </w:r>
      <w:r w:rsidR="00F51BA4">
        <w:rPr>
          <w:rFonts w:asciiTheme="minorEastAsia" w:eastAsiaTheme="minorEastAsia" w:hAnsiTheme="minorEastAsia" w:hint="eastAsia"/>
          <w:sz w:val="24"/>
        </w:rPr>
        <w:t>被爱与认可之中，</w:t>
      </w:r>
      <w:r>
        <w:rPr>
          <w:rFonts w:asciiTheme="minorEastAsia" w:eastAsiaTheme="minorEastAsia" w:hAnsiTheme="minorEastAsia" w:hint="eastAsia"/>
          <w:sz w:val="24"/>
        </w:rPr>
        <w:t>越是沉浸在自己编制的梦与幻想中不愿意出来，就越说明一个人心理创伤的有多深。因此，在每个案例的背后都隐藏着一个受苦的灵魂</w:t>
      </w:r>
      <w:r w:rsidR="00152310">
        <w:rPr>
          <w:rFonts w:asciiTheme="minorEastAsia" w:eastAsiaTheme="minorEastAsia" w:hAnsiTheme="minorEastAsia" w:hint="eastAsia"/>
          <w:sz w:val="24"/>
        </w:rPr>
        <w:t>，他遭遇了太多的伤害、恐惧、创伤、痛苦，因此，他宁愿活在自己编织</w:t>
      </w:r>
      <w:r>
        <w:rPr>
          <w:rFonts w:asciiTheme="minorEastAsia" w:eastAsiaTheme="minorEastAsia" w:hAnsiTheme="minorEastAsia" w:hint="eastAsia"/>
          <w:sz w:val="24"/>
        </w:rPr>
        <w:t>的梦中自欺，他宁愿被这股邪恶的能量所驱使、所控制，</w:t>
      </w:r>
      <w:r w:rsidR="00681181">
        <w:rPr>
          <w:rFonts w:asciiTheme="minorEastAsia" w:eastAsiaTheme="minorEastAsia" w:hAnsiTheme="minorEastAsia" w:hint="eastAsia"/>
          <w:sz w:val="24"/>
        </w:rPr>
        <w:t>他</w:t>
      </w:r>
      <w:r>
        <w:rPr>
          <w:rFonts w:asciiTheme="minorEastAsia" w:eastAsiaTheme="minorEastAsia" w:hAnsiTheme="minorEastAsia" w:hint="eastAsia"/>
          <w:sz w:val="24"/>
        </w:rPr>
        <w:t>害怕自己没有</w:t>
      </w:r>
      <w:r w:rsidR="00EA0236">
        <w:rPr>
          <w:rFonts w:asciiTheme="minorEastAsia" w:eastAsiaTheme="minorEastAsia" w:hAnsiTheme="minorEastAsia" w:hint="eastAsia"/>
          <w:sz w:val="24"/>
        </w:rPr>
        <w:t>幻想的</w:t>
      </w:r>
      <w:r>
        <w:rPr>
          <w:rFonts w:asciiTheme="minorEastAsia" w:eastAsiaTheme="minorEastAsia" w:hAnsiTheme="minorEastAsia" w:hint="eastAsia"/>
          <w:sz w:val="24"/>
        </w:rPr>
        <w:t>支持便无法应付生活。毕竟，神经症患者是靠魔力为生的魔术师，任何朝向自我实现的一步都意味着要舍弃这些力量，而只依靠自己的才智。但是当他意识到实际上没有这些幻觉他也能生活，甚至没有它们还过的更好时候，他才会对自己有信心。</w:t>
      </w:r>
    </w:p>
    <w:p w:rsidR="00AD7AA0" w:rsidRPr="00A17B0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但在这之前，他只会继续找寻支撑，继续相信自己幻想的一切是真的，继续与现实与自己</w:t>
      </w:r>
      <w:r w:rsidRPr="00052D02">
        <w:rPr>
          <w:rFonts w:asciiTheme="minorEastAsia" w:eastAsiaTheme="minorEastAsia" w:hAnsiTheme="minorEastAsia" w:hint="eastAsia"/>
          <w:sz w:val="24"/>
        </w:rPr>
        <w:t>对抗</w:t>
      </w:r>
      <w:r>
        <w:rPr>
          <w:rFonts w:asciiTheme="minorEastAsia" w:eastAsiaTheme="minorEastAsia" w:hAnsiTheme="minorEastAsia" w:hint="eastAsia"/>
          <w:sz w:val="24"/>
        </w:rPr>
        <w:t>。</w:t>
      </w:r>
    </w:p>
    <w:p w:rsidR="00AD7AA0" w:rsidRDefault="00AD7AA0" w:rsidP="00AD7AA0">
      <w:pPr>
        <w:rPr>
          <w:rFonts w:asciiTheme="minorEastAsia" w:eastAsiaTheme="minorEastAsia" w:hAnsiTheme="minorEastAsia"/>
          <w:sz w:val="24"/>
        </w:rPr>
      </w:pPr>
      <w:r>
        <w:rPr>
          <w:rFonts w:ascii="宋体" w:hAnsi="宋体" w:cs="宋体" w:hint="eastAsia"/>
          <w:kern w:val="0"/>
          <w:sz w:val="24"/>
        </w:rPr>
        <w:t xml:space="preserve">    </w:t>
      </w:r>
      <w:r>
        <w:rPr>
          <w:rFonts w:asciiTheme="minorEastAsia" w:eastAsiaTheme="minorEastAsia" w:hAnsiTheme="minorEastAsia" w:hint="eastAsia"/>
          <w:sz w:val="24"/>
        </w:rPr>
        <w:t>建设性的力量</w:t>
      </w:r>
      <w:r w:rsidR="00EA0236">
        <w:rPr>
          <w:rFonts w:asciiTheme="minorEastAsia" w:eastAsiaTheme="minorEastAsia" w:hAnsiTheme="minorEastAsia" w:hint="eastAsia"/>
          <w:sz w:val="24"/>
        </w:rPr>
        <w:t>与病态驱力</w:t>
      </w:r>
      <w:r>
        <w:rPr>
          <w:rFonts w:asciiTheme="minorEastAsia" w:eastAsiaTheme="minorEastAsia" w:hAnsiTheme="minorEastAsia" w:hint="eastAsia"/>
          <w:sz w:val="24"/>
        </w:rPr>
        <w:t>进行着激烈的斗争，一个人</w:t>
      </w:r>
      <w:r w:rsidR="00EA0236">
        <w:rPr>
          <w:rFonts w:asciiTheme="minorEastAsia" w:eastAsiaTheme="minorEastAsia" w:hAnsiTheme="minorEastAsia" w:hint="eastAsia"/>
          <w:sz w:val="24"/>
        </w:rPr>
        <w:t>的态度也会变得摇摆不定，他一会认识到自己的悲哀，发誓要活出自己；</w:t>
      </w:r>
      <w:r>
        <w:rPr>
          <w:rFonts w:asciiTheme="minorEastAsia" w:eastAsiaTheme="minorEastAsia" w:hAnsiTheme="minorEastAsia" w:hint="eastAsia"/>
          <w:sz w:val="24"/>
        </w:rPr>
        <w:t>一会又因为恐惧而躲到自己的幻想之中。这其中除了需要治疗师的引导，还需要他本身的自发的求生欲望，如果没有此种欲望，那么建设性的力量将无法突破病态驱力的束缚。</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而分析的工作就是不断地去伪存真，帮助他看清真相，认识他自己，发现自己一直被恐惧所驱使。</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霍妮谈到：只有当病人对“我是谁”这一问题感兴趣时，分析者才会更加积极地要让病人知道他对自己的真情实感、愿望或信仰的了解是何其少或多么不关心。</w:t>
      </w:r>
    </w:p>
    <w:p w:rsidR="00AD7AA0" w:rsidRPr="00681181" w:rsidRDefault="00AD7AA0" w:rsidP="00681181">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也只有他对“我是谁”感兴趣时，他才能脱离对症状，对现实困境的纠缠，才能更加深入到内心和问题的本质</w:t>
      </w:r>
      <w:r w:rsidR="00681181">
        <w:rPr>
          <w:rFonts w:asciiTheme="minorEastAsia" w:eastAsiaTheme="minorEastAsia" w:hAnsiTheme="minorEastAsia" w:hint="eastAsia"/>
          <w:sz w:val="24"/>
        </w:rPr>
        <w:t>。</w:t>
      </w:r>
      <w:r>
        <w:rPr>
          <w:rFonts w:asciiTheme="minorEastAsia" w:eastAsiaTheme="minorEastAsia" w:hAnsiTheme="minorEastAsia" w:hint="eastAsia"/>
          <w:sz w:val="24"/>
        </w:rPr>
        <w:t>但对于一个</w:t>
      </w:r>
      <w:r w:rsidR="006A73AA">
        <w:rPr>
          <w:rFonts w:ascii="宋体" w:hAnsi="宋体" w:cs="宋体" w:hint="eastAsia"/>
          <w:kern w:val="0"/>
          <w:sz w:val="24"/>
        </w:rPr>
        <w:t>从小</w:t>
      </w:r>
      <w:r>
        <w:rPr>
          <w:rFonts w:ascii="宋体" w:hAnsi="宋体" w:cs="宋体" w:hint="eastAsia"/>
          <w:kern w:val="0"/>
          <w:sz w:val="24"/>
        </w:rPr>
        <w:t>不被接纳与爱的人来说这</w:t>
      </w:r>
      <w:r w:rsidR="00681181">
        <w:rPr>
          <w:rFonts w:ascii="宋体" w:hAnsi="宋体" w:cs="宋体" w:hint="eastAsia"/>
          <w:kern w:val="0"/>
          <w:sz w:val="24"/>
        </w:rPr>
        <w:t>很难，</w:t>
      </w:r>
      <w:r w:rsidR="0061730A">
        <w:rPr>
          <w:rFonts w:ascii="宋体" w:hAnsi="宋体" w:cs="宋体" w:hint="eastAsia"/>
          <w:kern w:val="0"/>
          <w:sz w:val="24"/>
        </w:rPr>
        <w:t>因此他不敢于成为、直视本来的自己。</w:t>
      </w:r>
    </w:p>
    <w:p w:rsidR="00AD7AA0" w:rsidRDefault="00AD7AA0" w:rsidP="00AD7AA0">
      <w:pPr>
        <w:rPr>
          <w:sz w:val="24"/>
        </w:rPr>
      </w:pPr>
      <w:r>
        <w:rPr>
          <w:rFonts w:hint="eastAsia"/>
          <w:sz w:val="24"/>
        </w:rPr>
        <w:t xml:space="preserve">    </w:t>
      </w:r>
      <w:r>
        <w:rPr>
          <w:rFonts w:hint="eastAsia"/>
          <w:sz w:val="24"/>
        </w:rPr>
        <w:t>霍妮谈到：</w:t>
      </w:r>
      <w:r w:rsidR="004C4BC1">
        <w:rPr>
          <w:rFonts w:hint="eastAsia"/>
          <w:sz w:val="24"/>
        </w:rPr>
        <w:t>虽然分析工作很</w:t>
      </w:r>
      <w:r w:rsidRPr="00D8749A">
        <w:rPr>
          <w:rFonts w:hint="eastAsia"/>
          <w:sz w:val="24"/>
        </w:rPr>
        <w:t>困难，而且让人心烦，但也是解放性的工作</w:t>
      </w:r>
      <w:r>
        <w:rPr>
          <w:rFonts w:hint="eastAsia"/>
          <w:sz w:val="24"/>
        </w:rPr>
        <w:t>。患者必须依靠</w:t>
      </w:r>
      <w:r w:rsidR="00F1296C">
        <w:rPr>
          <w:rFonts w:hint="eastAsia"/>
          <w:sz w:val="24"/>
        </w:rPr>
        <w:t>其</w:t>
      </w:r>
      <w:r w:rsidRPr="00D8749A">
        <w:rPr>
          <w:rFonts w:hint="eastAsia"/>
          <w:sz w:val="24"/>
        </w:rPr>
        <w:t>自身的力量，真实的渴望</w:t>
      </w:r>
      <w:r>
        <w:rPr>
          <w:rFonts w:hint="eastAsia"/>
          <w:sz w:val="24"/>
        </w:rPr>
        <w:t>，</w:t>
      </w:r>
      <w:r w:rsidRPr="00A46097">
        <w:rPr>
          <w:rFonts w:hint="eastAsia"/>
          <w:sz w:val="24"/>
        </w:rPr>
        <w:t>才能还原真相，而不是一味地自欺。</w:t>
      </w:r>
    </w:p>
    <w:p w:rsidR="00681181" w:rsidRPr="00AF4E6B" w:rsidRDefault="00681181" w:rsidP="00AD7AA0">
      <w:pPr>
        <w:rPr>
          <w:sz w:val="24"/>
        </w:rPr>
      </w:pPr>
    </w:p>
    <w:p w:rsidR="00AD7AA0"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影片的最后，</w:t>
      </w:r>
      <w:r w:rsidRPr="003E1B1A">
        <w:rPr>
          <w:rFonts w:asciiTheme="minorEastAsia" w:eastAsiaTheme="minorEastAsia" w:hAnsiTheme="minorEastAsia" w:hint="eastAsia"/>
          <w:sz w:val="24"/>
        </w:rPr>
        <w:t>莱蒂斯对肖恩医生说：这里让我不由得去想，人应该怎么做，是像个怪物一样活着，还是做个好人死去。</w:t>
      </w:r>
    </w:p>
    <w:p w:rsidR="00AD7AA0" w:rsidRPr="003E1B1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3E1B1A">
        <w:rPr>
          <w:rFonts w:asciiTheme="minorEastAsia" w:eastAsiaTheme="minorEastAsia" w:hAnsiTheme="minorEastAsia" w:hint="eastAsia"/>
          <w:sz w:val="24"/>
        </w:rPr>
        <w:t>莱蒂斯难道真的又清零了？不！他醒了，醒来后他，无法面对过去的罪行，记忆里</w:t>
      </w:r>
      <w:r w:rsidR="00F1296C">
        <w:rPr>
          <w:rFonts w:asciiTheme="minorEastAsia" w:eastAsiaTheme="minorEastAsia" w:hAnsiTheme="minorEastAsia" w:hint="eastAsia"/>
          <w:sz w:val="24"/>
        </w:rPr>
        <w:t>自己</w:t>
      </w:r>
      <w:r w:rsidRPr="003E1B1A">
        <w:rPr>
          <w:rFonts w:asciiTheme="minorEastAsia" w:eastAsiaTheme="minorEastAsia" w:hAnsiTheme="minorEastAsia" w:hint="eastAsia"/>
          <w:sz w:val="24"/>
        </w:rPr>
        <w:t>就是一个怪兽！莱蒂斯接受不了这样的记忆，太痛苦了！如果去接受手术，至少会成为一个白痴，一个记忆空白的“好人”，又或者手术会让</w:t>
      </w:r>
      <w:r w:rsidR="00681181">
        <w:rPr>
          <w:rFonts w:asciiTheme="minorEastAsia" w:eastAsiaTheme="minorEastAsia" w:hAnsiTheme="minorEastAsia" w:hint="eastAsia"/>
          <w:sz w:val="24"/>
        </w:rPr>
        <w:t>他</w:t>
      </w:r>
      <w:r w:rsidRPr="003E1B1A">
        <w:rPr>
          <w:rFonts w:asciiTheme="minorEastAsia" w:eastAsiaTheme="minorEastAsia" w:hAnsiTheme="minorEastAsia" w:hint="eastAsia"/>
          <w:sz w:val="24"/>
        </w:rPr>
        <w:t xml:space="preserve">死去，但总好过带着自己是怪兽的记忆那样活着！ </w:t>
      </w:r>
    </w:p>
    <w:p w:rsidR="00AD7AA0" w:rsidRPr="003E1B1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3E1B1A">
        <w:rPr>
          <w:rFonts w:asciiTheme="minorEastAsia" w:eastAsiaTheme="minorEastAsia" w:hAnsiTheme="minorEastAsia" w:hint="eastAsia"/>
          <w:sz w:val="24"/>
        </w:rPr>
        <w:t>身后的肖恩医生此时也完全明白了，因为他试探性地叫莱蒂斯作泰德，可是莱蒂斯没有任何反应，当然，那不是他的真名。肖恩医生知道他醒了，是他自己选择放弃记忆，作为和莱</w:t>
      </w:r>
      <w:r w:rsidR="00EA0236">
        <w:rPr>
          <w:rFonts w:asciiTheme="minorEastAsia" w:eastAsiaTheme="minorEastAsia" w:hAnsiTheme="minorEastAsia" w:hint="eastAsia"/>
          <w:sz w:val="24"/>
        </w:rPr>
        <w:t>蒂斯相处了两年的主治医师，肖恩医生又何尝不知道莱蒂斯内心的痛苦——</w:t>
      </w:r>
      <w:r w:rsidRPr="003E1B1A">
        <w:rPr>
          <w:rFonts w:asciiTheme="minorEastAsia" w:eastAsiaTheme="minorEastAsia" w:hAnsiTheme="minorEastAsia" w:hint="eastAsia"/>
          <w:sz w:val="24"/>
        </w:rPr>
        <w:t xml:space="preserve">好吧，既然这样你可以不那么痛苦，我也会默默地支持你的选择！ </w:t>
      </w:r>
    </w:p>
    <w:p w:rsidR="00AD7AA0" w:rsidRPr="00EA0236" w:rsidRDefault="00AD7AA0" w:rsidP="00F1296C">
      <w:pPr>
        <w:ind w:firstLineChars="250" w:firstLine="600"/>
        <w:rPr>
          <w:rFonts w:asciiTheme="minorEastAsia" w:eastAsiaTheme="minorEastAsia" w:hAnsiTheme="minorEastAsia"/>
          <w:sz w:val="24"/>
        </w:rPr>
      </w:pPr>
      <w:r w:rsidRPr="003E1B1A">
        <w:rPr>
          <w:rFonts w:asciiTheme="minorEastAsia" w:eastAsiaTheme="minorEastAsia" w:hAnsiTheme="minorEastAsia" w:hint="eastAsia"/>
          <w:sz w:val="24"/>
        </w:rPr>
        <w:t xml:space="preserve">像莱蒂斯这样的病人又是多么值得同情，在外人看起来疯疯癫癫可怕又可笑的他们，内心承载了多大痛苦创伤才会成为今天这样，而最后明明已经清醒的莱蒂斯，又需要多大的勇气来主动接受那样痛苦的手术，甚至有可能失去生命，是多大的创伤让他宁可去接受这样的结果…… </w:t>
      </w:r>
    </w:p>
    <w:p w:rsidR="00AD7AA0" w:rsidRDefault="00AD7AA0"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治疗从来不是治疗师治好了患者，而是患者是否想治好自己，而治疗师仅</w:t>
      </w:r>
      <w:r>
        <w:rPr>
          <w:rFonts w:asciiTheme="minorEastAsia" w:eastAsiaTheme="minorEastAsia" w:hAnsiTheme="minorEastAsia" w:hint="eastAsia"/>
          <w:sz w:val="24"/>
        </w:rPr>
        <w:lastRenderedPageBreak/>
        <w:t>是他的战友与同伴，帮助他看清楚真相，而最后是选择幻想还是现实，只有他自己来决定，别人无法帮他选择人生。当然，在这之前，治疗师的工作就是，尽力去调动他身上的建设性的力量，来战胜他对未知的恐惧。</w:t>
      </w:r>
    </w:p>
    <w:p w:rsidR="00AD7AA0" w:rsidRPr="00D61F30" w:rsidRDefault="00AD7AA0" w:rsidP="00AD7AA0">
      <w:pPr>
        <w:pStyle w:val="a8"/>
        <w:ind w:left="360" w:firstLineChars="0" w:firstLine="0"/>
        <w:rPr>
          <w:rFonts w:ascii="宋体" w:hAnsi="宋体" w:cs="宋体"/>
          <w:kern w:val="0"/>
          <w:sz w:val="24"/>
        </w:rPr>
      </w:pPr>
    </w:p>
    <w:p w:rsidR="00AD7AA0" w:rsidRPr="00544D10" w:rsidRDefault="00AD7AA0" w:rsidP="00AD7AA0">
      <w:pPr>
        <w:rPr>
          <w:rFonts w:asciiTheme="minorEastAsia" w:eastAsiaTheme="minorEastAsia" w:hAnsiTheme="minorEastAsia"/>
          <w:sz w:val="24"/>
        </w:rPr>
      </w:pPr>
    </w:p>
    <w:p w:rsidR="00AD7AA0" w:rsidRPr="00D919E7" w:rsidRDefault="00AD7AA0" w:rsidP="00AD7AA0">
      <w:pPr>
        <w:rPr>
          <w:rFonts w:asciiTheme="minorEastAsia" w:eastAsiaTheme="minorEastAsia" w:hAnsiTheme="minorEastAsia"/>
          <w:b/>
          <w:sz w:val="24"/>
        </w:rPr>
      </w:pPr>
      <w:r w:rsidRPr="008816AA">
        <w:rPr>
          <w:rFonts w:asciiTheme="minorEastAsia" w:eastAsiaTheme="minorEastAsia" w:hAnsiTheme="minorEastAsia" w:hint="eastAsia"/>
          <w:sz w:val="24"/>
        </w:rPr>
        <w:t xml:space="preserve">                   </w:t>
      </w:r>
      <w:r w:rsidR="00D919E7">
        <w:rPr>
          <w:rFonts w:asciiTheme="minorEastAsia" w:eastAsiaTheme="minorEastAsia" w:hAnsiTheme="minorEastAsia" w:hint="eastAsia"/>
          <w:sz w:val="24"/>
        </w:rPr>
        <w:t xml:space="preserve"> </w:t>
      </w:r>
      <w:r w:rsidR="00090A08">
        <w:rPr>
          <w:rFonts w:asciiTheme="minorEastAsia" w:eastAsiaTheme="minorEastAsia" w:hAnsiTheme="minorEastAsia" w:hint="eastAsia"/>
          <w:sz w:val="24"/>
        </w:rPr>
        <w:t>第六章：</w:t>
      </w:r>
      <w:r w:rsidR="0020724B">
        <w:rPr>
          <w:rFonts w:asciiTheme="minorEastAsia" w:eastAsiaTheme="minorEastAsia" w:hAnsiTheme="minorEastAsia" w:hint="eastAsia"/>
          <w:sz w:val="24"/>
        </w:rPr>
        <w:t xml:space="preserve"> </w:t>
      </w:r>
      <w:r w:rsidRPr="00D919E7">
        <w:rPr>
          <w:rFonts w:asciiTheme="minorEastAsia" w:eastAsiaTheme="minorEastAsia" w:hAnsiTheme="minorEastAsia" w:hint="eastAsia"/>
          <w:b/>
          <w:sz w:val="24"/>
        </w:rPr>
        <w:t xml:space="preserve"> 勇气——唯一的答案</w:t>
      </w:r>
    </w:p>
    <w:p w:rsidR="00AD7AA0" w:rsidRDefault="00AD7AA0" w:rsidP="00AD7AA0">
      <w:pPr>
        <w:rPr>
          <w:rFonts w:asciiTheme="minorEastAsia" w:eastAsiaTheme="minorEastAsia" w:hAnsiTheme="minorEastAsia"/>
          <w:sz w:val="24"/>
        </w:rPr>
      </w:pPr>
    </w:p>
    <w:p w:rsidR="0020724B" w:rsidRPr="008816AA" w:rsidRDefault="00D30248"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7169F9">
        <w:rPr>
          <w:rFonts w:asciiTheme="minorEastAsia" w:eastAsiaTheme="minorEastAsia" w:hAnsiTheme="minorEastAsia" w:hint="eastAsia"/>
          <w:sz w:val="24"/>
        </w:rPr>
        <w:t>分析是为了更好地面对生活</w:t>
      </w:r>
      <w:r>
        <w:rPr>
          <w:rFonts w:asciiTheme="minorEastAsia" w:eastAsiaTheme="minorEastAsia" w:hAnsiTheme="minorEastAsia" w:hint="eastAsia"/>
          <w:sz w:val="24"/>
        </w:rPr>
        <w:t>，但一些患者</w:t>
      </w:r>
      <w:r w:rsidR="00550F91">
        <w:rPr>
          <w:rFonts w:asciiTheme="minorEastAsia" w:eastAsiaTheme="minorEastAsia" w:hAnsiTheme="minorEastAsia" w:hint="eastAsia"/>
          <w:sz w:val="24"/>
        </w:rPr>
        <w:t>却躲</w:t>
      </w:r>
      <w:r w:rsidR="00DA709B">
        <w:rPr>
          <w:rFonts w:asciiTheme="minorEastAsia" w:eastAsiaTheme="minorEastAsia" w:hAnsiTheme="minorEastAsia" w:hint="eastAsia"/>
          <w:sz w:val="24"/>
        </w:rPr>
        <w:t>在分析当中，他宁愿一直被分析，却不肯有所改变。</w:t>
      </w:r>
      <w:r>
        <w:rPr>
          <w:rFonts w:asciiTheme="minorEastAsia" w:eastAsiaTheme="minorEastAsia" w:hAnsiTheme="minorEastAsia" w:hint="eastAsia"/>
          <w:sz w:val="24"/>
        </w:rPr>
        <w:t>一个人的成长绝不是纸上谈兵，而是在现实中的磨砺，并且也只有在现实中他才能对自己有更深入的了解和体会，才能更加看清楚他自己。</w:t>
      </w:r>
      <w:r w:rsidR="00E11EAF">
        <w:rPr>
          <w:rFonts w:asciiTheme="minorEastAsia" w:eastAsiaTheme="minorEastAsia" w:hAnsiTheme="minorEastAsia" w:hint="eastAsia"/>
          <w:sz w:val="24"/>
        </w:rPr>
        <w:t>虽然逃避可以暂时让他感觉好受一些，但长远看来</w:t>
      </w:r>
      <w:r w:rsidR="001A34AD">
        <w:rPr>
          <w:rFonts w:asciiTheme="minorEastAsia" w:eastAsiaTheme="minorEastAsia" w:hAnsiTheme="minorEastAsia" w:hint="eastAsia"/>
          <w:sz w:val="24"/>
        </w:rPr>
        <w:t>这</w:t>
      </w:r>
      <w:r w:rsidR="00E11EAF">
        <w:rPr>
          <w:rFonts w:asciiTheme="minorEastAsia" w:eastAsiaTheme="minorEastAsia" w:hAnsiTheme="minorEastAsia" w:hint="eastAsia"/>
          <w:sz w:val="24"/>
        </w:rPr>
        <w:t>只会</w:t>
      </w:r>
      <w:r w:rsidR="007169F9">
        <w:rPr>
          <w:rFonts w:asciiTheme="minorEastAsia" w:eastAsiaTheme="minorEastAsia" w:hAnsiTheme="minorEastAsia" w:hint="eastAsia"/>
          <w:sz w:val="24"/>
        </w:rPr>
        <w:t>让他越来越虚弱</w:t>
      </w:r>
      <w:r w:rsidR="00DA709B">
        <w:rPr>
          <w:rFonts w:asciiTheme="minorEastAsia" w:eastAsiaTheme="minorEastAsia" w:hAnsiTheme="minorEastAsia" w:hint="eastAsia"/>
          <w:sz w:val="24"/>
        </w:rPr>
        <w:t>。因此，直面恐惧是治疗的基础，离开了这一点治疗无法深入</w:t>
      </w:r>
      <w:r w:rsidR="00AD7AA0" w:rsidRPr="008816AA">
        <w:rPr>
          <w:rFonts w:asciiTheme="minorEastAsia" w:eastAsiaTheme="minorEastAsia" w:hAnsiTheme="minorEastAsia" w:hint="eastAsia"/>
          <w:sz w:val="24"/>
        </w:rPr>
        <w:t>，</w:t>
      </w:r>
      <w:r w:rsidR="001A34AD">
        <w:rPr>
          <w:rFonts w:asciiTheme="minorEastAsia" w:eastAsiaTheme="minorEastAsia" w:hAnsiTheme="minorEastAsia" w:hint="eastAsia"/>
          <w:sz w:val="24"/>
        </w:rPr>
        <w:t>更</w:t>
      </w:r>
      <w:r w:rsidR="00AD7AA0" w:rsidRPr="008816AA">
        <w:rPr>
          <w:rFonts w:asciiTheme="minorEastAsia" w:eastAsiaTheme="minorEastAsia" w:hAnsiTheme="minorEastAsia" w:hint="eastAsia"/>
          <w:sz w:val="24"/>
        </w:rPr>
        <w:t>无法阻止病情进一步的恶化。</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恐惧有两个层次</w:t>
      </w:r>
      <w:r w:rsidR="001A34AD">
        <w:rPr>
          <w:rFonts w:asciiTheme="minorEastAsia" w:eastAsiaTheme="minorEastAsia" w:hAnsiTheme="minorEastAsia" w:hint="eastAsia"/>
          <w:sz w:val="24"/>
        </w:rPr>
        <w:t>：表层与深层。</w:t>
      </w:r>
      <w:r>
        <w:rPr>
          <w:rFonts w:asciiTheme="minorEastAsia" w:eastAsiaTheme="minorEastAsia" w:hAnsiTheme="minorEastAsia" w:hint="eastAsia"/>
          <w:sz w:val="24"/>
        </w:rPr>
        <w:t>表层是对症状的恐惧，而深层则是对真实自我</w:t>
      </w:r>
      <w:r w:rsidR="0020724B">
        <w:rPr>
          <w:rFonts w:asciiTheme="minorEastAsia" w:eastAsiaTheme="minorEastAsia" w:hAnsiTheme="minorEastAsia" w:hint="eastAsia"/>
          <w:sz w:val="24"/>
        </w:rPr>
        <w:t>的恐惧。恐惧的时候患者惯常的反应就是逃避</w:t>
      </w:r>
      <w:r w:rsidR="006F34F7">
        <w:rPr>
          <w:rFonts w:asciiTheme="minorEastAsia" w:eastAsiaTheme="minorEastAsia" w:hAnsiTheme="minorEastAsia" w:hint="eastAsia"/>
          <w:sz w:val="24"/>
        </w:rPr>
        <w:t>与伪装</w:t>
      </w:r>
      <w:r w:rsidR="0020724B">
        <w:rPr>
          <w:rFonts w:asciiTheme="minorEastAsia" w:eastAsiaTheme="minorEastAsia" w:hAnsiTheme="minorEastAsia" w:hint="eastAsia"/>
          <w:sz w:val="24"/>
        </w:rPr>
        <w:t>，</w:t>
      </w:r>
      <w:r w:rsidR="006F34F7">
        <w:rPr>
          <w:rFonts w:asciiTheme="minorEastAsia" w:eastAsiaTheme="minorEastAsia" w:hAnsiTheme="minorEastAsia" w:hint="eastAsia"/>
          <w:sz w:val="24"/>
        </w:rPr>
        <w:t>他</w:t>
      </w:r>
      <w:r w:rsidR="007169F9">
        <w:rPr>
          <w:rFonts w:asciiTheme="minorEastAsia" w:eastAsiaTheme="minorEastAsia" w:hAnsiTheme="minorEastAsia" w:hint="eastAsia"/>
          <w:sz w:val="24"/>
        </w:rPr>
        <w:t>不敢活得真实，也不敢面对现实</w:t>
      </w:r>
      <w:r w:rsidRPr="008816AA">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一位患者给我发来了这样的信：</w:t>
      </w:r>
    </w:p>
    <w:p w:rsidR="00AD7AA0" w:rsidRPr="00E11EAF" w:rsidRDefault="00AD7AA0" w:rsidP="00AD7AA0">
      <w:pPr>
        <w:rPr>
          <w:rFonts w:ascii="仿宋" w:eastAsia="仿宋" w:hAnsi="仿宋"/>
          <w:sz w:val="24"/>
        </w:rPr>
      </w:pPr>
      <w:r w:rsidRPr="008816AA">
        <w:rPr>
          <w:rFonts w:asciiTheme="minorEastAsia" w:eastAsiaTheme="minorEastAsia" w:hAnsiTheme="minorEastAsia" w:hint="eastAsia"/>
          <w:sz w:val="24"/>
        </w:rPr>
        <w:t xml:space="preserve">    </w:t>
      </w:r>
      <w:r w:rsidRPr="00E11EAF">
        <w:rPr>
          <w:rFonts w:ascii="仿宋" w:eastAsia="仿宋" w:hAnsi="仿宋" w:hint="eastAsia"/>
          <w:sz w:val="24"/>
        </w:rPr>
        <w:t>我不知道怎么和人相处，只要和人说话我就紧张，和别人看电视我觉得好笑，如果别人没有笑，我就不敢笑，担心别人认为我有病。然后每天在电脑前面玩游戏，玩游戏也不敢和人聊天，</w:t>
      </w:r>
      <w:r w:rsidR="00DA709B">
        <w:rPr>
          <w:rFonts w:ascii="仿宋" w:eastAsia="仿宋" w:hAnsi="仿宋" w:hint="eastAsia"/>
          <w:sz w:val="24"/>
        </w:rPr>
        <w:t>怕别人认为我有病。之后我去工作了，当了学徒，但</w:t>
      </w:r>
      <w:r w:rsidRPr="00E11EAF">
        <w:rPr>
          <w:rFonts w:ascii="仿宋" w:eastAsia="仿宋" w:hAnsi="仿宋" w:hint="eastAsia"/>
          <w:sz w:val="24"/>
        </w:rPr>
        <w:t>我非常紧张，怕自己出错，怕说错话，得罪人。不知道怎么和人交往，只能非常努力工作，从不偷懒。我最后实在坚持不下去了，就回到了老家，但还是每天活的很痛苦，不知道去干什么，不敢和人说话，连父母都害怕，害怕他们发现我不正常。我天天呆在家里，想和人交往，又怕和人交往。然后我整个人就每天焦虑不安，看书不能安静下来，每天用这方法，那方法，但是都无法阻止自己的担心。</w:t>
      </w:r>
    </w:p>
    <w:p w:rsidR="00AD7AA0" w:rsidRPr="00E11EAF" w:rsidRDefault="00AD7AA0" w:rsidP="00AD7AA0">
      <w:pPr>
        <w:rPr>
          <w:rFonts w:ascii="仿宋" w:eastAsia="仿宋" w:hAnsi="仿宋"/>
          <w:sz w:val="24"/>
        </w:rPr>
      </w:pPr>
      <w:r w:rsidRPr="00E11EAF">
        <w:rPr>
          <w:rFonts w:ascii="仿宋" w:eastAsia="仿宋" w:hAnsi="仿宋" w:hint="eastAsia"/>
          <w:sz w:val="24"/>
        </w:rPr>
        <w:t xml:space="preserve">    为什么我</w:t>
      </w:r>
      <w:r w:rsidR="001A34AD">
        <w:rPr>
          <w:rFonts w:ascii="仿宋" w:eastAsia="仿宋" w:hAnsi="仿宋" w:hint="eastAsia"/>
          <w:sz w:val="24"/>
        </w:rPr>
        <w:t>努力了这</w:t>
      </w:r>
      <w:r w:rsidR="00DA709B">
        <w:rPr>
          <w:rFonts w:ascii="仿宋" w:eastAsia="仿宋" w:hAnsi="仿宋" w:hint="eastAsia"/>
          <w:sz w:val="24"/>
        </w:rPr>
        <w:t>么久，还是好不了？表现的蠢不行、凶也不行、聪明也不行、</w:t>
      </w:r>
      <w:r w:rsidRPr="00E11EAF">
        <w:rPr>
          <w:rFonts w:ascii="仿宋" w:eastAsia="仿宋" w:hAnsi="仿宋" w:hint="eastAsia"/>
          <w:sz w:val="24"/>
        </w:rPr>
        <w:t>斯文也不行。我好像怎样做都不行，怎么做都要想一下我这样做</w:t>
      </w:r>
      <w:r w:rsidR="00E11EAF" w:rsidRPr="00E11EAF">
        <w:rPr>
          <w:rFonts w:ascii="仿宋" w:eastAsia="仿宋" w:hAnsi="仿宋" w:hint="eastAsia"/>
          <w:sz w:val="24"/>
        </w:rPr>
        <w:t>正不正常；</w:t>
      </w:r>
      <w:r w:rsidRPr="00E11EAF">
        <w:rPr>
          <w:rFonts w:ascii="仿宋" w:eastAsia="仿宋" w:hAnsi="仿宋" w:hint="eastAsia"/>
          <w:sz w:val="24"/>
        </w:rPr>
        <w:t>我这样做，对不对，别人会怎么看。做事很完美的时候就会觉得我是不是有完美欲，我是不是又幻想了。我很害怕自己不正常，我都不知道怎样做才是真实的自</w:t>
      </w:r>
      <w:r w:rsidR="007169F9">
        <w:rPr>
          <w:rFonts w:ascii="仿宋" w:eastAsia="仿宋" w:hAnsi="仿宋" w:hint="eastAsia"/>
          <w:sz w:val="24"/>
        </w:rPr>
        <w:t>己。比如，买东西的时候我也要想一下我怎样做才正常，</w:t>
      </w:r>
      <w:r w:rsidRPr="00E11EAF">
        <w:rPr>
          <w:rFonts w:ascii="仿宋" w:eastAsia="仿宋" w:hAnsi="仿宋" w:hint="eastAsia"/>
          <w:sz w:val="24"/>
        </w:rPr>
        <w:t>也不知道头脑想的哪些是正</w:t>
      </w:r>
      <w:r w:rsidR="007169F9">
        <w:rPr>
          <w:rFonts w:ascii="仿宋" w:eastAsia="仿宋" w:hAnsi="仿宋" w:hint="eastAsia"/>
          <w:sz w:val="24"/>
        </w:rPr>
        <w:t>常的，哪些是不正常的</w:t>
      </w:r>
      <w:r w:rsidR="001A34AD">
        <w:rPr>
          <w:rFonts w:ascii="仿宋" w:eastAsia="仿宋" w:hAnsi="仿宋" w:hint="eastAsia"/>
          <w:sz w:val="24"/>
        </w:rPr>
        <w:t>。</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E11EAF">
        <w:rPr>
          <w:rFonts w:asciiTheme="minorEastAsia" w:eastAsiaTheme="minorEastAsia" w:hAnsiTheme="minorEastAsia" w:hint="eastAsia"/>
          <w:sz w:val="24"/>
        </w:rPr>
        <w:t>其实，他没有什么不正常，</w:t>
      </w:r>
      <w:r w:rsidRPr="008816AA">
        <w:rPr>
          <w:rFonts w:asciiTheme="minorEastAsia" w:eastAsiaTheme="minorEastAsia" w:hAnsiTheme="minorEastAsia" w:hint="eastAsia"/>
          <w:sz w:val="24"/>
        </w:rPr>
        <w:t>最大的问题是</w:t>
      </w:r>
      <w:r w:rsidR="00E11EAF">
        <w:rPr>
          <w:rFonts w:asciiTheme="minorEastAsia" w:eastAsiaTheme="minorEastAsia" w:hAnsiTheme="minorEastAsia" w:hint="eastAsia"/>
          <w:sz w:val="24"/>
        </w:rPr>
        <w:t>他害怕自己</w:t>
      </w:r>
      <w:r w:rsidR="00EC2BB6">
        <w:rPr>
          <w:rFonts w:asciiTheme="minorEastAsia" w:eastAsiaTheme="minorEastAsia" w:hAnsiTheme="minorEastAsia" w:hint="eastAsia"/>
          <w:sz w:val="24"/>
        </w:rPr>
        <w:t>不正常，进而</w:t>
      </w:r>
      <w:r w:rsidRPr="008816AA">
        <w:rPr>
          <w:rFonts w:asciiTheme="minorEastAsia" w:eastAsiaTheme="minorEastAsia" w:hAnsiTheme="minorEastAsia" w:hint="eastAsia"/>
          <w:sz w:val="24"/>
        </w:rPr>
        <w:t>被别人看不起。因此</w:t>
      </w:r>
      <w:r>
        <w:rPr>
          <w:rFonts w:asciiTheme="minorEastAsia" w:eastAsiaTheme="minorEastAsia" w:hAnsiTheme="minorEastAsia" w:hint="eastAsia"/>
          <w:sz w:val="24"/>
        </w:rPr>
        <w:t>，他把任何可能不正常的地方都当成了症状，并且试图把自己变得绝对</w:t>
      </w:r>
      <w:r w:rsidR="0034578C">
        <w:rPr>
          <w:rFonts w:asciiTheme="minorEastAsia" w:eastAsiaTheme="minorEastAsia" w:hAnsiTheme="minorEastAsia" w:hint="eastAsia"/>
          <w:sz w:val="24"/>
        </w:rPr>
        <w:t>正常。</w:t>
      </w:r>
      <w:r w:rsidR="00EC2BB6">
        <w:rPr>
          <w:rFonts w:asciiTheme="minorEastAsia" w:eastAsiaTheme="minorEastAsia" w:hAnsiTheme="minorEastAsia" w:hint="eastAsia"/>
          <w:sz w:val="24"/>
        </w:rPr>
        <w:t>他一直都在逃避一个不完美的自己。敢于不正常，敢于活出不正常才是他唯一的出路，不然他会被内心冲突撕碎</w:t>
      </w:r>
      <w:r w:rsidRPr="008816AA">
        <w:rPr>
          <w:rFonts w:asciiTheme="minorEastAsia" w:eastAsiaTheme="minorEastAsia" w:hAnsiTheme="minorEastAsia" w:hint="eastAsia"/>
          <w:sz w:val="24"/>
        </w:rPr>
        <w:t>。</w:t>
      </w:r>
    </w:p>
    <w:p w:rsidR="0030247A"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30247A">
        <w:rPr>
          <w:rFonts w:asciiTheme="minorEastAsia" w:eastAsiaTheme="minorEastAsia" w:hAnsiTheme="minorEastAsia" w:hint="eastAsia"/>
          <w:sz w:val="24"/>
        </w:rPr>
        <w:t>因为恐惧</w:t>
      </w:r>
      <w:r>
        <w:rPr>
          <w:rFonts w:asciiTheme="minorEastAsia" w:eastAsiaTheme="minorEastAsia" w:hAnsiTheme="minorEastAsia" w:hint="eastAsia"/>
          <w:sz w:val="24"/>
        </w:rPr>
        <w:t>，一些人选择了逃避的生活模式，</w:t>
      </w:r>
      <w:r w:rsidRPr="008816AA">
        <w:rPr>
          <w:rFonts w:asciiTheme="minorEastAsia" w:eastAsiaTheme="minorEastAsia" w:hAnsiTheme="minorEastAsia" w:hint="eastAsia"/>
          <w:sz w:val="24"/>
        </w:rPr>
        <w:t>好像给自己划了一个安全</w:t>
      </w:r>
      <w:r>
        <w:rPr>
          <w:rFonts w:asciiTheme="minorEastAsia" w:eastAsiaTheme="minorEastAsia" w:hAnsiTheme="minorEastAsia" w:hint="eastAsia"/>
          <w:sz w:val="24"/>
        </w:rPr>
        <w:t>的圈，不能越雷池半步，整个人的生活严重受限，无法正常地社交与工作</w:t>
      </w:r>
      <w:r w:rsidRPr="008816AA">
        <w:rPr>
          <w:rFonts w:asciiTheme="minorEastAsia" w:eastAsiaTheme="minorEastAsia" w:hAnsiTheme="minorEastAsia" w:hint="eastAsia"/>
          <w:sz w:val="24"/>
        </w:rPr>
        <w:t>。当然他这么做的原因有很多，有症状的困扰，有对别人看法的敏感，有担心影响别人的愧疚，</w:t>
      </w:r>
      <w:r w:rsidR="003A4EC3">
        <w:rPr>
          <w:rFonts w:asciiTheme="minorEastAsia" w:eastAsiaTheme="minorEastAsia" w:hAnsiTheme="minorEastAsia" w:hint="eastAsia"/>
          <w:sz w:val="24"/>
        </w:rPr>
        <w:t>也有众叛亲离的恐惧，但这样的后果</w:t>
      </w:r>
      <w:r w:rsidRPr="008816AA">
        <w:rPr>
          <w:rFonts w:asciiTheme="minorEastAsia" w:eastAsiaTheme="minorEastAsia" w:hAnsiTheme="minorEastAsia" w:hint="eastAsia"/>
          <w:sz w:val="24"/>
        </w:rPr>
        <w:t>却</w:t>
      </w:r>
      <w:r w:rsidR="003A4EC3">
        <w:rPr>
          <w:rFonts w:asciiTheme="minorEastAsia" w:eastAsiaTheme="minorEastAsia" w:hAnsiTheme="minorEastAsia" w:hint="eastAsia"/>
          <w:sz w:val="24"/>
        </w:rPr>
        <w:t>是</w:t>
      </w:r>
      <w:r w:rsidR="0030247A">
        <w:rPr>
          <w:rFonts w:asciiTheme="minorEastAsia" w:eastAsiaTheme="minorEastAsia" w:hAnsiTheme="minorEastAsia" w:hint="eastAsia"/>
          <w:sz w:val="24"/>
        </w:rPr>
        <w:t>让他的人生变得很“无趣”，过着</w:t>
      </w:r>
      <w:r>
        <w:rPr>
          <w:rFonts w:asciiTheme="minorEastAsia" w:eastAsiaTheme="minorEastAsia" w:hAnsiTheme="minorEastAsia" w:hint="eastAsia"/>
          <w:sz w:val="24"/>
        </w:rPr>
        <w:t>刻板与墨守陈规的生活。虽然他</w:t>
      </w:r>
      <w:r w:rsidRPr="008816AA">
        <w:rPr>
          <w:rFonts w:asciiTheme="minorEastAsia" w:eastAsiaTheme="minorEastAsia" w:hAnsiTheme="minorEastAsia" w:hint="eastAsia"/>
          <w:sz w:val="24"/>
        </w:rPr>
        <w:t>一直在浪费生命，没有努力让自己</w:t>
      </w:r>
      <w:r w:rsidR="0030247A">
        <w:rPr>
          <w:rFonts w:asciiTheme="minorEastAsia" w:eastAsiaTheme="minorEastAsia" w:hAnsiTheme="minorEastAsia" w:hint="eastAsia"/>
          <w:sz w:val="24"/>
        </w:rPr>
        <w:t>人生过的精彩，但他为了安全也顾及不了那么多了</w:t>
      </w:r>
      <w:r w:rsidR="007169F9">
        <w:rPr>
          <w:rFonts w:asciiTheme="minorEastAsia" w:eastAsiaTheme="minorEastAsia" w:hAnsiTheme="minorEastAsia" w:hint="eastAsia"/>
          <w:sz w:val="24"/>
        </w:rPr>
        <w:t>，</w:t>
      </w:r>
      <w:r>
        <w:rPr>
          <w:rFonts w:asciiTheme="minorEastAsia" w:eastAsiaTheme="minorEastAsia" w:hAnsiTheme="minorEastAsia" w:hint="eastAsia"/>
          <w:sz w:val="24"/>
        </w:rPr>
        <w:t>比如，一些患者因为恐惧，</w:t>
      </w:r>
      <w:r w:rsidRPr="008816AA">
        <w:rPr>
          <w:rFonts w:asciiTheme="minorEastAsia" w:eastAsiaTheme="minorEastAsia" w:hAnsiTheme="minorEastAsia" w:hint="eastAsia"/>
          <w:sz w:val="24"/>
        </w:rPr>
        <w:t>尽可能少和</w:t>
      </w:r>
      <w:r w:rsidR="006F34F7">
        <w:rPr>
          <w:rFonts w:asciiTheme="minorEastAsia" w:eastAsiaTheme="minorEastAsia" w:hAnsiTheme="minorEastAsia" w:hint="eastAsia"/>
          <w:sz w:val="24"/>
        </w:rPr>
        <w:t>别人接触，</w:t>
      </w:r>
      <w:r w:rsidR="007169F9">
        <w:rPr>
          <w:rFonts w:asciiTheme="minorEastAsia" w:eastAsiaTheme="minorEastAsia" w:hAnsiTheme="minorEastAsia" w:hint="eastAsia"/>
          <w:sz w:val="24"/>
        </w:rPr>
        <w:t>尽可能把自己封闭在一个狭小的空间里，</w:t>
      </w:r>
      <w:r w:rsidRPr="008816AA">
        <w:rPr>
          <w:rFonts w:asciiTheme="minorEastAsia" w:eastAsiaTheme="minorEastAsia" w:hAnsiTheme="minorEastAsia" w:hint="eastAsia"/>
          <w:sz w:val="24"/>
        </w:rPr>
        <w:t>来做治疗</w:t>
      </w:r>
      <w:r>
        <w:rPr>
          <w:rFonts w:asciiTheme="minorEastAsia" w:eastAsiaTheme="minorEastAsia" w:hAnsiTheme="minorEastAsia" w:hint="eastAsia"/>
          <w:sz w:val="24"/>
        </w:rPr>
        <w:t>也并不是他想挣脱</w:t>
      </w:r>
      <w:r w:rsidRPr="008816AA">
        <w:rPr>
          <w:rFonts w:asciiTheme="minorEastAsia" w:eastAsiaTheme="minorEastAsia" w:hAnsiTheme="minorEastAsia" w:hint="eastAsia"/>
          <w:sz w:val="24"/>
        </w:rPr>
        <w:t>其病态</w:t>
      </w:r>
      <w:r>
        <w:rPr>
          <w:rFonts w:asciiTheme="minorEastAsia" w:eastAsiaTheme="minorEastAsia" w:hAnsiTheme="minorEastAsia" w:hint="eastAsia"/>
          <w:sz w:val="24"/>
        </w:rPr>
        <w:t>的生活模式</w:t>
      </w:r>
      <w:r w:rsidRPr="008816AA">
        <w:rPr>
          <w:rFonts w:asciiTheme="minorEastAsia" w:eastAsiaTheme="minorEastAsia" w:hAnsiTheme="minorEastAsia" w:hint="eastAsia"/>
          <w:sz w:val="24"/>
        </w:rPr>
        <w:t>，而是他都已经把自己逼到退无可退的地步，依然有一些讨厌的症状</w:t>
      </w:r>
      <w:r w:rsidRPr="008816AA">
        <w:rPr>
          <w:rFonts w:asciiTheme="minorEastAsia" w:eastAsiaTheme="minorEastAsia" w:hAnsiTheme="minorEastAsia" w:hint="eastAsia"/>
          <w:sz w:val="24"/>
        </w:rPr>
        <w:lastRenderedPageBreak/>
        <w:t>来干扰他的平静，让他无法安宁。</w:t>
      </w:r>
    </w:p>
    <w:p w:rsidR="0030247A"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sidR="003A4EC3">
        <w:rPr>
          <w:rFonts w:asciiTheme="minorEastAsia" w:eastAsiaTheme="minorEastAsia" w:hAnsiTheme="minorEastAsia" w:hint="eastAsia"/>
          <w:sz w:val="24"/>
        </w:rPr>
        <w:t>有些人虽然意识到了自己的封闭，但</w:t>
      </w:r>
      <w:r w:rsidRPr="008816AA">
        <w:rPr>
          <w:rFonts w:asciiTheme="minorEastAsia" w:eastAsiaTheme="minorEastAsia" w:hAnsiTheme="minorEastAsia" w:hint="eastAsia"/>
          <w:sz w:val="24"/>
        </w:rPr>
        <w:t>却以此为荣，认为自</w:t>
      </w:r>
      <w:r>
        <w:rPr>
          <w:rFonts w:asciiTheme="minorEastAsia" w:eastAsiaTheme="minorEastAsia" w:hAnsiTheme="minorEastAsia" w:hint="eastAsia"/>
          <w:sz w:val="24"/>
        </w:rPr>
        <w:t>己就是安于平淡的人，不屑于世俗</w:t>
      </w:r>
      <w:r w:rsidR="003A4EC3">
        <w:rPr>
          <w:rFonts w:asciiTheme="minorEastAsia" w:eastAsiaTheme="minorEastAsia" w:hAnsiTheme="minorEastAsia" w:hint="eastAsia"/>
          <w:sz w:val="24"/>
        </w:rPr>
        <w:t>的人</w:t>
      </w:r>
      <w:r>
        <w:rPr>
          <w:rFonts w:asciiTheme="minorEastAsia" w:eastAsiaTheme="minorEastAsia" w:hAnsiTheme="minorEastAsia" w:hint="eastAsia"/>
          <w:sz w:val="24"/>
        </w:rPr>
        <w:t>为伍，他还在其中找到了一种超然</w:t>
      </w:r>
      <w:r w:rsidR="003A4EC3">
        <w:rPr>
          <w:rFonts w:asciiTheme="minorEastAsia" w:eastAsiaTheme="minorEastAsia" w:hAnsiTheme="minorEastAsia" w:hint="eastAsia"/>
          <w:sz w:val="24"/>
        </w:rPr>
        <w:t>的优越感</w:t>
      </w:r>
      <w:r w:rsidRPr="008816AA">
        <w:rPr>
          <w:rFonts w:asciiTheme="minorEastAsia" w:eastAsiaTheme="minorEastAsia" w:hAnsiTheme="minorEastAsia" w:hint="eastAsia"/>
          <w:sz w:val="24"/>
        </w:rPr>
        <w:t>。其实，他只不过是给自己的病态</w:t>
      </w:r>
      <w:r w:rsidR="00FE7902">
        <w:rPr>
          <w:rFonts w:asciiTheme="minorEastAsia" w:eastAsiaTheme="minorEastAsia" w:hAnsiTheme="minorEastAsia" w:hint="eastAsia"/>
          <w:sz w:val="24"/>
        </w:rPr>
        <w:t>的生活模式</w:t>
      </w:r>
      <w:r w:rsidRPr="008816AA">
        <w:rPr>
          <w:rFonts w:asciiTheme="minorEastAsia" w:eastAsiaTheme="minorEastAsia" w:hAnsiTheme="minorEastAsia" w:hint="eastAsia"/>
          <w:sz w:val="24"/>
        </w:rPr>
        <w:t>找到了一个掩饰的理由罢了。</w:t>
      </w:r>
    </w:p>
    <w:p w:rsidR="00AD7AA0"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这一切就如</w:t>
      </w:r>
      <w:r w:rsidR="00FE7902">
        <w:rPr>
          <w:rFonts w:asciiTheme="minorEastAsia" w:eastAsiaTheme="minorEastAsia" w:hAnsiTheme="minorEastAsia" w:hint="eastAsia"/>
          <w:sz w:val="24"/>
        </w:rPr>
        <w:t>同恐高症一般，越不敢到高的地方去，当不得不登高的时候就会越恐惧。同理，</w:t>
      </w:r>
      <w:r w:rsidRPr="008816AA">
        <w:rPr>
          <w:rFonts w:asciiTheme="minorEastAsia" w:eastAsiaTheme="minorEastAsia" w:hAnsiTheme="minorEastAsia" w:hint="eastAsia"/>
          <w:sz w:val="24"/>
        </w:rPr>
        <w:t>越是逃避，当不得不与人相处的时候，</w:t>
      </w:r>
      <w:r>
        <w:rPr>
          <w:rFonts w:asciiTheme="minorEastAsia" w:eastAsiaTheme="minorEastAsia" w:hAnsiTheme="minorEastAsia" w:hint="eastAsia"/>
          <w:sz w:val="24"/>
        </w:rPr>
        <w:t>就越</w:t>
      </w:r>
      <w:r w:rsidR="0020724B">
        <w:rPr>
          <w:rFonts w:asciiTheme="minorEastAsia" w:eastAsiaTheme="minorEastAsia" w:hAnsiTheme="minorEastAsia" w:hint="eastAsia"/>
          <w:sz w:val="24"/>
        </w:rPr>
        <w:t>会因此变得惊恐不安。其实，这一切都是因为他的一退再退：</w:t>
      </w:r>
      <w:r w:rsidR="007169F9">
        <w:rPr>
          <w:rFonts w:asciiTheme="minorEastAsia" w:eastAsiaTheme="minorEastAsia" w:hAnsiTheme="minorEastAsia" w:hint="eastAsia"/>
          <w:sz w:val="24"/>
        </w:rPr>
        <w:t>一开始他与人交往的恐惧并没有后来那么</w:t>
      </w:r>
      <w:r w:rsidRPr="008816AA">
        <w:rPr>
          <w:rFonts w:asciiTheme="minorEastAsia" w:eastAsiaTheme="minorEastAsia" w:hAnsiTheme="minorEastAsia" w:hint="eastAsia"/>
          <w:sz w:val="24"/>
        </w:rPr>
        <w:t>强烈，只不过因</w:t>
      </w:r>
      <w:r w:rsidR="007169F9">
        <w:rPr>
          <w:rFonts w:asciiTheme="minorEastAsia" w:eastAsiaTheme="minorEastAsia" w:hAnsiTheme="minorEastAsia" w:hint="eastAsia"/>
          <w:sz w:val="24"/>
        </w:rPr>
        <w:t>为他不断地逃避，让恐惧更加泛滥。</w:t>
      </w:r>
      <w:r w:rsidRPr="008816AA">
        <w:rPr>
          <w:rFonts w:asciiTheme="minorEastAsia" w:eastAsiaTheme="minorEastAsia" w:hAnsiTheme="minorEastAsia" w:hint="eastAsia"/>
          <w:sz w:val="24"/>
        </w:rPr>
        <w:t>有</w:t>
      </w:r>
      <w:r w:rsidR="003A4EC3">
        <w:rPr>
          <w:rFonts w:asciiTheme="minorEastAsia" w:eastAsiaTheme="minorEastAsia" w:hAnsiTheme="minorEastAsia" w:hint="eastAsia"/>
          <w:sz w:val="24"/>
        </w:rPr>
        <w:t>些人竟然最后只能退缩到家里或整日靠酒精度日</w:t>
      </w:r>
      <w:r w:rsidR="0030247A">
        <w:rPr>
          <w:rFonts w:asciiTheme="minorEastAsia" w:eastAsiaTheme="minorEastAsia" w:hAnsiTheme="minorEastAsia" w:hint="eastAsia"/>
          <w:sz w:val="24"/>
        </w:rPr>
        <w:t>的地步</w:t>
      </w:r>
      <w:r w:rsidR="007169F9">
        <w:rPr>
          <w:rFonts w:asciiTheme="minorEastAsia" w:eastAsiaTheme="minorEastAsia" w:hAnsiTheme="minorEastAsia" w:hint="eastAsia"/>
          <w:sz w:val="24"/>
        </w:rPr>
        <w:t>，</w:t>
      </w:r>
      <w:r w:rsidR="006F34F7">
        <w:rPr>
          <w:rFonts w:asciiTheme="minorEastAsia" w:eastAsiaTheme="minorEastAsia" w:hAnsiTheme="minorEastAsia" w:hint="eastAsia"/>
          <w:sz w:val="24"/>
        </w:rPr>
        <w:t>其实这一切都是因为他对恐惧的退让与纵容。</w:t>
      </w:r>
    </w:p>
    <w:p w:rsidR="00FE7902"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逃避还会引发另一个严重的问题：麻木无觉。因为</w:t>
      </w:r>
      <w:r>
        <w:rPr>
          <w:rFonts w:asciiTheme="minorEastAsia" w:eastAsiaTheme="minorEastAsia" w:hAnsiTheme="minorEastAsia" w:hint="eastAsia"/>
          <w:sz w:val="24"/>
        </w:rPr>
        <w:t>封闭的生活模式，逃避的习惯，缺乏与同龄人正常的相处，进而</w:t>
      </w:r>
      <w:r w:rsidRPr="008816AA">
        <w:rPr>
          <w:rFonts w:asciiTheme="minorEastAsia" w:eastAsiaTheme="minorEastAsia" w:hAnsiTheme="minorEastAsia" w:hint="eastAsia"/>
          <w:sz w:val="24"/>
        </w:rPr>
        <w:t>他的心智</w:t>
      </w:r>
      <w:r>
        <w:rPr>
          <w:rFonts w:asciiTheme="minorEastAsia" w:eastAsiaTheme="minorEastAsia" w:hAnsiTheme="minorEastAsia" w:hint="eastAsia"/>
          <w:sz w:val="24"/>
        </w:rPr>
        <w:t>也无法得以成长。他会</w:t>
      </w:r>
      <w:r w:rsidR="003A4EC3">
        <w:rPr>
          <w:rFonts w:asciiTheme="minorEastAsia" w:eastAsiaTheme="minorEastAsia" w:hAnsiTheme="minorEastAsia" w:hint="eastAsia"/>
          <w:sz w:val="24"/>
        </w:rPr>
        <w:t>一直停留在其</w:t>
      </w:r>
      <w:r w:rsidRPr="008816AA">
        <w:rPr>
          <w:rFonts w:asciiTheme="minorEastAsia" w:eastAsiaTheme="minorEastAsia" w:hAnsiTheme="minorEastAsia" w:hint="eastAsia"/>
          <w:sz w:val="24"/>
        </w:rPr>
        <w:t>病态的思维</w:t>
      </w:r>
      <w:r w:rsidR="007169F9">
        <w:rPr>
          <w:rFonts w:asciiTheme="minorEastAsia" w:eastAsiaTheme="minorEastAsia" w:hAnsiTheme="minorEastAsia" w:hint="eastAsia"/>
          <w:sz w:val="24"/>
        </w:rPr>
        <w:t>方式、价值观及</w:t>
      </w:r>
      <w:r w:rsidR="00FE7902">
        <w:rPr>
          <w:rFonts w:asciiTheme="minorEastAsia" w:eastAsiaTheme="minorEastAsia" w:hAnsiTheme="minorEastAsia" w:hint="eastAsia"/>
          <w:sz w:val="24"/>
        </w:rPr>
        <w:t>病态的幻想之中，而缺乏外界的刺激也就无从对自我进行反思，他也</w:t>
      </w:r>
      <w:r w:rsidRPr="008816AA">
        <w:rPr>
          <w:rFonts w:asciiTheme="minorEastAsia" w:eastAsiaTheme="minorEastAsia" w:hAnsiTheme="minorEastAsia" w:hint="eastAsia"/>
          <w:sz w:val="24"/>
        </w:rPr>
        <w:t>不能随着年龄的成长而变得成熟。一些常年活在一个人的世界中的患者，他的思想会变得幼稚到可笑，对自己整个人的病态与价值</w:t>
      </w:r>
      <w:r w:rsidR="006F34F7">
        <w:rPr>
          <w:rFonts w:asciiTheme="minorEastAsia" w:eastAsiaTheme="minorEastAsia" w:hAnsiTheme="minorEastAsia" w:hint="eastAsia"/>
          <w:sz w:val="24"/>
        </w:rPr>
        <w:t>观的错误也会没有一点知觉。自由与成长都变得不重要，重要的只剩下</w:t>
      </w:r>
      <w:r w:rsidRPr="008816AA">
        <w:rPr>
          <w:rFonts w:asciiTheme="minorEastAsia" w:eastAsiaTheme="minorEastAsia" w:hAnsiTheme="minorEastAsia" w:hint="eastAsia"/>
          <w:sz w:val="24"/>
        </w:rPr>
        <w:t>怎么做能让自己不出丑，才能不被人看不起，结果他越来越龟缩在自己构建的安全的壳子里面。</w:t>
      </w:r>
      <w:r w:rsidR="006F34F7">
        <w:rPr>
          <w:rFonts w:asciiTheme="minorEastAsia" w:eastAsiaTheme="minorEastAsia" w:hAnsiTheme="minorEastAsia" w:hint="eastAsia"/>
          <w:sz w:val="24"/>
        </w:rPr>
        <w:t>为</w:t>
      </w:r>
      <w:r>
        <w:rPr>
          <w:rFonts w:asciiTheme="minorEastAsia" w:eastAsiaTheme="minorEastAsia" w:hAnsiTheme="minorEastAsia" w:hint="eastAsia"/>
          <w:sz w:val="24"/>
        </w:rPr>
        <w:t>了保护其病态的自尊心，他也会逃避过去的人和过去的事，并且也不敢出风头，只和有限的几个朋友联系。</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Pr>
          <w:rFonts w:asciiTheme="minorEastAsia" w:eastAsiaTheme="minorEastAsia" w:hAnsiTheme="minorEastAsia" w:hint="eastAsia"/>
          <w:sz w:val="24"/>
        </w:rPr>
        <w:t>一位患者告诉我，他害怕狗，见到狗，他</w:t>
      </w:r>
      <w:r w:rsidRPr="008816AA">
        <w:rPr>
          <w:rFonts w:asciiTheme="minorEastAsia" w:eastAsiaTheme="minorEastAsia" w:hAnsiTheme="minorEastAsia" w:hint="eastAsia"/>
          <w:sz w:val="24"/>
        </w:rPr>
        <w:t>都是绕着走。</w:t>
      </w:r>
      <w:r>
        <w:rPr>
          <w:rFonts w:asciiTheme="minorEastAsia" w:eastAsiaTheme="minorEastAsia" w:hAnsiTheme="minorEastAsia" w:hint="eastAsia"/>
          <w:sz w:val="24"/>
        </w:rPr>
        <w:t>他面对狗的态度，也可以反映出他对待恐惧、</w:t>
      </w:r>
      <w:r w:rsidRPr="008816AA">
        <w:rPr>
          <w:rFonts w:asciiTheme="minorEastAsia" w:eastAsiaTheme="minorEastAsia" w:hAnsiTheme="minorEastAsia" w:hint="eastAsia"/>
          <w:sz w:val="24"/>
        </w:rPr>
        <w:t>对待生活的态度——</w:t>
      </w:r>
      <w:r>
        <w:rPr>
          <w:rFonts w:asciiTheme="minorEastAsia" w:eastAsiaTheme="minorEastAsia" w:hAnsiTheme="minorEastAsia" w:hint="eastAsia"/>
          <w:sz w:val="24"/>
        </w:rPr>
        <w:t>“</w:t>
      </w:r>
      <w:r w:rsidRPr="008816AA">
        <w:rPr>
          <w:rFonts w:asciiTheme="minorEastAsia" w:eastAsiaTheme="minorEastAsia" w:hAnsiTheme="minorEastAsia" w:hint="eastAsia"/>
          <w:sz w:val="24"/>
        </w:rPr>
        <w:t>绕着走</w:t>
      </w:r>
      <w:r>
        <w:rPr>
          <w:rFonts w:asciiTheme="minorEastAsia" w:eastAsiaTheme="minorEastAsia" w:hAnsiTheme="minorEastAsia" w:hint="eastAsia"/>
          <w:sz w:val="24"/>
        </w:rPr>
        <w:t>”</w:t>
      </w:r>
      <w:r w:rsidRPr="008816AA">
        <w:rPr>
          <w:rFonts w:asciiTheme="minorEastAsia" w:eastAsiaTheme="minorEastAsia" w:hAnsiTheme="minorEastAsia" w:hint="eastAsia"/>
          <w:sz w:val="24"/>
        </w:rPr>
        <w:t>。因</w:t>
      </w:r>
      <w:r>
        <w:rPr>
          <w:rFonts w:asciiTheme="minorEastAsia" w:eastAsiaTheme="minorEastAsia" w:hAnsiTheme="minorEastAsia" w:hint="eastAsia"/>
          <w:sz w:val="24"/>
        </w:rPr>
        <w:t>为他一直在绕着走，所以他这一生都在被恐惧所左右，而没有自由地活</w:t>
      </w:r>
      <w:r w:rsidRPr="008816AA">
        <w:rPr>
          <w:rFonts w:asciiTheme="minorEastAsia" w:eastAsiaTheme="minorEastAsia" w:hAnsiTheme="minorEastAsia" w:hint="eastAsia"/>
          <w:sz w:val="24"/>
        </w:rPr>
        <w:t>。</w:t>
      </w:r>
    </w:p>
    <w:p w:rsidR="00656FED"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在动物身上有一种</w:t>
      </w:r>
      <w:r w:rsidRPr="008816AA">
        <w:rPr>
          <w:rFonts w:asciiTheme="minorEastAsia" w:eastAsiaTheme="minorEastAsia" w:hAnsiTheme="minorEastAsia" w:hint="eastAsia"/>
          <w:sz w:val="24"/>
        </w:rPr>
        <w:t>“习得性无助”</w:t>
      </w:r>
      <w:r w:rsidR="006F34F7">
        <w:rPr>
          <w:rFonts w:asciiTheme="minorEastAsia" w:eastAsiaTheme="minorEastAsia" w:hAnsiTheme="minorEastAsia" w:hint="eastAsia"/>
          <w:sz w:val="24"/>
        </w:rPr>
        <w:t>的状态，但在人的身上，却会表现得</w:t>
      </w:r>
      <w:r w:rsidR="00656FED">
        <w:rPr>
          <w:rFonts w:asciiTheme="minorEastAsia" w:eastAsiaTheme="minorEastAsia" w:hAnsiTheme="minorEastAsia" w:hint="eastAsia"/>
          <w:sz w:val="24"/>
        </w:rPr>
        <w:t>更精巧。</w:t>
      </w:r>
      <w:r>
        <w:rPr>
          <w:rFonts w:asciiTheme="minorEastAsia" w:eastAsiaTheme="minorEastAsia" w:hAnsiTheme="minorEastAsia" w:hint="eastAsia"/>
          <w:sz w:val="24"/>
        </w:rPr>
        <w:t>因为人</w:t>
      </w:r>
      <w:r w:rsidR="00D01956">
        <w:rPr>
          <w:rFonts w:asciiTheme="minorEastAsia" w:eastAsiaTheme="minorEastAsia" w:hAnsiTheme="minorEastAsia" w:hint="eastAsia"/>
          <w:sz w:val="24"/>
        </w:rPr>
        <w:t>“</w:t>
      </w:r>
      <w:r>
        <w:rPr>
          <w:rFonts w:asciiTheme="minorEastAsia" w:eastAsiaTheme="minorEastAsia" w:hAnsiTheme="minorEastAsia" w:hint="eastAsia"/>
          <w:sz w:val="24"/>
        </w:rPr>
        <w:t>聪明</w:t>
      </w:r>
      <w:r w:rsidR="00D01956">
        <w:rPr>
          <w:rFonts w:asciiTheme="minorEastAsia" w:eastAsiaTheme="minorEastAsia" w:hAnsiTheme="minorEastAsia" w:hint="eastAsia"/>
          <w:sz w:val="24"/>
        </w:rPr>
        <w:t>”，会发明出更多逃避的办法，</w:t>
      </w:r>
      <w:r>
        <w:rPr>
          <w:rFonts w:asciiTheme="minorEastAsia" w:eastAsiaTheme="minorEastAsia" w:hAnsiTheme="minorEastAsia" w:hint="eastAsia"/>
          <w:sz w:val="24"/>
        </w:rPr>
        <w:t>诸如</w:t>
      </w:r>
      <w:r w:rsidR="00D01956">
        <w:rPr>
          <w:rFonts w:asciiTheme="minorEastAsia" w:eastAsiaTheme="minorEastAsia" w:hAnsiTheme="minorEastAsia" w:hint="eastAsia"/>
          <w:sz w:val="24"/>
        </w:rPr>
        <w:t>，</w:t>
      </w:r>
      <w:r w:rsidR="006B07C2">
        <w:rPr>
          <w:rFonts w:asciiTheme="minorEastAsia" w:eastAsiaTheme="minorEastAsia" w:hAnsiTheme="minorEastAsia" w:hint="eastAsia"/>
          <w:sz w:val="24"/>
        </w:rPr>
        <w:t>假装自己不在乎，或让别人帮自己做决定，抑或是躲在虚假的面具里面。壳子越厚，</w:t>
      </w:r>
      <w:r w:rsidRPr="008816AA">
        <w:rPr>
          <w:rFonts w:asciiTheme="minorEastAsia" w:eastAsiaTheme="minorEastAsia" w:hAnsiTheme="minorEastAsia" w:hint="eastAsia"/>
          <w:sz w:val="24"/>
        </w:rPr>
        <w:t>说明</w:t>
      </w:r>
      <w:r>
        <w:rPr>
          <w:rFonts w:asciiTheme="minorEastAsia" w:eastAsiaTheme="minorEastAsia" w:hAnsiTheme="minorEastAsia" w:hint="eastAsia"/>
          <w:sz w:val="24"/>
        </w:rPr>
        <w:t>他</w:t>
      </w:r>
      <w:r w:rsidRPr="008816AA">
        <w:rPr>
          <w:rFonts w:asciiTheme="minorEastAsia" w:eastAsiaTheme="minorEastAsia" w:hAnsiTheme="minorEastAsia" w:hint="eastAsia"/>
          <w:sz w:val="24"/>
        </w:rPr>
        <w:t>越</w:t>
      </w:r>
      <w:r w:rsidR="007169F9">
        <w:rPr>
          <w:rFonts w:asciiTheme="minorEastAsia" w:eastAsiaTheme="minorEastAsia" w:hAnsiTheme="minorEastAsia" w:hint="eastAsia"/>
          <w:sz w:val="24"/>
        </w:rPr>
        <w:t>恐惧，也因此改写了他的人生与</w:t>
      </w:r>
      <w:r w:rsidR="006B07C2">
        <w:rPr>
          <w:rFonts w:asciiTheme="minorEastAsia" w:eastAsiaTheme="minorEastAsia" w:hAnsiTheme="minorEastAsia" w:hint="eastAsia"/>
          <w:sz w:val="24"/>
        </w:rPr>
        <w:t>他</w:t>
      </w:r>
      <w:r w:rsidR="007169F9">
        <w:rPr>
          <w:rFonts w:asciiTheme="minorEastAsia" w:eastAsiaTheme="minorEastAsia" w:hAnsiTheme="minorEastAsia" w:hint="eastAsia"/>
          <w:sz w:val="24"/>
        </w:rPr>
        <w:t>自己</w:t>
      </w:r>
      <w:r w:rsidR="00656FED">
        <w:rPr>
          <w:rFonts w:asciiTheme="minorEastAsia" w:eastAsiaTheme="minorEastAsia" w:hAnsiTheme="minorEastAsia" w:hint="eastAsia"/>
          <w:sz w:val="24"/>
        </w:rPr>
        <w:t>原本的道路</w:t>
      </w:r>
      <w:r>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心理分析、认识自己、从</w:t>
      </w:r>
      <w:r w:rsidR="007169F9">
        <w:rPr>
          <w:rFonts w:asciiTheme="minorEastAsia" w:eastAsiaTheme="minorEastAsia" w:hAnsiTheme="minorEastAsia" w:hint="eastAsia"/>
          <w:sz w:val="24"/>
        </w:rPr>
        <w:t>症状到本质、治标与治本，这些从来都不是纸上谈兵，而是在实践</w:t>
      </w:r>
      <w:r w:rsidRPr="008816AA">
        <w:rPr>
          <w:rFonts w:asciiTheme="minorEastAsia" w:eastAsiaTheme="minorEastAsia" w:hAnsiTheme="minorEastAsia" w:hint="eastAsia"/>
          <w:sz w:val="24"/>
        </w:rPr>
        <w:t>中慢慢体悟，脱离了现实的分析与治疗终将无所得。就好像一些患者把治愈的希望完全放在和治疗师的沟通或对心理学及哲学书籍的研究中，似乎他在积极的治疗，但实际上他只不过是在避重就轻，幻想毫</w:t>
      </w:r>
      <w:r w:rsidR="00F63E0C">
        <w:rPr>
          <w:rFonts w:asciiTheme="minorEastAsia" w:eastAsiaTheme="minorEastAsia" w:hAnsiTheme="minorEastAsia" w:hint="eastAsia"/>
          <w:sz w:val="24"/>
        </w:rPr>
        <w:t>不费力，不必经历挣扎与痛苦的治愈，</w:t>
      </w:r>
      <w:r w:rsidRPr="008816AA">
        <w:rPr>
          <w:rFonts w:asciiTheme="minorEastAsia" w:eastAsiaTheme="minorEastAsia" w:hAnsiTheme="minorEastAsia" w:hint="eastAsia"/>
          <w:sz w:val="24"/>
        </w:rPr>
        <w:t>但这样的结果只不过是给</w:t>
      </w:r>
      <w:r w:rsidR="00FE7902">
        <w:rPr>
          <w:rFonts w:asciiTheme="minorEastAsia" w:eastAsiaTheme="minorEastAsia" w:hAnsiTheme="minorEastAsia" w:hint="eastAsia"/>
          <w:sz w:val="24"/>
        </w:rPr>
        <w:t>他</w:t>
      </w:r>
      <w:r w:rsidRPr="008816AA">
        <w:rPr>
          <w:rFonts w:asciiTheme="minorEastAsia" w:eastAsiaTheme="minorEastAsia" w:hAnsiTheme="minorEastAsia" w:hint="eastAsia"/>
          <w:sz w:val="24"/>
        </w:rPr>
        <w:t>的逃避又找了一个合理化的借口罢了。</w:t>
      </w:r>
      <w:r w:rsidR="006A73AA">
        <w:rPr>
          <w:rFonts w:asciiTheme="minorEastAsia" w:eastAsiaTheme="minorEastAsia" w:hAnsiTheme="minorEastAsia" w:hint="eastAsia"/>
          <w:sz w:val="24"/>
        </w:rPr>
        <w:t>一位患者在几年前就在研究我的书，他幻想通过“想通”来治愈自己，然后再开始自己的生活，但五六年过去了，他依然在研究，而生活中却依旧自闭。并且因为他的自我封闭，他也越来越恐惧出门，恐惧见人了。他不但没有好，反倒越来越糟。“研究”，最后成了他逃避现实的借口。</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治疗需要两条腿，一条是和现实的接触，另一条是在痛苦中的求索。如果脱离了现实，一切求索只是空中楼阁，</w:t>
      </w:r>
      <w:r w:rsidR="007169F9">
        <w:rPr>
          <w:rFonts w:asciiTheme="minorEastAsia" w:eastAsiaTheme="minorEastAsia" w:hAnsiTheme="minorEastAsia" w:hint="eastAsia"/>
          <w:sz w:val="24"/>
        </w:rPr>
        <w:t>没有任何的意义，会让一个人更加陷入到虚无缥缈的幻想世界之中。</w:t>
      </w:r>
      <w:r w:rsidRPr="008816AA">
        <w:rPr>
          <w:rFonts w:asciiTheme="minorEastAsia" w:eastAsiaTheme="minorEastAsia" w:hAnsiTheme="minorEastAsia" w:hint="eastAsia"/>
          <w:sz w:val="24"/>
        </w:rPr>
        <w:t>治疗必须在现实中，在痛苦中，在挣扎中，而不能</w:t>
      </w:r>
      <w:r w:rsidR="00F63E0C">
        <w:rPr>
          <w:rFonts w:asciiTheme="minorEastAsia" w:eastAsiaTheme="minorEastAsia" w:hAnsiTheme="minorEastAsia" w:hint="eastAsia"/>
          <w:sz w:val="24"/>
        </w:rPr>
        <w:t>只是在分析中。</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 xml:space="preserve"> 当然一些患者为了“治好”也是豁出去了，他逼迫自己面对现实，他也试着和常人一样去生活，融入到人群之中。但这里又会出现两个问题，首先，虽</w:t>
      </w:r>
      <w:r w:rsidR="006A73AA">
        <w:rPr>
          <w:rFonts w:asciiTheme="minorEastAsia" w:eastAsiaTheme="minorEastAsia" w:hAnsiTheme="minorEastAsia" w:hint="eastAsia"/>
          <w:sz w:val="24"/>
        </w:rPr>
        <w:t>然他在面对现实，但他却把这一切当成“治好”的手段，而不是当成</w:t>
      </w:r>
      <w:r w:rsidRPr="008816AA">
        <w:rPr>
          <w:rFonts w:asciiTheme="minorEastAsia" w:eastAsiaTheme="minorEastAsia" w:hAnsiTheme="minorEastAsia" w:hint="eastAsia"/>
          <w:sz w:val="24"/>
        </w:rPr>
        <w:t>一种最基本的</w:t>
      </w:r>
      <w:r w:rsidR="00656FED">
        <w:rPr>
          <w:rFonts w:asciiTheme="minorEastAsia" w:eastAsiaTheme="minorEastAsia" w:hAnsiTheme="minorEastAsia" w:hint="eastAsia"/>
          <w:sz w:val="24"/>
        </w:rPr>
        <w:t>对自己</w:t>
      </w:r>
      <w:r w:rsidRPr="008816AA">
        <w:rPr>
          <w:rFonts w:asciiTheme="minorEastAsia" w:eastAsiaTheme="minorEastAsia" w:hAnsiTheme="minorEastAsia" w:hint="eastAsia"/>
          <w:sz w:val="24"/>
        </w:rPr>
        <w:t>人生</w:t>
      </w:r>
      <w:r w:rsidR="00656FED">
        <w:rPr>
          <w:rFonts w:asciiTheme="minorEastAsia" w:eastAsiaTheme="minorEastAsia" w:hAnsiTheme="minorEastAsia" w:hint="eastAsia"/>
          <w:sz w:val="24"/>
        </w:rPr>
        <w:t>负责任的</w:t>
      </w:r>
      <w:r w:rsidR="005A75F6">
        <w:rPr>
          <w:rFonts w:asciiTheme="minorEastAsia" w:eastAsiaTheme="minorEastAsia" w:hAnsiTheme="minorEastAsia" w:hint="eastAsia"/>
          <w:sz w:val="24"/>
        </w:rPr>
        <w:t>态度。他</w:t>
      </w:r>
      <w:r w:rsidRPr="008816AA">
        <w:rPr>
          <w:rFonts w:asciiTheme="minorEastAsia" w:eastAsiaTheme="minorEastAsia" w:hAnsiTheme="minorEastAsia" w:hint="eastAsia"/>
          <w:sz w:val="24"/>
        </w:rPr>
        <w:t>幻想面对了，那么就好了，自己的症状就不存在了，恐惧就减轻了。虽然有时会有如此的疗效，但一般情况下，面对现实之后他的症状会更加明显，而痛苦与恐惧会更加严重，如果仅仅把这当成治好的手段，那么</w:t>
      </w:r>
      <w:r w:rsidRPr="008816AA">
        <w:rPr>
          <w:rFonts w:asciiTheme="minorEastAsia" w:eastAsiaTheme="minorEastAsia" w:hAnsiTheme="minorEastAsia" w:hint="eastAsia"/>
          <w:sz w:val="24"/>
        </w:rPr>
        <w:lastRenderedPageBreak/>
        <w:t>他就会虎</w:t>
      </w:r>
      <w:r w:rsidR="00656FED">
        <w:rPr>
          <w:rFonts w:asciiTheme="minorEastAsia" w:eastAsiaTheme="minorEastAsia" w:hAnsiTheme="minorEastAsia" w:hint="eastAsia"/>
          <w:sz w:val="24"/>
        </w:rPr>
        <w:t>头蛇尾地</w:t>
      </w:r>
      <w:r w:rsidR="00235D10">
        <w:rPr>
          <w:rFonts w:asciiTheme="minorEastAsia" w:eastAsiaTheme="minorEastAsia" w:hAnsiTheme="minorEastAsia" w:hint="eastAsia"/>
          <w:sz w:val="24"/>
        </w:rPr>
        <w:t>放弃，因为没有达到他期</w:t>
      </w:r>
      <w:r w:rsidR="00656FED">
        <w:rPr>
          <w:rFonts w:asciiTheme="minorEastAsia" w:eastAsiaTheme="minorEastAsia" w:hAnsiTheme="minorEastAsia" w:hint="eastAsia"/>
          <w:sz w:val="24"/>
        </w:rPr>
        <w:t>望的效果</w:t>
      </w:r>
      <w:r w:rsidR="00235D10">
        <w:rPr>
          <w:rFonts w:asciiTheme="minorEastAsia" w:eastAsiaTheme="minorEastAsia" w:hAnsiTheme="minorEastAsia" w:hint="eastAsia"/>
          <w:sz w:val="24"/>
        </w:rPr>
        <w:t>。其次，虽然笼统地说</w:t>
      </w:r>
      <w:r>
        <w:rPr>
          <w:rFonts w:asciiTheme="minorEastAsia" w:eastAsiaTheme="minorEastAsia" w:hAnsiTheme="minorEastAsia" w:hint="eastAsia"/>
          <w:sz w:val="24"/>
        </w:rPr>
        <w:t>面对现实，但怎么面对？是带着</w:t>
      </w:r>
      <w:r w:rsidRPr="008816AA">
        <w:rPr>
          <w:rFonts w:asciiTheme="minorEastAsia" w:eastAsiaTheme="minorEastAsia" w:hAnsiTheme="minorEastAsia" w:hint="eastAsia"/>
          <w:sz w:val="24"/>
        </w:rPr>
        <w:t>厚厚的面具，还是赤裸裸地面对现实本身？我始终告诫患者的一句话是：面对现实，活得真实。如果在面对现实的同时却</w:t>
      </w:r>
      <w:r>
        <w:rPr>
          <w:rFonts w:asciiTheme="minorEastAsia" w:eastAsiaTheme="minorEastAsia" w:hAnsiTheme="minorEastAsia" w:hint="eastAsia"/>
          <w:sz w:val="24"/>
        </w:rPr>
        <w:t>带着</w:t>
      </w:r>
      <w:r w:rsidRPr="008816AA">
        <w:rPr>
          <w:rFonts w:asciiTheme="minorEastAsia" w:eastAsiaTheme="minorEastAsia" w:hAnsiTheme="minorEastAsia" w:hint="eastAsia"/>
          <w:sz w:val="24"/>
        </w:rPr>
        <w:t>厚厚的伪装，那么这种努力只会让他更累，更焦虑，而不会让他的心灵得以成长，也不会</w:t>
      </w:r>
      <w:r w:rsidR="005A75F6">
        <w:rPr>
          <w:rFonts w:asciiTheme="minorEastAsia" w:eastAsiaTheme="minorEastAsia" w:hAnsiTheme="minorEastAsia" w:hint="eastAsia"/>
          <w:sz w:val="24"/>
        </w:rPr>
        <w:t>让他发现生活与自己本来的样子。他只是做样子而已，而不是真正地去生活</w:t>
      </w:r>
      <w:r w:rsidRPr="008816AA">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sidR="007169F9">
        <w:rPr>
          <w:rFonts w:asciiTheme="minorEastAsia" w:eastAsiaTheme="minorEastAsia" w:hAnsiTheme="minorEastAsia" w:hint="eastAsia"/>
          <w:sz w:val="24"/>
        </w:rPr>
        <w:t>因此，面对现实，不再逃避，不仅仅是行动上的，更多的是内心中的，</w:t>
      </w:r>
      <w:r w:rsidRPr="008816AA">
        <w:rPr>
          <w:rFonts w:asciiTheme="minorEastAsia" w:eastAsiaTheme="minorEastAsia" w:hAnsiTheme="minorEastAsia" w:hint="eastAsia"/>
          <w:sz w:val="24"/>
        </w:rPr>
        <w:t>其实</w:t>
      </w:r>
      <w:r w:rsidR="007169F9">
        <w:rPr>
          <w:rFonts w:asciiTheme="minorEastAsia" w:eastAsiaTheme="minorEastAsia" w:hAnsiTheme="minorEastAsia" w:hint="eastAsia"/>
          <w:sz w:val="24"/>
        </w:rPr>
        <w:t>这是一种“活出自己的勇气”。</w:t>
      </w:r>
      <w:r w:rsidRPr="008816AA">
        <w:rPr>
          <w:rFonts w:asciiTheme="minorEastAsia" w:eastAsiaTheme="minorEastAsia" w:hAnsiTheme="minorEastAsia" w:hint="eastAsia"/>
          <w:sz w:val="24"/>
        </w:rPr>
        <w:t>无论这个自己多么不完美，多么无能，多么猥琐，多么不堪，多么易于被人排斥。具体来说对于</w:t>
      </w:r>
      <w:r w:rsidR="006A73AA">
        <w:rPr>
          <w:rFonts w:asciiTheme="minorEastAsia" w:eastAsiaTheme="minorEastAsia" w:hAnsiTheme="minorEastAsia" w:hint="eastAsia"/>
          <w:sz w:val="24"/>
        </w:rPr>
        <w:t>有脸红、</w:t>
      </w:r>
      <w:r w:rsidR="007169F9">
        <w:rPr>
          <w:rFonts w:asciiTheme="minorEastAsia" w:eastAsiaTheme="minorEastAsia" w:hAnsiTheme="minorEastAsia" w:hint="eastAsia"/>
          <w:sz w:val="24"/>
        </w:rPr>
        <w:t>紧张</w:t>
      </w:r>
      <w:r w:rsidR="006A73AA">
        <w:rPr>
          <w:rFonts w:asciiTheme="minorEastAsia" w:eastAsiaTheme="minorEastAsia" w:hAnsiTheme="minorEastAsia" w:hint="eastAsia"/>
          <w:sz w:val="24"/>
        </w:rPr>
        <w:t>、手抖、</w:t>
      </w:r>
      <w:r w:rsidR="007169F9">
        <w:rPr>
          <w:rFonts w:asciiTheme="minorEastAsia" w:eastAsiaTheme="minorEastAsia" w:hAnsiTheme="minorEastAsia" w:hint="eastAsia"/>
          <w:sz w:val="24"/>
        </w:rPr>
        <w:t>对视</w:t>
      </w:r>
      <w:r w:rsidR="006A73AA">
        <w:rPr>
          <w:rFonts w:asciiTheme="minorEastAsia" w:eastAsiaTheme="minorEastAsia" w:hAnsiTheme="minorEastAsia" w:hint="eastAsia"/>
          <w:sz w:val="24"/>
        </w:rPr>
        <w:t>、</w:t>
      </w:r>
      <w:r w:rsidR="007169F9">
        <w:rPr>
          <w:rFonts w:asciiTheme="minorEastAsia" w:eastAsiaTheme="minorEastAsia" w:hAnsiTheme="minorEastAsia" w:hint="eastAsia"/>
          <w:sz w:val="24"/>
        </w:rPr>
        <w:t>余光的</w:t>
      </w:r>
      <w:r w:rsidRPr="008816AA">
        <w:rPr>
          <w:rFonts w:asciiTheme="minorEastAsia" w:eastAsiaTheme="minorEastAsia" w:hAnsiTheme="minorEastAsia" w:hint="eastAsia"/>
          <w:sz w:val="24"/>
        </w:rPr>
        <w:t>患者来说，就是不带掩饰地把这</w:t>
      </w:r>
      <w:r>
        <w:rPr>
          <w:rFonts w:asciiTheme="minorEastAsia" w:eastAsiaTheme="minorEastAsia" w:hAnsiTheme="minorEastAsia" w:hint="eastAsia"/>
          <w:sz w:val="24"/>
        </w:rPr>
        <w:t>一切都暴露出来，而不去逃避与伪装。不过一位女性患者告诉我，当年她看过一个电视节目，一个人端起</w:t>
      </w:r>
      <w:r w:rsidRPr="008816AA">
        <w:rPr>
          <w:rFonts w:asciiTheme="minorEastAsia" w:eastAsiaTheme="minorEastAsia" w:hAnsiTheme="minorEastAsia" w:hint="eastAsia"/>
          <w:sz w:val="24"/>
        </w:rPr>
        <w:t>酒瓶</w:t>
      </w:r>
      <w:r w:rsidR="00F63E0C">
        <w:rPr>
          <w:rFonts w:asciiTheme="minorEastAsia" w:eastAsiaTheme="minorEastAsia" w:hAnsiTheme="minorEastAsia" w:hint="eastAsia"/>
          <w:sz w:val="24"/>
        </w:rPr>
        <w:t>去倒</w:t>
      </w:r>
      <w:r w:rsidR="005A75F6">
        <w:rPr>
          <w:rFonts w:asciiTheme="minorEastAsia" w:eastAsiaTheme="minorEastAsia" w:hAnsiTheme="minorEastAsia" w:hint="eastAsia"/>
          <w:sz w:val="24"/>
        </w:rPr>
        <w:t>层叠在一起的</w:t>
      </w:r>
      <w:r>
        <w:rPr>
          <w:rFonts w:asciiTheme="minorEastAsia" w:eastAsiaTheme="minorEastAsia" w:hAnsiTheme="minorEastAsia" w:hint="eastAsia"/>
          <w:sz w:val="24"/>
        </w:rPr>
        <w:t>酒杯，但他太紧张了，因此手一直在发抖。当她</w:t>
      </w:r>
      <w:r w:rsidR="00235D10">
        <w:rPr>
          <w:rFonts w:asciiTheme="minorEastAsia" w:eastAsiaTheme="minorEastAsia" w:hAnsiTheme="minorEastAsia" w:hint="eastAsia"/>
          <w:sz w:val="24"/>
        </w:rPr>
        <w:t>看过这个节目后，第一个想到的是电视的编导为何不把这个人的丑态剪掉。虽然电视没有剪掉</w:t>
      </w:r>
      <w:r>
        <w:rPr>
          <w:rFonts w:asciiTheme="minorEastAsia" w:eastAsiaTheme="minorEastAsia" w:hAnsiTheme="minorEastAsia" w:hint="eastAsia"/>
          <w:sz w:val="24"/>
        </w:rPr>
        <w:t>，不过她</w:t>
      </w:r>
      <w:r w:rsidRPr="008816AA">
        <w:rPr>
          <w:rFonts w:asciiTheme="minorEastAsia" w:eastAsiaTheme="minorEastAsia" w:hAnsiTheme="minorEastAsia" w:hint="eastAsia"/>
          <w:sz w:val="24"/>
        </w:rPr>
        <w:t>日</w:t>
      </w:r>
      <w:r w:rsidR="00235D10">
        <w:rPr>
          <w:rFonts w:asciiTheme="minorEastAsia" w:eastAsiaTheme="minorEastAsia" w:hAnsiTheme="minorEastAsia" w:hint="eastAsia"/>
          <w:sz w:val="24"/>
        </w:rPr>
        <w:t>后的人生就是奋力地去在人前剪</w:t>
      </w:r>
      <w:r>
        <w:rPr>
          <w:rFonts w:asciiTheme="minorEastAsia" w:eastAsiaTheme="minorEastAsia" w:hAnsiTheme="minorEastAsia" w:hint="eastAsia"/>
          <w:sz w:val="24"/>
        </w:rPr>
        <w:t>掉她任何的丑态，因此每一个可能会让她</w:t>
      </w:r>
      <w:r w:rsidR="005A75F6">
        <w:rPr>
          <w:rFonts w:asciiTheme="minorEastAsia" w:eastAsiaTheme="minorEastAsia" w:hAnsiTheme="minorEastAsia" w:hint="eastAsia"/>
          <w:sz w:val="24"/>
        </w:rPr>
        <w:t>出丑的场合都让她</w:t>
      </w:r>
      <w:r w:rsidRPr="008816AA">
        <w:rPr>
          <w:rFonts w:asciiTheme="minorEastAsia" w:eastAsiaTheme="minorEastAsia" w:hAnsiTheme="minorEastAsia" w:hint="eastAsia"/>
          <w:sz w:val="24"/>
        </w:rPr>
        <w:t>紧张的要命。</w:t>
      </w:r>
    </w:p>
    <w:p w:rsidR="00235D10"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她因为痛苦而逃避，因为症状而</w:t>
      </w:r>
      <w:r w:rsidR="0034578C">
        <w:rPr>
          <w:rFonts w:asciiTheme="minorEastAsia" w:eastAsiaTheme="minorEastAsia" w:hAnsiTheme="minorEastAsia" w:hint="eastAsia"/>
          <w:sz w:val="24"/>
        </w:rPr>
        <w:t>否定</w:t>
      </w:r>
      <w:r w:rsidR="00265DFA">
        <w:rPr>
          <w:rFonts w:asciiTheme="minorEastAsia" w:eastAsiaTheme="minorEastAsia" w:hAnsiTheme="minorEastAsia" w:hint="eastAsia"/>
          <w:sz w:val="24"/>
        </w:rPr>
        <w:t>自己，但她却没有反思：每一次痛苦，其实都是现实与幻想的碰撞</w:t>
      </w:r>
      <w:r w:rsidRPr="008816AA">
        <w:rPr>
          <w:rFonts w:asciiTheme="minorEastAsia" w:eastAsiaTheme="minorEastAsia" w:hAnsiTheme="minorEastAsia" w:hint="eastAsia"/>
          <w:sz w:val="24"/>
        </w:rPr>
        <w:t>。因此，痛苦不是坏事</w:t>
      </w:r>
      <w:r w:rsidR="00265DFA">
        <w:rPr>
          <w:rFonts w:asciiTheme="minorEastAsia" w:eastAsiaTheme="minorEastAsia" w:hAnsiTheme="minorEastAsia" w:hint="eastAsia"/>
          <w:sz w:val="24"/>
        </w:rPr>
        <w:t>，因为痛苦的时候正是现实对幻想的冲击，而此种冲击反倒是多多益善。</w:t>
      </w:r>
      <w:r w:rsidRPr="008816AA">
        <w:rPr>
          <w:rFonts w:asciiTheme="minorEastAsia" w:eastAsiaTheme="minorEastAsia" w:hAnsiTheme="minorEastAsia" w:hint="eastAsia"/>
          <w:sz w:val="24"/>
        </w:rPr>
        <w:t>这不</w:t>
      </w:r>
      <w:r w:rsidR="00F63E0C">
        <w:rPr>
          <w:rFonts w:asciiTheme="minorEastAsia" w:eastAsiaTheme="minorEastAsia" w:hAnsiTheme="minorEastAsia" w:hint="eastAsia"/>
          <w:sz w:val="24"/>
        </w:rPr>
        <w:t>是为了让自己更完美，而是让自己意识到自己原来如此的不完美</w:t>
      </w:r>
      <w:r w:rsidRPr="008816AA">
        <w:rPr>
          <w:rFonts w:asciiTheme="minorEastAsia" w:eastAsiaTheme="minorEastAsia" w:hAnsiTheme="minorEastAsia" w:hint="eastAsia"/>
          <w:sz w:val="24"/>
        </w:rPr>
        <w:t>。</w:t>
      </w:r>
    </w:p>
    <w:p w:rsidR="00AD7AA0" w:rsidRPr="008816AA" w:rsidRDefault="00235D1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AD7AA0" w:rsidRPr="008816AA">
        <w:rPr>
          <w:rFonts w:asciiTheme="minorEastAsia" w:eastAsiaTheme="minorEastAsia" w:hAnsiTheme="minorEastAsia" w:hint="eastAsia"/>
          <w:sz w:val="24"/>
        </w:rPr>
        <w:t xml:space="preserve"> </w:t>
      </w:r>
      <w:r w:rsidR="00AD7AA0">
        <w:rPr>
          <w:rFonts w:asciiTheme="minorEastAsia" w:eastAsiaTheme="minorEastAsia" w:hAnsiTheme="minorEastAsia" w:hint="eastAsia"/>
          <w:sz w:val="24"/>
        </w:rPr>
        <w:t xml:space="preserve"> 因此，一个人内心</w:t>
      </w:r>
      <w:r w:rsidR="00AD7AA0" w:rsidRPr="008816AA">
        <w:rPr>
          <w:rFonts w:asciiTheme="minorEastAsia" w:eastAsiaTheme="minorEastAsia" w:hAnsiTheme="minorEastAsia" w:hint="eastAsia"/>
          <w:sz w:val="24"/>
        </w:rPr>
        <w:t>最深处的恐惧</w:t>
      </w:r>
      <w:r w:rsidR="007169F9">
        <w:rPr>
          <w:rFonts w:asciiTheme="minorEastAsia" w:eastAsiaTheme="minorEastAsia" w:hAnsiTheme="minorEastAsia" w:hint="eastAsia"/>
          <w:sz w:val="24"/>
        </w:rPr>
        <w:t>与冲突不是</w:t>
      </w:r>
      <w:r w:rsidR="008E6D06">
        <w:rPr>
          <w:rFonts w:asciiTheme="minorEastAsia" w:eastAsiaTheme="minorEastAsia" w:hAnsiTheme="minorEastAsia" w:hint="eastAsia"/>
          <w:sz w:val="24"/>
        </w:rPr>
        <w:t>因为症状</w:t>
      </w:r>
      <w:r w:rsidR="00AD7AA0" w:rsidRPr="008816AA">
        <w:rPr>
          <w:rFonts w:asciiTheme="minorEastAsia" w:eastAsiaTheme="minorEastAsia" w:hAnsiTheme="minorEastAsia" w:hint="eastAsia"/>
          <w:sz w:val="24"/>
        </w:rPr>
        <w:t>，</w:t>
      </w:r>
      <w:r w:rsidR="008E6D06">
        <w:rPr>
          <w:rFonts w:asciiTheme="minorEastAsia" w:eastAsiaTheme="minorEastAsia" w:hAnsiTheme="minorEastAsia" w:hint="eastAsia"/>
          <w:sz w:val="24"/>
        </w:rPr>
        <w:t>而是接受平凡还是超越平凡的冲突。</w:t>
      </w:r>
      <w:r w:rsidR="00AD7AA0" w:rsidRPr="008816AA">
        <w:rPr>
          <w:rFonts w:asciiTheme="minorEastAsia" w:eastAsiaTheme="minorEastAsia" w:hAnsiTheme="minorEastAsia" w:hint="eastAsia"/>
          <w:sz w:val="24"/>
        </w:rPr>
        <w:t>但患者往往喜欢捷径，幻想症状的解决就不必面对内心深</w:t>
      </w:r>
      <w:r w:rsidR="00AD7AA0">
        <w:rPr>
          <w:rFonts w:asciiTheme="minorEastAsia" w:eastAsiaTheme="minorEastAsia" w:hAnsiTheme="minorEastAsia" w:hint="eastAsia"/>
          <w:sz w:val="24"/>
        </w:rPr>
        <w:t>处的冲突，但</w:t>
      </w:r>
      <w:r w:rsidR="008E6D06">
        <w:rPr>
          <w:rFonts w:asciiTheme="minorEastAsia" w:eastAsiaTheme="minorEastAsia" w:hAnsiTheme="minorEastAsia" w:hint="eastAsia"/>
          <w:sz w:val="24"/>
        </w:rPr>
        <w:t>“</w:t>
      </w:r>
      <w:r w:rsidR="00AD7AA0">
        <w:rPr>
          <w:rFonts w:asciiTheme="minorEastAsia" w:eastAsiaTheme="minorEastAsia" w:hAnsiTheme="minorEastAsia" w:hint="eastAsia"/>
          <w:sz w:val="24"/>
        </w:rPr>
        <w:t>捷径</w:t>
      </w:r>
      <w:r w:rsidR="008E6D06">
        <w:rPr>
          <w:rFonts w:asciiTheme="minorEastAsia" w:eastAsiaTheme="minorEastAsia" w:hAnsiTheme="minorEastAsia" w:hint="eastAsia"/>
          <w:sz w:val="24"/>
        </w:rPr>
        <w:t>”</w:t>
      </w:r>
      <w:r w:rsidR="00AD7AA0">
        <w:rPr>
          <w:rFonts w:asciiTheme="minorEastAsia" w:eastAsiaTheme="minorEastAsia" w:hAnsiTheme="minorEastAsia" w:hint="eastAsia"/>
          <w:sz w:val="24"/>
        </w:rPr>
        <w:t>只会让一个人偏离问题的本质</w:t>
      </w:r>
      <w:r w:rsidR="008E6D06">
        <w:rPr>
          <w:rFonts w:asciiTheme="minorEastAsia" w:eastAsiaTheme="minorEastAsia" w:hAnsiTheme="minorEastAsia" w:hint="eastAsia"/>
          <w:sz w:val="24"/>
        </w:rPr>
        <w:t>，最终走上歧途</w:t>
      </w:r>
      <w:r w:rsidR="00AD7AA0" w:rsidRPr="008816AA">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sidR="00F63E0C">
        <w:rPr>
          <w:rFonts w:asciiTheme="minorEastAsia" w:eastAsiaTheme="minorEastAsia" w:hAnsiTheme="minorEastAsia" w:hint="eastAsia"/>
          <w:sz w:val="24"/>
        </w:rPr>
        <w:t>当然，</w:t>
      </w:r>
      <w:r w:rsidRPr="008816AA">
        <w:rPr>
          <w:rFonts w:asciiTheme="minorEastAsia" w:eastAsiaTheme="minorEastAsia" w:hAnsiTheme="minorEastAsia" w:hint="eastAsia"/>
          <w:sz w:val="24"/>
        </w:rPr>
        <w:t>如果一个人非要迷惑自己，非要沉浸到表面的问题，与症状的对抗，而不是对自己</w:t>
      </w:r>
      <w:r w:rsidR="008E6D06">
        <w:rPr>
          <w:rFonts w:asciiTheme="minorEastAsia" w:eastAsiaTheme="minorEastAsia" w:hAnsiTheme="minorEastAsia" w:hint="eastAsia"/>
          <w:sz w:val="24"/>
        </w:rPr>
        <w:t>的人生进行思考</w:t>
      </w:r>
      <w:r w:rsidRPr="008816AA">
        <w:rPr>
          <w:rFonts w:asciiTheme="minorEastAsia" w:eastAsiaTheme="minorEastAsia" w:hAnsiTheme="minorEastAsia" w:hint="eastAsia"/>
          <w:sz w:val="24"/>
        </w:rPr>
        <w:t>，那么他也只会一直和咨询师绕弯子，浪费治疗的时间。就如同一位恐惧与人交往的患者</w:t>
      </w:r>
      <w:r>
        <w:rPr>
          <w:rFonts w:asciiTheme="minorEastAsia" w:eastAsiaTheme="minorEastAsia" w:hAnsiTheme="minorEastAsia" w:hint="eastAsia"/>
          <w:sz w:val="24"/>
        </w:rPr>
        <w:t>，每次治疗当中他都</w:t>
      </w:r>
      <w:r w:rsidR="008E6D06">
        <w:rPr>
          <w:rFonts w:asciiTheme="minorEastAsia" w:eastAsiaTheme="minorEastAsia" w:hAnsiTheme="minorEastAsia" w:hint="eastAsia"/>
          <w:sz w:val="24"/>
        </w:rPr>
        <w:t>会问</w:t>
      </w:r>
      <w:r w:rsidR="00150540">
        <w:rPr>
          <w:rFonts w:asciiTheme="minorEastAsia" w:eastAsiaTheme="minorEastAsia" w:hAnsiTheme="minorEastAsia" w:hint="eastAsia"/>
          <w:sz w:val="24"/>
        </w:rPr>
        <w:t>我</w:t>
      </w:r>
      <w:r w:rsidR="008E6D06">
        <w:rPr>
          <w:rFonts w:asciiTheme="minorEastAsia" w:eastAsiaTheme="minorEastAsia" w:hAnsiTheme="minorEastAsia" w:hint="eastAsia"/>
          <w:sz w:val="24"/>
        </w:rPr>
        <w:t>一些奇奇怪怪的问题，比如，女友不告诉自己她的家庭情况，是否</w:t>
      </w:r>
      <w:r>
        <w:rPr>
          <w:rFonts w:asciiTheme="minorEastAsia" w:eastAsiaTheme="minorEastAsia" w:hAnsiTheme="minorEastAsia" w:hint="eastAsia"/>
          <w:sz w:val="24"/>
        </w:rPr>
        <w:t>她对待感情</w:t>
      </w:r>
      <w:r w:rsidRPr="008816AA">
        <w:rPr>
          <w:rFonts w:asciiTheme="minorEastAsia" w:eastAsiaTheme="minorEastAsia" w:hAnsiTheme="minorEastAsia" w:hint="eastAsia"/>
          <w:sz w:val="24"/>
        </w:rPr>
        <w:t>不认真？朋友总是约会迟到，</w:t>
      </w:r>
      <w:r>
        <w:rPr>
          <w:rFonts w:asciiTheme="minorEastAsia" w:eastAsiaTheme="minorEastAsia" w:hAnsiTheme="minorEastAsia" w:hint="eastAsia"/>
          <w:sz w:val="24"/>
        </w:rPr>
        <w:t>他是否</w:t>
      </w:r>
      <w:r w:rsidRPr="008816AA">
        <w:rPr>
          <w:rFonts w:asciiTheme="minorEastAsia" w:eastAsiaTheme="minorEastAsia" w:hAnsiTheme="minorEastAsia" w:hint="eastAsia"/>
          <w:sz w:val="24"/>
        </w:rPr>
        <w:t>值得</w:t>
      </w:r>
      <w:r>
        <w:rPr>
          <w:rFonts w:asciiTheme="minorEastAsia" w:eastAsiaTheme="minorEastAsia" w:hAnsiTheme="minorEastAsia" w:hint="eastAsia"/>
          <w:sz w:val="24"/>
        </w:rPr>
        <w:t>继续</w:t>
      </w:r>
      <w:r w:rsidR="00150540">
        <w:rPr>
          <w:rFonts w:asciiTheme="minorEastAsia" w:eastAsiaTheme="minorEastAsia" w:hAnsiTheme="minorEastAsia" w:hint="eastAsia"/>
          <w:sz w:val="24"/>
        </w:rPr>
        <w:t>交往？怎么样的人才值得成为朋友？</w:t>
      </w:r>
      <w:r w:rsidRPr="008816AA">
        <w:rPr>
          <w:rFonts w:asciiTheme="minorEastAsia" w:eastAsiaTheme="minorEastAsia" w:hAnsiTheme="minorEastAsia" w:hint="eastAsia"/>
          <w:sz w:val="24"/>
        </w:rPr>
        <w:t>每一次他强迫性地问我一些没有“技术含量”的问题，就是因为他恐惧，</w:t>
      </w:r>
      <w:r w:rsidR="008E6D06">
        <w:rPr>
          <w:rFonts w:asciiTheme="minorEastAsia" w:eastAsiaTheme="minorEastAsia" w:hAnsiTheme="minorEastAsia" w:hint="eastAsia"/>
          <w:sz w:val="24"/>
        </w:rPr>
        <w:t>他</w:t>
      </w:r>
      <w:r w:rsidRPr="008816AA">
        <w:rPr>
          <w:rFonts w:asciiTheme="minorEastAsia" w:eastAsiaTheme="minorEastAsia" w:hAnsiTheme="minorEastAsia" w:hint="eastAsia"/>
          <w:sz w:val="24"/>
        </w:rPr>
        <w:t>恐惧赤裸裸地面对生活，他总是想找逃避的理由，似乎找到了一个合理的理由，他就可以不用和某人交往，和某人恋爱了，他终于就解脱了，就“自由”了。</w:t>
      </w:r>
    </w:p>
    <w:p w:rsidR="00AD7AA0"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sidR="00C23089">
        <w:rPr>
          <w:rFonts w:asciiTheme="minorEastAsia" w:eastAsiaTheme="minorEastAsia" w:hAnsiTheme="minorEastAsia" w:hint="eastAsia"/>
          <w:sz w:val="24"/>
        </w:rPr>
        <w:t>一些人外显的症状</w:t>
      </w:r>
      <w:r w:rsidRPr="008816AA">
        <w:rPr>
          <w:rFonts w:asciiTheme="minorEastAsia" w:eastAsiaTheme="minorEastAsia" w:hAnsiTheme="minorEastAsia" w:hint="eastAsia"/>
          <w:sz w:val="24"/>
        </w:rPr>
        <w:t>越来越严重，虽然有</w:t>
      </w:r>
      <w:r w:rsidR="002709B0">
        <w:rPr>
          <w:rFonts w:asciiTheme="minorEastAsia" w:eastAsiaTheme="minorEastAsia" w:hAnsiTheme="minorEastAsia" w:hint="eastAsia"/>
          <w:sz w:val="24"/>
        </w:rPr>
        <w:t>诸多内在的因素，但也和一个人面对问题</w:t>
      </w:r>
      <w:r w:rsidR="007169F9">
        <w:rPr>
          <w:rFonts w:asciiTheme="minorEastAsia" w:eastAsiaTheme="minorEastAsia" w:hAnsiTheme="minorEastAsia" w:hint="eastAsia"/>
          <w:sz w:val="24"/>
        </w:rPr>
        <w:t>的态度有关，</w:t>
      </w:r>
      <w:r w:rsidRPr="008816AA">
        <w:rPr>
          <w:rFonts w:asciiTheme="minorEastAsia" w:eastAsiaTheme="minorEastAsia" w:hAnsiTheme="minorEastAsia" w:hint="eastAsia"/>
          <w:sz w:val="24"/>
        </w:rPr>
        <w:t>一些人往往因为恐惧而放弃生</w:t>
      </w:r>
      <w:r w:rsidR="002709B0">
        <w:rPr>
          <w:rFonts w:asciiTheme="minorEastAsia" w:eastAsiaTheme="minorEastAsia" w:hAnsiTheme="minorEastAsia" w:hint="eastAsia"/>
          <w:sz w:val="24"/>
        </w:rPr>
        <w:t>活，</w:t>
      </w:r>
      <w:r w:rsidR="00C23089">
        <w:rPr>
          <w:rFonts w:asciiTheme="minorEastAsia" w:eastAsiaTheme="minorEastAsia" w:hAnsiTheme="minorEastAsia" w:hint="eastAsia"/>
          <w:sz w:val="24"/>
        </w:rPr>
        <w:t>逃避退缩</w:t>
      </w:r>
      <w:r w:rsidRPr="008816AA">
        <w:rPr>
          <w:rFonts w:asciiTheme="minorEastAsia" w:eastAsiaTheme="minorEastAsia" w:hAnsiTheme="minorEastAsia" w:hint="eastAsia"/>
          <w:sz w:val="24"/>
        </w:rPr>
        <w:t>导致了更多</w:t>
      </w:r>
      <w:r w:rsidR="00C23089">
        <w:rPr>
          <w:rFonts w:asciiTheme="minorEastAsia" w:eastAsiaTheme="minorEastAsia" w:hAnsiTheme="minorEastAsia" w:hint="eastAsia"/>
          <w:sz w:val="24"/>
        </w:rPr>
        <w:t>的失败，结果</w:t>
      </w:r>
      <w:r>
        <w:rPr>
          <w:rFonts w:asciiTheme="minorEastAsia" w:eastAsiaTheme="minorEastAsia" w:hAnsiTheme="minorEastAsia" w:hint="eastAsia"/>
          <w:sz w:val="24"/>
        </w:rPr>
        <w:t>形成</w:t>
      </w:r>
      <w:r w:rsidR="00C23089">
        <w:rPr>
          <w:rFonts w:asciiTheme="minorEastAsia" w:eastAsiaTheme="minorEastAsia" w:hAnsiTheme="minorEastAsia" w:hint="eastAsia"/>
          <w:sz w:val="24"/>
        </w:rPr>
        <w:t>恶性循</w:t>
      </w:r>
      <w:r w:rsidR="00150540">
        <w:rPr>
          <w:rFonts w:asciiTheme="minorEastAsia" w:eastAsiaTheme="minorEastAsia" w:hAnsiTheme="minorEastAsia" w:hint="eastAsia"/>
          <w:sz w:val="24"/>
        </w:rPr>
        <w:t>环</w:t>
      </w:r>
      <w:r w:rsidR="00C23089">
        <w:rPr>
          <w:rFonts w:asciiTheme="minorEastAsia" w:eastAsiaTheme="minorEastAsia" w:hAnsiTheme="minorEastAsia" w:hint="eastAsia"/>
          <w:sz w:val="24"/>
        </w:rPr>
        <w:t>无法自拔</w:t>
      </w:r>
      <w:r w:rsidRPr="008816AA">
        <w:rPr>
          <w:rFonts w:asciiTheme="minorEastAsia" w:eastAsiaTheme="minorEastAsia" w:hAnsiTheme="minorEastAsia" w:hint="eastAsia"/>
          <w:sz w:val="24"/>
        </w:rPr>
        <w:t>。一位男性患者，</w:t>
      </w:r>
      <w:r>
        <w:rPr>
          <w:rFonts w:asciiTheme="minorEastAsia" w:eastAsiaTheme="minorEastAsia" w:hAnsiTheme="minorEastAsia" w:hint="eastAsia"/>
          <w:sz w:val="24"/>
        </w:rPr>
        <w:t>虽然每天坚持</w:t>
      </w:r>
      <w:r w:rsidRPr="008816AA">
        <w:rPr>
          <w:rFonts w:asciiTheme="minorEastAsia" w:eastAsiaTheme="minorEastAsia" w:hAnsiTheme="minorEastAsia" w:hint="eastAsia"/>
          <w:sz w:val="24"/>
        </w:rPr>
        <w:t>上班，</w:t>
      </w:r>
      <w:r w:rsidR="00C23089">
        <w:rPr>
          <w:rFonts w:asciiTheme="minorEastAsia" w:eastAsiaTheme="minorEastAsia" w:hAnsiTheme="minorEastAsia" w:hint="eastAsia"/>
          <w:sz w:val="24"/>
        </w:rPr>
        <w:t>却只是过着两点一线的生活。</w:t>
      </w:r>
      <w:r>
        <w:rPr>
          <w:rFonts w:asciiTheme="minorEastAsia" w:eastAsiaTheme="minorEastAsia" w:hAnsiTheme="minorEastAsia" w:hint="eastAsia"/>
          <w:sz w:val="24"/>
        </w:rPr>
        <w:t>越是这样，和同龄人相比，他就没有任何的进步，别人都换了更好的工作，有了家庭，有朋友，但他却一无所有。又因为他的一无所有，他更恐惧和别人接触，甚至连表弟的婚礼他都不敢去参加，</w:t>
      </w:r>
      <w:r w:rsidR="002709B0">
        <w:rPr>
          <w:rFonts w:asciiTheme="minorEastAsia" w:eastAsiaTheme="minorEastAsia" w:hAnsiTheme="minorEastAsia" w:hint="eastAsia"/>
          <w:sz w:val="24"/>
        </w:rPr>
        <w:t>他担心别人看不起如此失败的他。他一直都困在原地，</w:t>
      </w:r>
      <w:r w:rsidRPr="008816AA">
        <w:rPr>
          <w:rFonts w:asciiTheme="minorEastAsia" w:eastAsiaTheme="minorEastAsia" w:hAnsiTheme="minorEastAsia" w:hint="eastAsia"/>
          <w:sz w:val="24"/>
        </w:rPr>
        <w:t>他认为快乐是建立在很多事情的基础上，比如</w:t>
      </w:r>
      <w:r>
        <w:rPr>
          <w:rFonts w:asciiTheme="minorEastAsia" w:eastAsiaTheme="minorEastAsia" w:hAnsiTheme="minorEastAsia" w:hint="eastAsia"/>
          <w:sz w:val="24"/>
        </w:rPr>
        <w:t>，</w:t>
      </w:r>
      <w:r w:rsidRPr="008816AA">
        <w:rPr>
          <w:rFonts w:asciiTheme="minorEastAsia" w:eastAsiaTheme="minorEastAsia" w:hAnsiTheme="minorEastAsia" w:hint="eastAsia"/>
          <w:sz w:val="24"/>
        </w:rPr>
        <w:t>成就和</w:t>
      </w:r>
      <w:r>
        <w:rPr>
          <w:rFonts w:asciiTheme="minorEastAsia" w:eastAsiaTheme="minorEastAsia" w:hAnsiTheme="minorEastAsia" w:hint="eastAsia"/>
          <w:sz w:val="24"/>
        </w:rPr>
        <w:t>金钱。</w:t>
      </w:r>
      <w:r w:rsidRPr="008816AA">
        <w:rPr>
          <w:rFonts w:asciiTheme="minorEastAsia" w:eastAsiaTheme="minorEastAsia" w:hAnsiTheme="minorEastAsia" w:hint="eastAsia"/>
          <w:sz w:val="24"/>
        </w:rPr>
        <w:t>但他什么都没有，</w:t>
      </w:r>
      <w:r>
        <w:rPr>
          <w:rFonts w:asciiTheme="minorEastAsia" w:eastAsiaTheme="minorEastAsia" w:hAnsiTheme="minorEastAsia" w:hint="eastAsia"/>
          <w:sz w:val="24"/>
        </w:rPr>
        <w:t>因此更加自卑和绝望，</w:t>
      </w:r>
      <w:r w:rsidRPr="008816AA">
        <w:rPr>
          <w:rFonts w:asciiTheme="minorEastAsia" w:eastAsiaTheme="minorEastAsia" w:hAnsiTheme="minorEastAsia" w:hint="eastAsia"/>
          <w:sz w:val="24"/>
        </w:rPr>
        <w:t>他认为自己不应该这么失败，</w:t>
      </w:r>
      <w:r>
        <w:rPr>
          <w:rFonts w:asciiTheme="minorEastAsia" w:eastAsiaTheme="minorEastAsia" w:hAnsiTheme="minorEastAsia" w:hint="eastAsia"/>
          <w:sz w:val="24"/>
        </w:rPr>
        <w:t>这不应该是他的样子，因此</w:t>
      </w:r>
      <w:r w:rsidR="00150540">
        <w:rPr>
          <w:rFonts w:asciiTheme="minorEastAsia" w:eastAsiaTheme="minorEastAsia" w:hAnsiTheme="minorEastAsia" w:hint="eastAsia"/>
          <w:sz w:val="24"/>
        </w:rPr>
        <w:t>只能不断地逃避现实与现实中的自己。</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当一个人“活法”出现问题的时候，可能会很明显，也可能会很隐蔽。比如，另一位</w:t>
      </w:r>
      <w:r>
        <w:rPr>
          <w:rFonts w:asciiTheme="minorEastAsia" w:eastAsiaTheme="minorEastAsia" w:hAnsiTheme="minorEastAsia" w:hint="eastAsia"/>
          <w:sz w:val="24"/>
        </w:rPr>
        <w:t>男性患者，虽然有老婆，有朋友，有工作，看似过着再正常不过的生活。不过后来</w:t>
      </w:r>
      <w:r w:rsidR="00C23089">
        <w:rPr>
          <w:rFonts w:asciiTheme="minorEastAsia" w:eastAsiaTheme="minorEastAsia" w:hAnsiTheme="minorEastAsia" w:hint="eastAsia"/>
          <w:sz w:val="24"/>
        </w:rPr>
        <w:t>发现，他做了一份销售工作</w:t>
      </w:r>
      <w:r w:rsidRPr="008816AA">
        <w:rPr>
          <w:rFonts w:asciiTheme="minorEastAsia" w:eastAsiaTheme="minorEastAsia" w:hAnsiTheme="minorEastAsia" w:hint="eastAsia"/>
          <w:sz w:val="24"/>
        </w:rPr>
        <w:t>九年都没有换过，他从来都没有到</w:t>
      </w:r>
      <w:r>
        <w:rPr>
          <w:rFonts w:asciiTheme="minorEastAsia" w:eastAsiaTheme="minorEastAsia" w:hAnsiTheme="minorEastAsia" w:hint="eastAsia"/>
          <w:sz w:val="24"/>
        </w:rPr>
        <w:t>外地工作过，一直住在和妈妈直线距离两公里的半径范围，而朋友也都是从小长大的几个玩伴，</w:t>
      </w:r>
      <w:r w:rsidRPr="008816AA">
        <w:rPr>
          <w:rFonts w:asciiTheme="minorEastAsia" w:eastAsiaTheme="minorEastAsia" w:hAnsiTheme="minorEastAsia" w:hint="eastAsia"/>
          <w:sz w:val="24"/>
        </w:rPr>
        <w:t>总之一切都是熟悉的</w:t>
      </w:r>
      <w:r>
        <w:rPr>
          <w:rFonts w:asciiTheme="minorEastAsia" w:eastAsiaTheme="minorEastAsia" w:hAnsiTheme="minorEastAsia" w:hint="eastAsia"/>
          <w:sz w:val="24"/>
        </w:rPr>
        <w:t>，他一直活在一个自己熟悉的圈子里面，和熟悉的人在一起，这样他才</w:t>
      </w:r>
      <w:r w:rsidR="00C23089">
        <w:rPr>
          <w:rFonts w:asciiTheme="minorEastAsia" w:eastAsiaTheme="minorEastAsia" w:hAnsiTheme="minorEastAsia" w:hint="eastAsia"/>
          <w:sz w:val="24"/>
        </w:rPr>
        <w:t>不恐惧，才能找到安全感。但却因此丧失了看清楚自己的机会</w:t>
      </w:r>
      <w:r w:rsidR="00C23089">
        <w:rPr>
          <w:rFonts w:asciiTheme="minorEastAsia" w:eastAsiaTheme="minorEastAsia" w:hAnsiTheme="minorEastAsia" w:hint="eastAsia"/>
          <w:sz w:val="24"/>
        </w:rPr>
        <w:lastRenderedPageBreak/>
        <w:t>与成长的可能</w:t>
      </w:r>
      <w:r w:rsidRPr="008816AA">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一个人的“活法”又</w:t>
      </w:r>
      <w:r w:rsidRPr="008816AA">
        <w:rPr>
          <w:rFonts w:asciiTheme="minorEastAsia" w:eastAsiaTheme="minorEastAsia" w:hAnsiTheme="minorEastAsia" w:hint="eastAsia"/>
          <w:sz w:val="24"/>
        </w:rPr>
        <w:t>和他“人生的意义”“活着的目的”紧密相关的。一位</w:t>
      </w:r>
      <w:r w:rsidR="00C23089">
        <w:rPr>
          <w:rFonts w:asciiTheme="minorEastAsia" w:eastAsiaTheme="minorEastAsia" w:hAnsiTheme="minorEastAsia" w:hint="eastAsia"/>
          <w:sz w:val="24"/>
        </w:rPr>
        <w:t>读者在公众号</w:t>
      </w:r>
      <w:r w:rsidRPr="008816AA">
        <w:rPr>
          <w:rFonts w:asciiTheme="minorEastAsia" w:eastAsiaTheme="minorEastAsia" w:hAnsiTheme="minorEastAsia" w:hint="eastAsia"/>
          <w:sz w:val="24"/>
        </w:rPr>
        <w:t>上留言：我小时候成绩特别好，人也特别懂事，受到几乎全村的赞誉和刮目相看，我爸恰恰又是个特别爱面子的人，让我从小就体验过与众不同，让人刮目相看</w:t>
      </w:r>
      <w:r w:rsidR="00150540">
        <w:rPr>
          <w:rFonts w:asciiTheme="minorEastAsia" w:eastAsiaTheme="minorEastAsia" w:hAnsiTheme="minorEastAsia" w:hint="eastAsia"/>
          <w:sz w:val="24"/>
        </w:rPr>
        <w:t>，</w:t>
      </w:r>
      <w:r w:rsidRPr="008816AA">
        <w:rPr>
          <w:rFonts w:asciiTheme="minorEastAsia" w:eastAsiaTheme="minorEastAsia" w:hAnsiTheme="minorEastAsia" w:hint="eastAsia"/>
          <w:sz w:val="24"/>
        </w:rPr>
        <w:t>甚至是别人以我为中心的滋味。回到现在，我心里依然</w:t>
      </w:r>
      <w:r>
        <w:rPr>
          <w:rFonts w:asciiTheme="minorEastAsia" w:eastAsiaTheme="minorEastAsia" w:hAnsiTheme="minorEastAsia" w:hint="eastAsia"/>
          <w:sz w:val="24"/>
        </w:rPr>
        <w:t>需要闪亮，满脑子都是要让别人刮目相看，所以我出卖了自己的生活。但</w:t>
      </w:r>
      <w:r w:rsidRPr="008816AA">
        <w:rPr>
          <w:rFonts w:asciiTheme="minorEastAsia" w:eastAsiaTheme="minorEastAsia" w:hAnsiTheme="minorEastAsia" w:hint="eastAsia"/>
          <w:sz w:val="24"/>
        </w:rPr>
        <w:t>如果你不让我去试着让别人刮目相看，我会觉得</w:t>
      </w:r>
      <w:r>
        <w:rPr>
          <w:rFonts w:asciiTheme="minorEastAsia" w:eastAsiaTheme="minorEastAsia" w:hAnsiTheme="minorEastAsia" w:hint="eastAsia"/>
          <w:sz w:val="24"/>
        </w:rPr>
        <w:t>人生</w:t>
      </w:r>
      <w:r w:rsidRPr="008816AA">
        <w:rPr>
          <w:rFonts w:asciiTheme="minorEastAsia" w:eastAsiaTheme="minorEastAsia" w:hAnsiTheme="minorEastAsia" w:hint="eastAsia"/>
          <w:sz w:val="24"/>
        </w:rPr>
        <w:t>没有意义，估计我追求荣誉太久中毒太深吧。</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235D10">
        <w:rPr>
          <w:rFonts w:asciiTheme="minorEastAsia" w:eastAsiaTheme="minorEastAsia" w:hAnsiTheme="minorEastAsia" w:hint="eastAsia"/>
          <w:sz w:val="24"/>
        </w:rPr>
        <w:t>为了成功、荣誉</w:t>
      </w:r>
      <w:r w:rsidR="002E7F59">
        <w:rPr>
          <w:rFonts w:asciiTheme="minorEastAsia" w:eastAsiaTheme="minorEastAsia" w:hAnsiTheme="minorEastAsia" w:hint="eastAsia"/>
          <w:sz w:val="24"/>
        </w:rPr>
        <w:t>而活的人，</w:t>
      </w:r>
      <w:r w:rsidRPr="008816AA">
        <w:rPr>
          <w:rFonts w:asciiTheme="minorEastAsia" w:eastAsiaTheme="minorEastAsia" w:hAnsiTheme="minorEastAsia" w:hint="eastAsia"/>
          <w:sz w:val="24"/>
        </w:rPr>
        <w:t>就</w:t>
      </w:r>
      <w:r w:rsidR="00636C49">
        <w:rPr>
          <w:rFonts w:asciiTheme="minorEastAsia" w:eastAsiaTheme="minorEastAsia" w:hAnsiTheme="minorEastAsia" w:hint="eastAsia"/>
          <w:sz w:val="24"/>
        </w:rPr>
        <w:t>好像一个被魔鬼附体的躯壳，他只是在按照</w:t>
      </w:r>
      <w:r w:rsidRPr="008816AA">
        <w:rPr>
          <w:rFonts w:asciiTheme="minorEastAsia" w:eastAsiaTheme="minorEastAsia" w:hAnsiTheme="minorEastAsia" w:hint="eastAsia"/>
          <w:sz w:val="24"/>
        </w:rPr>
        <w:t>指令而</w:t>
      </w:r>
      <w:r w:rsidR="00150540">
        <w:rPr>
          <w:rFonts w:asciiTheme="minorEastAsia" w:eastAsiaTheme="minorEastAsia" w:hAnsiTheme="minorEastAsia" w:hint="eastAsia"/>
          <w:sz w:val="24"/>
        </w:rPr>
        <w:t>活。</w:t>
      </w:r>
      <w:r w:rsidR="006A73AA">
        <w:rPr>
          <w:rFonts w:asciiTheme="minorEastAsia" w:eastAsiaTheme="minorEastAsia" w:hAnsiTheme="minorEastAsia" w:hint="eastAsia"/>
          <w:sz w:val="24"/>
        </w:rPr>
        <w:t>就算病态的执着</w:t>
      </w:r>
      <w:r w:rsidR="00235D10">
        <w:rPr>
          <w:rFonts w:asciiTheme="minorEastAsia" w:eastAsiaTheme="minorEastAsia" w:hAnsiTheme="minorEastAsia" w:hint="eastAsia"/>
          <w:sz w:val="24"/>
        </w:rPr>
        <w:t>让他精力耗竭</w:t>
      </w:r>
      <w:r w:rsidRPr="008816AA">
        <w:rPr>
          <w:rFonts w:asciiTheme="minorEastAsia" w:eastAsiaTheme="minorEastAsia" w:hAnsiTheme="minorEastAsia" w:hint="eastAsia"/>
          <w:sz w:val="24"/>
        </w:rPr>
        <w:t>，</w:t>
      </w:r>
      <w:r>
        <w:rPr>
          <w:rFonts w:asciiTheme="minorEastAsia" w:eastAsiaTheme="minorEastAsia" w:hAnsiTheme="minorEastAsia" w:hint="eastAsia"/>
          <w:sz w:val="24"/>
        </w:rPr>
        <w:t>他</w:t>
      </w:r>
      <w:r w:rsidRPr="008816AA">
        <w:rPr>
          <w:rFonts w:asciiTheme="minorEastAsia" w:eastAsiaTheme="minorEastAsia" w:hAnsiTheme="minorEastAsia" w:hint="eastAsia"/>
          <w:sz w:val="24"/>
        </w:rPr>
        <w:t>就好像是一头要垮掉的老黄牛，但他依然停不下来</w:t>
      </w:r>
      <w:r w:rsidR="002E7F59">
        <w:rPr>
          <w:rFonts w:asciiTheme="minorEastAsia" w:eastAsiaTheme="minorEastAsia" w:hAnsiTheme="minorEastAsia" w:hint="eastAsia"/>
          <w:sz w:val="24"/>
        </w:rPr>
        <w:t>。</w:t>
      </w:r>
      <w:r w:rsidR="00235D10">
        <w:rPr>
          <w:rFonts w:asciiTheme="minorEastAsia" w:eastAsiaTheme="minorEastAsia" w:hAnsiTheme="minorEastAsia" w:hint="eastAsia"/>
          <w:sz w:val="24"/>
        </w:rPr>
        <w:t>因为他</w:t>
      </w:r>
      <w:r w:rsidRPr="008816AA">
        <w:rPr>
          <w:rFonts w:asciiTheme="minorEastAsia" w:eastAsiaTheme="minorEastAsia" w:hAnsiTheme="minorEastAsia" w:hint="eastAsia"/>
          <w:sz w:val="24"/>
        </w:rPr>
        <w:t>活在幻想中太久，因此当他面对现实的时候就会体会到一种无与伦比的剧痛，并且</w:t>
      </w:r>
      <w:r w:rsidR="00235D10">
        <w:rPr>
          <w:rFonts w:asciiTheme="minorEastAsia" w:eastAsiaTheme="minorEastAsia" w:hAnsiTheme="minorEastAsia" w:hint="eastAsia"/>
          <w:sz w:val="24"/>
        </w:rPr>
        <w:t>他内心深处也一直认为是如此自我保护的生活模式</w:t>
      </w:r>
      <w:r w:rsidRPr="008816AA">
        <w:rPr>
          <w:rFonts w:asciiTheme="minorEastAsia" w:eastAsiaTheme="minorEastAsia" w:hAnsiTheme="minorEastAsia" w:hint="eastAsia"/>
          <w:sz w:val="24"/>
        </w:rPr>
        <w:t>才让他活到了今天，如果放弃了这种自我</w:t>
      </w:r>
      <w:r w:rsidR="00235D10">
        <w:rPr>
          <w:rFonts w:asciiTheme="minorEastAsia" w:eastAsiaTheme="minorEastAsia" w:hAnsiTheme="minorEastAsia" w:hint="eastAsia"/>
          <w:sz w:val="24"/>
        </w:rPr>
        <w:t>保护的活法</w:t>
      </w:r>
      <w:r w:rsidR="00636C49">
        <w:rPr>
          <w:rFonts w:asciiTheme="minorEastAsia" w:eastAsiaTheme="minorEastAsia" w:hAnsiTheme="minorEastAsia" w:hint="eastAsia"/>
          <w:sz w:val="24"/>
        </w:rPr>
        <w:t>，那么简直就是自取灭亡。</w:t>
      </w:r>
      <w:r>
        <w:rPr>
          <w:rFonts w:asciiTheme="minorEastAsia" w:eastAsiaTheme="minorEastAsia" w:hAnsiTheme="minorEastAsia" w:hint="eastAsia"/>
          <w:sz w:val="24"/>
        </w:rPr>
        <w:t>因此逃避的模式成了他的龟壳，既</w:t>
      </w:r>
      <w:r w:rsidRPr="008816AA">
        <w:rPr>
          <w:rFonts w:asciiTheme="minorEastAsia" w:eastAsiaTheme="minorEastAsia" w:hAnsiTheme="minorEastAsia" w:hint="eastAsia"/>
          <w:sz w:val="24"/>
        </w:rPr>
        <w:t>保护了他（仅仅是他自认为），却也束缚了他（必然的结果）。</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一位患者在我的怂恿下，换掉了一份已经做了四年的工作，当然他自己也有这个想法，因为在这里就好像是在养老，没有任何成长，只是在混日子。不过还没有到新公司上班，他就体会到了强烈的焦虑，甚</w:t>
      </w:r>
      <w:r w:rsidR="00235D10">
        <w:rPr>
          <w:rFonts w:asciiTheme="minorEastAsia" w:eastAsiaTheme="minorEastAsia" w:hAnsiTheme="minorEastAsia" w:hint="eastAsia"/>
          <w:sz w:val="24"/>
        </w:rPr>
        <w:t>至引发了惊恐发作。于是他和新公司请假几天，并给我发来了这样的留言</w:t>
      </w:r>
      <w:r w:rsidRPr="008816AA">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“我感觉内心的恐惧还在，但是现在我已经没有办法做出任何改变了，退也不是</w:t>
      </w:r>
      <w:r>
        <w:rPr>
          <w:rFonts w:asciiTheme="minorEastAsia" w:eastAsiaTheme="minorEastAsia" w:hAnsiTheme="minorEastAsia" w:hint="eastAsia"/>
          <w:sz w:val="24"/>
        </w:rPr>
        <w:t>，</w:t>
      </w:r>
      <w:r w:rsidRPr="008816AA">
        <w:rPr>
          <w:rFonts w:asciiTheme="minorEastAsia" w:eastAsiaTheme="minorEastAsia" w:hAnsiTheme="minorEastAsia" w:hint="eastAsia"/>
          <w:sz w:val="24"/>
        </w:rPr>
        <w:t>进也不是，整个人都快疯了。</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王老师，我晚上可能是惊恐发作</w:t>
      </w:r>
      <w:r>
        <w:rPr>
          <w:rFonts w:asciiTheme="minorEastAsia" w:eastAsiaTheme="minorEastAsia" w:hAnsiTheme="minorEastAsia" w:hint="eastAsia"/>
          <w:sz w:val="24"/>
        </w:rPr>
        <w:t>了，恐惧的</w:t>
      </w:r>
      <w:r w:rsidRPr="008816AA">
        <w:rPr>
          <w:rFonts w:asciiTheme="minorEastAsia" w:eastAsiaTheme="minorEastAsia" w:hAnsiTheme="minorEastAsia" w:hint="eastAsia"/>
          <w:sz w:val="24"/>
        </w:rPr>
        <w:t>一晚失眠，产生了死的想法</w:t>
      </w:r>
      <w:r>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王老师，我难受啊，这样下去我会不会死啊？太他妈难受了</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王老师啊，太难受了啊，你一定要帮帮我啊</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王老师啊，别怪我，我真的无法控制自己了，我太难受了，救救我啊！</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w:t>
      </w:r>
      <w:r w:rsidR="00636C49">
        <w:rPr>
          <w:rFonts w:asciiTheme="minorEastAsia" w:eastAsiaTheme="minorEastAsia" w:hAnsiTheme="minorEastAsia" w:hint="eastAsia"/>
          <w:sz w:val="24"/>
        </w:rPr>
        <w:t>王老师，我现在的所有价值观</w:t>
      </w:r>
      <w:r>
        <w:rPr>
          <w:rFonts w:asciiTheme="minorEastAsia" w:eastAsiaTheme="minorEastAsia" w:hAnsiTheme="minorEastAsia" w:hint="eastAsia"/>
          <w:sz w:val="24"/>
        </w:rPr>
        <w:t>是不是都是有根本性</w:t>
      </w:r>
      <w:r w:rsidRPr="008816AA">
        <w:rPr>
          <w:rFonts w:asciiTheme="minorEastAsia" w:eastAsiaTheme="minorEastAsia" w:hAnsiTheme="minorEastAsia" w:hint="eastAsia"/>
          <w:sz w:val="24"/>
        </w:rPr>
        <w:t>问题的，我的</w:t>
      </w:r>
      <w:r w:rsidR="00636C49">
        <w:rPr>
          <w:rFonts w:asciiTheme="minorEastAsia" w:eastAsiaTheme="minorEastAsia" w:hAnsiTheme="minorEastAsia" w:hint="eastAsia"/>
          <w:sz w:val="24"/>
        </w:rPr>
        <w:t>价值观如果真的和正常人的有本质的区别，我一定改，真的，我现在身处</w:t>
      </w:r>
      <w:r w:rsidRPr="008816AA">
        <w:rPr>
          <w:rFonts w:asciiTheme="minorEastAsia" w:eastAsiaTheme="minorEastAsia" w:hAnsiTheme="minorEastAsia" w:hint="eastAsia"/>
          <w:sz w:val="24"/>
        </w:rPr>
        <w:t>的环境真的和地狱差不多，太难受了，还不知道什么时候是个头，王老师你得好好帮帮我！</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sz w:val="24"/>
        </w:rPr>
        <w:t xml:space="preserve">    ……</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王老师，我前两天都睡不着</w:t>
      </w:r>
      <w:r w:rsidR="00636C49">
        <w:rPr>
          <w:rFonts w:asciiTheme="minorEastAsia" w:eastAsiaTheme="minorEastAsia" w:hAnsiTheme="minorEastAsia" w:hint="eastAsia"/>
          <w:sz w:val="24"/>
        </w:rPr>
        <w:t>觉，不用猜今晚肯定也是个不眠之夜。</w:t>
      </w:r>
      <w:r>
        <w:rPr>
          <w:rFonts w:asciiTheme="minorEastAsia" w:eastAsiaTheme="minorEastAsia" w:hAnsiTheme="minorEastAsia" w:hint="eastAsia"/>
          <w:sz w:val="24"/>
        </w:rPr>
        <w:t>搞不懂我到底怎么了，心理咨询</w:t>
      </w:r>
      <w:r w:rsidRPr="008816AA">
        <w:rPr>
          <w:rFonts w:asciiTheme="minorEastAsia" w:eastAsiaTheme="minorEastAsia" w:hAnsiTheme="minorEastAsia" w:hint="eastAsia"/>
          <w:sz w:val="24"/>
        </w:rPr>
        <w:t>开始了3</w:t>
      </w:r>
      <w:r>
        <w:rPr>
          <w:rFonts w:asciiTheme="minorEastAsia" w:eastAsiaTheme="minorEastAsia" w:hAnsiTheme="minorEastAsia" w:hint="eastAsia"/>
          <w:sz w:val="24"/>
        </w:rPr>
        <w:t>年多</w:t>
      </w:r>
      <w:r w:rsidR="00636C49">
        <w:rPr>
          <w:rFonts w:asciiTheme="minorEastAsia" w:eastAsiaTheme="minorEastAsia" w:hAnsiTheme="minorEastAsia" w:hint="eastAsia"/>
          <w:sz w:val="24"/>
        </w:rPr>
        <w:t>，身体的疾病</w:t>
      </w:r>
      <w:r w:rsidRPr="008816AA">
        <w:rPr>
          <w:rFonts w:asciiTheme="minorEastAsia" w:eastAsiaTheme="minorEastAsia" w:hAnsiTheme="minorEastAsia" w:hint="eastAsia"/>
          <w:sz w:val="24"/>
        </w:rPr>
        <w:t>也忍受了7年，真的这20</w:t>
      </w:r>
      <w:r w:rsidR="00636C49">
        <w:rPr>
          <w:rFonts w:asciiTheme="minorEastAsia" w:eastAsiaTheme="minorEastAsia" w:hAnsiTheme="minorEastAsia" w:hint="eastAsia"/>
          <w:sz w:val="24"/>
        </w:rPr>
        <w:t>多年我遭受了太多的磨难和痛苦。</w:t>
      </w:r>
      <w:r>
        <w:rPr>
          <w:rFonts w:asciiTheme="minorEastAsia" w:eastAsiaTheme="minorEastAsia" w:hAnsiTheme="minorEastAsia" w:hint="eastAsia"/>
          <w:sz w:val="24"/>
        </w:rPr>
        <w:t>自己也主动离职了，靠努力也很辛苦地</w:t>
      </w:r>
      <w:r w:rsidRPr="008816AA">
        <w:rPr>
          <w:rFonts w:asciiTheme="minorEastAsia" w:eastAsiaTheme="minorEastAsia" w:hAnsiTheme="minorEastAsia" w:hint="eastAsia"/>
          <w:sz w:val="24"/>
        </w:rPr>
        <w:t>找到了工作，为什么我的痛</w:t>
      </w:r>
      <w:r>
        <w:rPr>
          <w:rFonts w:asciiTheme="minorEastAsia" w:eastAsiaTheme="minorEastAsia" w:hAnsiTheme="minorEastAsia" w:hint="eastAsia"/>
          <w:sz w:val="24"/>
        </w:rPr>
        <w:t>苦反而越来越多，前天晚上我惊恐发作，让我遭受了比死都难受的痛苦。</w:t>
      </w:r>
      <w:r w:rsidRPr="008816AA">
        <w:rPr>
          <w:rFonts w:asciiTheme="minorEastAsia" w:eastAsiaTheme="minorEastAsia" w:hAnsiTheme="minorEastAsia" w:hint="eastAsia"/>
          <w:sz w:val="24"/>
        </w:rPr>
        <w:t>你让我反思，我发现其实我之前貌似和谐的状</w:t>
      </w:r>
      <w:r>
        <w:rPr>
          <w:rFonts w:asciiTheme="minorEastAsia" w:eastAsiaTheme="minorEastAsia" w:hAnsiTheme="minorEastAsia" w:hint="eastAsia"/>
          <w:sz w:val="24"/>
        </w:rPr>
        <w:t>态反而是病态的，因为这样的和谐反而证明了真我被完全的压抑</w:t>
      </w:r>
      <w:r w:rsidR="00E84E4E">
        <w:rPr>
          <w:rFonts w:asciiTheme="minorEastAsia" w:eastAsiaTheme="minorEastAsia" w:hAnsiTheme="minorEastAsia" w:hint="eastAsia"/>
          <w:sz w:val="24"/>
        </w:rPr>
        <w:t>与</w:t>
      </w:r>
      <w:r>
        <w:rPr>
          <w:rFonts w:asciiTheme="minorEastAsia" w:eastAsiaTheme="minorEastAsia" w:hAnsiTheme="minorEastAsia" w:hint="eastAsia"/>
          <w:sz w:val="24"/>
        </w:rPr>
        <w:t>流放了。</w:t>
      </w:r>
      <w:r w:rsidRPr="008816AA">
        <w:rPr>
          <w:rFonts w:asciiTheme="minorEastAsia" w:eastAsiaTheme="minorEastAsia" w:hAnsiTheme="minorEastAsia" w:hint="eastAsia"/>
          <w:sz w:val="24"/>
        </w:rPr>
        <w:t>我无法有一个正常人的情</w:t>
      </w:r>
      <w:r w:rsidR="00E84E4E">
        <w:rPr>
          <w:rFonts w:asciiTheme="minorEastAsia" w:eastAsiaTheme="minorEastAsia" w:hAnsiTheme="minorEastAsia" w:hint="eastAsia"/>
          <w:sz w:val="24"/>
        </w:rPr>
        <w:t>感深度，体会不到真正的人格统合，这样的状态越和谐，我感到越害怕，</w:t>
      </w:r>
      <w:r w:rsidRPr="008816AA">
        <w:rPr>
          <w:rFonts w:asciiTheme="minorEastAsia" w:eastAsiaTheme="minorEastAsia" w:hAnsiTheme="minorEastAsia" w:hint="eastAsia"/>
          <w:sz w:val="24"/>
        </w:rPr>
        <w:t>因为我太害怕自己活得和僵尸一样</w:t>
      </w:r>
      <w:r>
        <w:rPr>
          <w:rFonts w:asciiTheme="minorEastAsia" w:eastAsiaTheme="minorEastAsia" w:hAnsiTheme="minorEastAsia" w:hint="eastAsia"/>
          <w:sz w:val="24"/>
        </w:rPr>
        <w:t>，荒废这大好的年纪。</w:t>
      </w:r>
      <w:r w:rsidR="00E57C1A">
        <w:rPr>
          <w:rFonts w:asciiTheme="minorEastAsia" w:eastAsiaTheme="minorEastAsia" w:hAnsiTheme="minorEastAsia" w:hint="eastAsia"/>
          <w:sz w:val="24"/>
        </w:rPr>
        <w:t>我太害怕自己和僵尸一样这样的一直下去，</w:t>
      </w:r>
      <w:r>
        <w:rPr>
          <w:rFonts w:asciiTheme="minorEastAsia" w:eastAsiaTheme="minorEastAsia" w:hAnsiTheme="minorEastAsia" w:hint="eastAsia"/>
          <w:sz w:val="24"/>
        </w:rPr>
        <w:t>一辈子等于白活，白</w:t>
      </w:r>
      <w:r w:rsidRPr="008816AA">
        <w:rPr>
          <w:rFonts w:asciiTheme="minorEastAsia" w:eastAsiaTheme="minorEastAsia" w:hAnsiTheme="minorEastAsia" w:hint="eastAsia"/>
          <w:sz w:val="24"/>
        </w:rPr>
        <w:t>遭受这么多痛</w:t>
      </w:r>
      <w:r w:rsidR="00E84E4E">
        <w:rPr>
          <w:rFonts w:asciiTheme="minorEastAsia" w:eastAsiaTheme="minorEastAsia" w:hAnsiTheme="minorEastAsia" w:hint="eastAsia"/>
          <w:sz w:val="24"/>
        </w:rPr>
        <w:t>苦！王老师我到底怎么了？我到底还能不能拯救自己，我真的好想真正地</w:t>
      </w:r>
      <w:r w:rsidRPr="008816AA">
        <w:rPr>
          <w:rFonts w:asciiTheme="minorEastAsia" w:eastAsiaTheme="minorEastAsia" w:hAnsiTheme="minorEastAsia" w:hint="eastAsia"/>
          <w:sz w:val="24"/>
        </w:rPr>
        <w:t>作为一个人度</w:t>
      </w:r>
      <w:r>
        <w:rPr>
          <w:rFonts w:asciiTheme="minorEastAsia" w:eastAsiaTheme="minorEastAsia" w:hAnsiTheme="minorEastAsia" w:hint="eastAsia"/>
          <w:sz w:val="24"/>
        </w:rPr>
        <w:t>过一生，有我</w:t>
      </w:r>
      <w:r w:rsidRPr="008816AA">
        <w:rPr>
          <w:rFonts w:asciiTheme="minorEastAsia" w:eastAsiaTheme="minorEastAsia" w:hAnsiTheme="minorEastAsia" w:hint="eastAsia"/>
          <w:sz w:val="24"/>
        </w:rPr>
        <w:t>自己的情感和愿望</w:t>
      </w:r>
      <w:r>
        <w:rPr>
          <w:rFonts w:asciiTheme="minorEastAsia" w:eastAsiaTheme="minorEastAsia" w:hAnsiTheme="minorEastAsia" w:hint="eastAsia"/>
          <w:sz w:val="24"/>
        </w:rPr>
        <w:t>并</w:t>
      </w:r>
      <w:r w:rsidR="00E84E4E">
        <w:rPr>
          <w:rFonts w:asciiTheme="minorEastAsia" w:eastAsiaTheme="minorEastAsia" w:hAnsiTheme="minorEastAsia" w:hint="eastAsia"/>
          <w:sz w:val="24"/>
        </w:rPr>
        <w:t>和别人一起成长……为什么对我来说是如此奢侈和难以逾越的鸿沟！为什么？为什么？</w:t>
      </w:r>
      <w:r w:rsidRPr="008816AA">
        <w:rPr>
          <w:rFonts w:asciiTheme="minorEastAsia" w:eastAsiaTheme="minorEastAsia" w:hAnsiTheme="minorEastAsia" w:hint="eastAsia"/>
          <w:sz w:val="24"/>
        </w:rPr>
        <w:t>为什么？</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我发现，我之前用的解决问题的办法一点屁用都没有！今天第一天上班，我都不知道怎么面对啊。</w:t>
      </w:r>
      <w:r>
        <w:rPr>
          <w:rFonts w:asciiTheme="minorEastAsia" w:eastAsiaTheme="minorEastAsia" w:hAnsiTheme="minorEastAsia" w:hint="eastAsia"/>
          <w:sz w:val="24"/>
        </w:rPr>
        <w:t>”</w:t>
      </w:r>
    </w:p>
    <w:p w:rsidR="00AD7AA0" w:rsidRPr="008816AA" w:rsidRDefault="00AD7AA0" w:rsidP="00AD7AA0">
      <w:pPr>
        <w:rPr>
          <w:rFonts w:asciiTheme="minorEastAsia" w:eastAsiaTheme="minorEastAsia" w:hAnsiTheme="minorEastAsia"/>
          <w:sz w:val="24"/>
        </w:rPr>
      </w:pPr>
    </w:p>
    <w:p w:rsidR="00AD7AA0" w:rsidRPr="008816AA" w:rsidRDefault="007F7CE9"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AD7AA0" w:rsidRPr="008816AA">
        <w:rPr>
          <w:rFonts w:asciiTheme="minorEastAsia" w:eastAsiaTheme="minorEastAsia" w:hAnsiTheme="minorEastAsia" w:hint="eastAsia"/>
          <w:sz w:val="24"/>
        </w:rPr>
        <w:t>他现在整个人很崩溃，因为新的工作</w:t>
      </w:r>
      <w:r w:rsidR="00AD7AA0">
        <w:rPr>
          <w:rFonts w:asciiTheme="minorEastAsia" w:eastAsiaTheme="minorEastAsia" w:hAnsiTheme="minorEastAsia" w:hint="eastAsia"/>
          <w:sz w:val="24"/>
        </w:rPr>
        <w:t>，他把这份工作看得</w:t>
      </w:r>
      <w:r w:rsidR="00E84E4E">
        <w:rPr>
          <w:rFonts w:asciiTheme="minorEastAsia" w:eastAsiaTheme="minorEastAsia" w:hAnsiTheme="minorEastAsia" w:hint="eastAsia"/>
          <w:sz w:val="24"/>
        </w:rPr>
        <w:t>很</w:t>
      </w:r>
      <w:r w:rsidR="00AD7AA0">
        <w:rPr>
          <w:rFonts w:asciiTheme="minorEastAsia" w:eastAsiaTheme="minorEastAsia" w:hAnsiTheme="minorEastAsia" w:hint="eastAsia"/>
          <w:sz w:val="24"/>
        </w:rPr>
        <w:t>重要，</w:t>
      </w:r>
      <w:r w:rsidR="00BD3B4B">
        <w:rPr>
          <w:rFonts w:asciiTheme="minorEastAsia" w:eastAsiaTheme="minorEastAsia" w:hAnsiTheme="minorEastAsia" w:hint="eastAsia"/>
          <w:sz w:val="24"/>
        </w:rPr>
        <w:t>所以害怕</w:t>
      </w:r>
      <w:r w:rsidR="00BD3B4B">
        <w:rPr>
          <w:rFonts w:asciiTheme="minorEastAsia" w:eastAsiaTheme="minorEastAsia" w:hAnsiTheme="minorEastAsia" w:hint="eastAsia"/>
          <w:sz w:val="24"/>
        </w:rPr>
        <w:lastRenderedPageBreak/>
        <w:t>自己会失败</w:t>
      </w:r>
      <w:r w:rsidR="00AD7AA0">
        <w:rPr>
          <w:rFonts w:asciiTheme="minorEastAsia" w:eastAsiaTheme="minorEastAsia" w:hAnsiTheme="minorEastAsia" w:hint="eastAsia"/>
          <w:sz w:val="24"/>
        </w:rPr>
        <w:t>。同时，他也意识到了</w:t>
      </w:r>
      <w:r>
        <w:rPr>
          <w:rFonts w:asciiTheme="minorEastAsia" w:eastAsiaTheme="minorEastAsia" w:hAnsiTheme="minorEastAsia" w:hint="eastAsia"/>
          <w:sz w:val="24"/>
        </w:rPr>
        <w:t>自己</w:t>
      </w:r>
      <w:r w:rsidR="00AD7AA0" w:rsidRPr="008816AA">
        <w:rPr>
          <w:rFonts w:asciiTheme="minorEastAsia" w:eastAsiaTheme="minorEastAsia" w:hAnsiTheme="minorEastAsia" w:hint="eastAsia"/>
          <w:sz w:val="24"/>
        </w:rPr>
        <w:t>一直被压抑，没有真我，之前他总是维系表面的和谐，但其实他早已经和僵尸一般，真</w:t>
      </w:r>
      <w:r>
        <w:rPr>
          <w:rFonts w:asciiTheme="minorEastAsia" w:eastAsiaTheme="minorEastAsia" w:hAnsiTheme="minorEastAsia" w:hint="eastAsia"/>
          <w:sz w:val="24"/>
        </w:rPr>
        <w:t>我被</w:t>
      </w:r>
      <w:r w:rsidR="00AD7AA0" w:rsidRPr="008816AA">
        <w:rPr>
          <w:rFonts w:asciiTheme="minorEastAsia" w:eastAsiaTheme="minorEastAsia" w:hAnsiTheme="minorEastAsia" w:hint="eastAsia"/>
          <w:sz w:val="24"/>
        </w:rPr>
        <w:t>扼杀。</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他害怕新的同事</w:t>
      </w:r>
      <w:r w:rsidRPr="008816AA">
        <w:rPr>
          <w:rFonts w:asciiTheme="minorEastAsia" w:eastAsiaTheme="minorEastAsia" w:hAnsiTheme="minorEastAsia" w:hint="eastAsia"/>
          <w:sz w:val="24"/>
        </w:rPr>
        <w:t>，</w:t>
      </w:r>
      <w:r>
        <w:rPr>
          <w:rFonts w:asciiTheme="minorEastAsia" w:eastAsiaTheme="minorEastAsia" w:hAnsiTheme="minorEastAsia" w:hint="eastAsia"/>
          <w:sz w:val="24"/>
        </w:rPr>
        <w:t>因为他们都厉害、牛逼、职位高。他</w:t>
      </w:r>
      <w:r w:rsidRPr="008816AA">
        <w:rPr>
          <w:rFonts w:asciiTheme="minorEastAsia" w:eastAsiaTheme="minorEastAsia" w:hAnsiTheme="minorEastAsia" w:hint="eastAsia"/>
          <w:sz w:val="24"/>
        </w:rPr>
        <w:t>怕</w:t>
      </w:r>
      <w:r>
        <w:rPr>
          <w:rFonts w:asciiTheme="minorEastAsia" w:eastAsiaTheme="minorEastAsia" w:hAnsiTheme="minorEastAsia" w:hint="eastAsia"/>
          <w:sz w:val="24"/>
        </w:rPr>
        <w:t>自己</w:t>
      </w:r>
      <w:r w:rsidRPr="008816AA">
        <w:rPr>
          <w:rFonts w:asciiTheme="minorEastAsia" w:eastAsiaTheme="minorEastAsia" w:hAnsiTheme="minorEastAsia" w:hint="eastAsia"/>
          <w:sz w:val="24"/>
        </w:rPr>
        <w:t>做不好，怕</w:t>
      </w:r>
      <w:r>
        <w:rPr>
          <w:rFonts w:asciiTheme="minorEastAsia" w:eastAsiaTheme="minorEastAsia" w:hAnsiTheme="minorEastAsia" w:hint="eastAsia"/>
          <w:sz w:val="24"/>
        </w:rPr>
        <w:t>自己做出出格的事情</w:t>
      </w:r>
      <w:r w:rsidR="00BD3B4B">
        <w:rPr>
          <w:rFonts w:asciiTheme="minorEastAsia" w:eastAsiaTheme="minorEastAsia" w:hAnsiTheme="minorEastAsia" w:hint="eastAsia"/>
          <w:sz w:val="24"/>
        </w:rPr>
        <w:t>，甚至害怕自己当着别人的面疯掉</w:t>
      </w:r>
      <w:r w:rsidRPr="008816AA">
        <w:rPr>
          <w:rFonts w:asciiTheme="minorEastAsia" w:eastAsiaTheme="minorEastAsia" w:hAnsiTheme="minorEastAsia" w:hint="eastAsia"/>
          <w:sz w:val="24"/>
        </w:rPr>
        <w:t>。</w:t>
      </w:r>
      <w:r>
        <w:rPr>
          <w:rFonts w:asciiTheme="minorEastAsia" w:eastAsiaTheme="minorEastAsia" w:hAnsiTheme="minorEastAsia" w:hint="eastAsia"/>
          <w:sz w:val="24"/>
        </w:rPr>
        <w:t>在这样的新环境，</w:t>
      </w:r>
      <w:r w:rsidR="00E84E4E">
        <w:rPr>
          <w:rFonts w:asciiTheme="minorEastAsia" w:eastAsiaTheme="minorEastAsia" w:hAnsiTheme="minorEastAsia" w:hint="eastAsia"/>
          <w:sz w:val="24"/>
        </w:rPr>
        <w:t>他怕</w:t>
      </w:r>
      <w:r>
        <w:rPr>
          <w:rFonts w:asciiTheme="minorEastAsia" w:eastAsiaTheme="minorEastAsia" w:hAnsiTheme="minorEastAsia" w:hint="eastAsia"/>
          <w:sz w:val="24"/>
        </w:rPr>
        <w:t>被人</w:t>
      </w:r>
      <w:r w:rsidR="00E57C1A">
        <w:rPr>
          <w:rFonts w:asciiTheme="minorEastAsia" w:eastAsiaTheme="minorEastAsia" w:hAnsiTheme="minorEastAsia" w:hint="eastAsia"/>
          <w:sz w:val="24"/>
        </w:rPr>
        <w:t>嫌弃与</w:t>
      </w:r>
      <w:r>
        <w:rPr>
          <w:rFonts w:asciiTheme="minorEastAsia" w:eastAsiaTheme="minorEastAsia" w:hAnsiTheme="minorEastAsia" w:hint="eastAsia"/>
          <w:sz w:val="24"/>
        </w:rPr>
        <w:t>抛弃。</w:t>
      </w:r>
    </w:p>
    <w:p w:rsidR="00AD7AA0" w:rsidRPr="008816AA" w:rsidRDefault="00AD7AA0" w:rsidP="00AD7AA0">
      <w:pPr>
        <w:rPr>
          <w:rFonts w:asciiTheme="minorEastAsia" w:eastAsiaTheme="minorEastAsia" w:hAnsiTheme="minorEastAsia"/>
          <w:sz w:val="24"/>
        </w:rPr>
      </w:pPr>
      <w:r w:rsidRPr="008816AA">
        <w:rPr>
          <w:rFonts w:asciiTheme="minorEastAsia" w:eastAsiaTheme="minorEastAsia" w:hAnsiTheme="minorEastAsia" w:hint="eastAsia"/>
          <w:sz w:val="24"/>
        </w:rPr>
        <w:t xml:space="preserve">    病态</w:t>
      </w:r>
      <w:r w:rsidR="00E57C1A">
        <w:rPr>
          <w:rFonts w:asciiTheme="minorEastAsia" w:eastAsiaTheme="minorEastAsia" w:hAnsiTheme="minorEastAsia" w:hint="eastAsia"/>
          <w:sz w:val="24"/>
        </w:rPr>
        <w:t>驱力（心魔）控制一个人的手段主要有两种，诱惑与</w:t>
      </w:r>
      <w:r w:rsidR="007F7CE9">
        <w:rPr>
          <w:rFonts w:asciiTheme="minorEastAsia" w:eastAsiaTheme="minorEastAsia" w:hAnsiTheme="minorEastAsia" w:hint="eastAsia"/>
          <w:sz w:val="24"/>
        </w:rPr>
        <w:t>恐吓</w:t>
      </w:r>
      <w:r w:rsidRPr="008816AA">
        <w:rPr>
          <w:rFonts w:asciiTheme="minorEastAsia" w:eastAsiaTheme="minorEastAsia" w:hAnsiTheme="minorEastAsia" w:hint="eastAsia"/>
          <w:sz w:val="24"/>
        </w:rPr>
        <w:t>。进而控制一个人，丧失主权。</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E57C1A">
        <w:rPr>
          <w:rFonts w:asciiTheme="minorEastAsia" w:eastAsiaTheme="minorEastAsia" w:hAnsiTheme="minorEastAsia" w:hint="eastAsia"/>
          <w:sz w:val="24"/>
        </w:rPr>
        <w:t>“</w:t>
      </w:r>
      <w:r w:rsidRPr="008816AA">
        <w:rPr>
          <w:rFonts w:asciiTheme="minorEastAsia" w:eastAsiaTheme="minorEastAsia" w:hAnsiTheme="minorEastAsia" w:hint="eastAsia"/>
          <w:sz w:val="24"/>
        </w:rPr>
        <w:t>诱惑</w:t>
      </w:r>
      <w:r w:rsidR="00E57C1A">
        <w:rPr>
          <w:rFonts w:asciiTheme="minorEastAsia" w:eastAsiaTheme="minorEastAsia" w:hAnsiTheme="minorEastAsia" w:hint="eastAsia"/>
          <w:sz w:val="24"/>
        </w:rPr>
        <w:t>”</w:t>
      </w:r>
      <w:r w:rsidRPr="008816AA">
        <w:rPr>
          <w:rFonts w:asciiTheme="minorEastAsia" w:eastAsiaTheme="minorEastAsia" w:hAnsiTheme="minorEastAsia" w:hint="eastAsia"/>
          <w:sz w:val="24"/>
        </w:rPr>
        <w:t>，它告诉他，只要听话，一切都会有的，面包会有，牛奶也会有，一切他想要的虚荣和他内心缺失的都会得以满足。而</w:t>
      </w:r>
      <w:r w:rsidR="00E57C1A">
        <w:rPr>
          <w:rFonts w:asciiTheme="minorEastAsia" w:eastAsiaTheme="minorEastAsia" w:hAnsiTheme="minorEastAsia" w:hint="eastAsia"/>
          <w:sz w:val="24"/>
        </w:rPr>
        <w:t>“</w:t>
      </w:r>
      <w:r w:rsidRPr="008816AA">
        <w:rPr>
          <w:rFonts w:asciiTheme="minorEastAsia" w:eastAsiaTheme="minorEastAsia" w:hAnsiTheme="minorEastAsia" w:hint="eastAsia"/>
          <w:sz w:val="24"/>
        </w:rPr>
        <w:t>恐吓</w:t>
      </w:r>
      <w:r w:rsidR="00E57C1A">
        <w:rPr>
          <w:rFonts w:asciiTheme="minorEastAsia" w:eastAsiaTheme="minorEastAsia" w:hAnsiTheme="minorEastAsia" w:hint="eastAsia"/>
          <w:sz w:val="24"/>
        </w:rPr>
        <w:t>”</w:t>
      </w:r>
      <w:r w:rsidRPr="008816AA">
        <w:rPr>
          <w:rFonts w:asciiTheme="minorEastAsia" w:eastAsiaTheme="minorEastAsia" w:hAnsiTheme="minorEastAsia" w:hint="eastAsia"/>
          <w:sz w:val="24"/>
        </w:rPr>
        <w:t>，就是吓唬他，如果不听话，那么你一无所有，众叛亲离，会成为一个诸如疯子一样的人，这样别人都会嫌弃你，没有人会接纳你。你只有听从</w:t>
      </w:r>
      <w:r w:rsidR="00BD3B4B">
        <w:rPr>
          <w:rFonts w:asciiTheme="minorEastAsia" w:eastAsiaTheme="minorEastAsia" w:hAnsiTheme="minorEastAsia" w:hint="eastAsia"/>
          <w:sz w:val="24"/>
        </w:rPr>
        <w:t>“</w:t>
      </w:r>
      <w:r w:rsidRPr="008816AA">
        <w:rPr>
          <w:rFonts w:asciiTheme="minorEastAsia" w:eastAsiaTheme="minorEastAsia" w:hAnsiTheme="minorEastAsia" w:hint="eastAsia"/>
          <w:sz w:val="24"/>
        </w:rPr>
        <w:t>指令</w:t>
      </w:r>
      <w:r w:rsidR="00BD3B4B">
        <w:rPr>
          <w:rFonts w:asciiTheme="minorEastAsia" w:eastAsiaTheme="minorEastAsia" w:hAnsiTheme="minorEastAsia" w:hint="eastAsia"/>
          <w:sz w:val="24"/>
        </w:rPr>
        <w:t>”</w:t>
      </w:r>
      <w:r w:rsidRPr="008816AA">
        <w:rPr>
          <w:rFonts w:asciiTheme="minorEastAsia" w:eastAsiaTheme="minorEastAsia" w:hAnsiTheme="minorEastAsia" w:hint="eastAsia"/>
          <w:sz w:val="24"/>
        </w:rPr>
        <w:t>才是唯一的选择。</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E84E4E">
        <w:rPr>
          <w:rFonts w:asciiTheme="minorEastAsia" w:eastAsiaTheme="minorEastAsia" w:hAnsiTheme="minorEastAsia" w:hint="eastAsia"/>
          <w:sz w:val="24"/>
        </w:rPr>
        <w:t>这像极了专制的统治，统治者</w:t>
      </w:r>
      <w:r w:rsidRPr="008816AA">
        <w:rPr>
          <w:rFonts w:asciiTheme="minorEastAsia" w:eastAsiaTheme="minorEastAsia" w:hAnsiTheme="minorEastAsia" w:hint="eastAsia"/>
          <w:sz w:val="24"/>
        </w:rPr>
        <w:t>就是用</w:t>
      </w:r>
      <w:r>
        <w:rPr>
          <w:rFonts w:asciiTheme="minorEastAsia" w:eastAsiaTheme="minorEastAsia" w:hAnsiTheme="minorEastAsia" w:hint="eastAsia"/>
          <w:sz w:val="24"/>
        </w:rPr>
        <w:t>“胡萝卜</w:t>
      </w:r>
      <w:r w:rsidRPr="008816AA">
        <w:rPr>
          <w:rFonts w:asciiTheme="minorEastAsia" w:eastAsiaTheme="minorEastAsia" w:hAnsiTheme="minorEastAsia" w:hint="eastAsia"/>
          <w:sz w:val="24"/>
        </w:rPr>
        <w:t>加大棒</w:t>
      </w:r>
      <w:r>
        <w:rPr>
          <w:rFonts w:asciiTheme="minorEastAsia" w:eastAsiaTheme="minorEastAsia" w:hAnsiTheme="minorEastAsia" w:hint="eastAsia"/>
          <w:sz w:val="24"/>
        </w:rPr>
        <w:t>”</w:t>
      </w:r>
      <w:r w:rsidRPr="008816AA">
        <w:rPr>
          <w:rFonts w:asciiTheme="minorEastAsia" w:eastAsiaTheme="minorEastAsia" w:hAnsiTheme="minorEastAsia" w:hint="eastAsia"/>
          <w:sz w:val="24"/>
        </w:rPr>
        <w:t>来控制人民，进而让人民丧失了本属于自己的权利。之后又因为</w:t>
      </w:r>
      <w:r>
        <w:rPr>
          <w:rFonts w:asciiTheme="minorEastAsia" w:eastAsiaTheme="minorEastAsia" w:hAnsiTheme="minorEastAsia" w:hint="eastAsia"/>
          <w:sz w:val="24"/>
        </w:rPr>
        <w:t>人心中的恐惧与脆弱，进而产生了对专制统治的依赖与奴性，似乎离开它</w:t>
      </w:r>
      <w:r w:rsidRPr="008816AA">
        <w:rPr>
          <w:rFonts w:asciiTheme="minorEastAsia" w:eastAsiaTheme="minorEastAsia" w:hAnsiTheme="minorEastAsia" w:hint="eastAsia"/>
          <w:sz w:val="24"/>
        </w:rPr>
        <w:t>就没法活。这样一步一步丧失主权，沦为奴隶。</w:t>
      </w:r>
    </w:p>
    <w:p w:rsidR="00AD7AA0" w:rsidRPr="008816AA" w:rsidRDefault="00AD7AA0" w:rsidP="00AD7AA0">
      <w:pPr>
        <w:rPr>
          <w:rFonts w:asciiTheme="minorEastAsia" w:eastAsiaTheme="minorEastAsia" w:hAnsiTheme="minorEastAsia"/>
          <w:sz w:val="24"/>
        </w:rPr>
      </w:pPr>
      <w:r>
        <w:rPr>
          <w:rFonts w:asciiTheme="minorEastAsia" w:eastAsiaTheme="minorEastAsia" w:hAnsiTheme="minorEastAsia" w:hint="eastAsia"/>
          <w:sz w:val="24"/>
        </w:rPr>
        <w:t xml:space="preserve">   </w:t>
      </w:r>
      <w:r w:rsidR="00C65CB0">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8816AA">
        <w:rPr>
          <w:rFonts w:asciiTheme="minorEastAsia" w:eastAsiaTheme="minorEastAsia" w:hAnsiTheme="minorEastAsia" w:hint="eastAsia"/>
          <w:sz w:val="24"/>
        </w:rPr>
        <w:t>但越是退让，越是逃避，就越加丧失人生最宝贵的东西：自由</w:t>
      </w:r>
      <w:r w:rsidR="00BD3B4B">
        <w:rPr>
          <w:rFonts w:asciiTheme="minorEastAsia" w:eastAsiaTheme="minorEastAsia" w:hAnsiTheme="minorEastAsia" w:hint="eastAsia"/>
          <w:sz w:val="24"/>
        </w:rPr>
        <w:t>与自我</w:t>
      </w:r>
      <w:r w:rsidRPr="008816AA">
        <w:rPr>
          <w:rFonts w:asciiTheme="minorEastAsia" w:eastAsiaTheme="minorEastAsia" w:hAnsiTheme="minorEastAsia" w:hint="eastAsia"/>
          <w:sz w:val="24"/>
        </w:rPr>
        <w:t>。因此，逃避不是唯一的选择，勇气才是答案。</w:t>
      </w:r>
    </w:p>
    <w:p w:rsidR="00AD7AA0" w:rsidRPr="00321A86" w:rsidRDefault="00AD7AA0" w:rsidP="00AD7AA0">
      <w:pPr>
        <w:rPr>
          <w:sz w:val="24"/>
        </w:rPr>
      </w:pPr>
    </w:p>
    <w:p w:rsidR="007F7CE9" w:rsidRPr="002B7481" w:rsidRDefault="007F7CE9" w:rsidP="00AD7AA0">
      <w:pPr>
        <w:rPr>
          <w:sz w:val="24"/>
        </w:rPr>
      </w:pPr>
    </w:p>
    <w:p w:rsidR="00AD7AA0" w:rsidRPr="009D4988" w:rsidRDefault="002B7481" w:rsidP="00AD7AA0">
      <w:pPr>
        <w:ind w:firstLineChars="250" w:firstLine="753"/>
        <w:rPr>
          <w:rFonts w:ascii="宋体" w:hAnsi="宋体" w:cs="宋体"/>
          <w:b/>
          <w:kern w:val="0"/>
          <w:sz w:val="30"/>
          <w:szCs w:val="30"/>
        </w:rPr>
      </w:pPr>
      <w:r>
        <w:rPr>
          <w:rFonts w:hint="eastAsia"/>
          <w:b/>
          <w:sz w:val="30"/>
          <w:szCs w:val="30"/>
        </w:rPr>
        <w:t xml:space="preserve"> </w:t>
      </w:r>
      <w:r w:rsidR="004C17BB">
        <w:rPr>
          <w:rFonts w:hint="eastAsia"/>
          <w:b/>
          <w:sz w:val="30"/>
          <w:szCs w:val="30"/>
        </w:rPr>
        <w:t xml:space="preserve"> </w:t>
      </w:r>
      <w:r w:rsidR="00AD7AA0">
        <w:rPr>
          <w:rFonts w:hint="eastAsia"/>
          <w:b/>
          <w:sz w:val="30"/>
          <w:szCs w:val="30"/>
        </w:rPr>
        <w:t xml:space="preserve"> </w:t>
      </w:r>
      <w:r w:rsidR="00BE3F32">
        <w:rPr>
          <w:rFonts w:hint="eastAsia"/>
          <w:b/>
          <w:sz w:val="30"/>
          <w:szCs w:val="30"/>
        </w:rPr>
        <w:t xml:space="preserve"> </w:t>
      </w:r>
      <w:r w:rsidR="00845CB7">
        <w:rPr>
          <w:rFonts w:hint="eastAsia"/>
          <w:b/>
          <w:sz w:val="30"/>
          <w:szCs w:val="30"/>
        </w:rPr>
        <w:t xml:space="preserve">  </w:t>
      </w:r>
      <w:r w:rsidR="00BE3F32">
        <w:rPr>
          <w:rFonts w:hint="eastAsia"/>
          <w:b/>
          <w:sz w:val="30"/>
          <w:szCs w:val="30"/>
        </w:rPr>
        <w:t xml:space="preserve">  </w:t>
      </w:r>
      <w:r w:rsidR="00090A08">
        <w:rPr>
          <w:rFonts w:hint="eastAsia"/>
          <w:b/>
          <w:sz w:val="30"/>
          <w:szCs w:val="30"/>
        </w:rPr>
        <w:t>第七章：</w:t>
      </w:r>
      <w:r w:rsidR="00AD7AA0" w:rsidRPr="009D4988">
        <w:rPr>
          <w:rFonts w:hint="eastAsia"/>
          <w:b/>
          <w:sz w:val="30"/>
          <w:szCs w:val="30"/>
        </w:rPr>
        <w:t>自由：</w:t>
      </w:r>
      <w:r w:rsidR="00AD7AA0">
        <w:rPr>
          <w:rFonts w:hint="eastAsia"/>
          <w:b/>
          <w:sz w:val="30"/>
          <w:szCs w:val="30"/>
        </w:rPr>
        <w:t>真正地活一回</w:t>
      </w:r>
    </w:p>
    <w:p w:rsidR="00AD7AA0" w:rsidRPr="00BB2BDB" w:rsidRDefault="00AD7AA0" w:rsidP="00AD7AA0">
      <w:pPr>
        <w:ind w:firstLineChars="250" w:firstLine="600"/>
        <w:rPr>
          <w:rFonts w:ascii="宋体" w:hAnsi="宋体" w:cs="宋体"/>
          <w:kern w:val="0"/>
          <w:sz w:val="24"/>
        </w:rPr>
      </w:pPr>
    </w:p>
    <w:p w:rsidR="00AD7AA0" w:rsidRPr="003D69EF" w:rsidRDefault="00AD7AA0" w:rsidP="00AD7AA0">
      <w:pPr>
        <w:ind w:firstLineChars="250" w:firstLine="600"/>
        <w:rPr>
          <w:rFonts w:ascii="宋体" w:hAnsi="宋体" w:cs="宋体"/>
          <w:kern w:val="0"/>
          <w:sz w:val="24"/>
        </w:rPr>
      </w:pPr>
      <w:r w:rsidRPr="003D69EF">
        <w:rPr>
          <w:rFonts w:ascii="宋体" w:hAnsi="宋体" w:cs="宋体" w:hint="eastAsia"/>
          <w:kern w:val="0"/>
          <w:sz w:val="24"/>
        </w:rPr>
        <w:t>我们每个人都活在某种规则之中，比如</w:t>
      </w:r>
      <w:r w:rsidR="00845CB7">
        <w:rPr>
          <w:rFonts w:ascii="宋体" w:hAnsi="宋体" w:cs="宋体" w:hint="eastAsia"/>
          <w:kern w:val="0"/>
          <w:sz w:val="24"/>
        </w:rPr>
        <w:t>，开车的时候要遵守交通规则，不然</w:t>
      </w:r>
      <w:r w:rsidRPr="003D69EF">
        <w:rPr>
          <w:rFonts w:ascii="宋体" w:hAnsi="宋体" w:cs="宋体" w:hint="eastAsia"/>
          <w:kern w:val="0"/>
          <w:sz w:val="24"/>
        </w:rPr>
        <w:t>就会受到处罚；学生</w:t>
      </w:r>
      <w:r>
        <w:rPr>
          <w:rFonts w:ascii="宋体" w:hAnsi="宋体" w:cs="宋体" w:hint="eastAsia"/>
          <w:kern w:val="0"/>
          <w:sz w:val="24"/>
        </w:rPr>
        <w:t>在课堂上也要好好听讲，不然也没有好果子吃；婚姻中也要忠诚，不然也会伤</w:t>
      </w:r>
      <w:r w:rsidR="00C3747A">
        <w:rPr>
          <w:rFonts w:ascii="宋体" w:hAnsi="宋体" w:cs="宋体" w:hint="eastAsia"/>
          <w:kern w:val="0"/>
          <w:sz w:val="24"/>
        </w:rPr>
        <w:t>害两个人的感情甚至会导致情感的破裂……这样的例子有很多，但这些</w:t>
      </w:r>
      <w:r>
        <w:rPr>
          <w:rFonts w:ascii="宋体" w:hAnsi="宋体" w:cs="宋体" w:hint="eastAsia"/>
          <w:kern w:val="0"/>
          <w:sz w:val="24"/>
        </w:rPr>
        <w:t>属于外界对我们的束缚，</w:t>
      </w:r>
      <w:r w:rsidR="00CB59F1">
        <w:rPr>
          <w:rFonts w:ascii="宋体" w:hAnsi="宋体" w:cs="宋体" w:hint="eastAsia"/>
          <w:kern w:val="0"/>
          <w:sz w:val="24"/>
        </w:rPr>
        <w:t>如果一个人被内心中的“法律”所束缚，那</w:t>
      </w:r>
      <w:r w:rsidRPr="003D69EF">
        <w:rPr>
          <w:rFonts w:ascii="宋体" w:hAnsi="宋体" w:cs="宋体" w:hint="eastAsia"/>
          <w:kern w:val="0"/>
          <w:sz w:val="24"/>
        </w:rPr>
        <w:t>结果会如何？</w:t>
      </w:r>
    </w:p>
    <w:p w:rsidR="00AD7AA0" w:rsidRPr="003D69EF" w:rsidRDefault="00AD7AA0" w:rsidP="00AD7AA0">
      <w:pPr>
        <w:ind w:firstLineChars="250" w:firstLine="600"/>
        <w:rPr>
          <w:rFonts w:ascii="宋体" w:hAnsi="宋体" w:cs="宋体"/>
          <w:kern w:val="0"/>
          <w:sz w:val="24"/>
        </w:rPr>
      </w:pPr>
      <w:r>
        <w:rPr>
          <w:rFonts w:ascii="宋体" w:hAnsi="宋体" w:cs="宋体" w:hint="eastAsia"/>
          <w:kern w:val="0"/>
          <w:sz w:val="24"/>
        </w:rPr>
        <w:t>最典型的一个例子要数我咨询过的一位女性来访者，她</w:t>
      </w:r>
      <w:r w:rsidR="0088409F">
        <w:rPr>
          <w:rFonts w:ascii="宋体" w:hAnsi="宋体" w:cs="宋体" w:hint="eastAsia"/>
          <w:kern w:val="0"/>
          <w:sz w:val="24"/>
        </w:rPr>
        <w:t>十年前有过一次婚外性行为，</w:t>
      </w:r>
      <w:r w:rsidRPr="003D69EF">
        <w:rPr>
          <w:rFonts w:ascii="宋体" w:hAnsi="宋体" w:cs="宋体" w:hint="eastAsia"/>
          <w:kern w:val="0"/>
          <w:sz w:val="24"/>
        </w:rPr>
        <w:t>还是在被老公打了之后赌气发生</w:t>
      </w:r>
      <w:r w:rsidR="00C3747A">
        <w:rPr>
          <w:rFonts w:ascii="宋体" w:hAnsi="宋体" w:cs="宋体" w:hint="eastAsia"/>
          <w:kern w:val="0"/>
          <w:sz w:val="24"/>
        </w:rPr>
        <w:t>的。</w:t>
      </w:r>
      <w:r>
        <w:rPr>
          <w:rFonts w:ascii="宋体" w:hAnsi="宋体" w:cs="宋体" w:hint="eastAsia"/>
          <w:kern w:val="0"/>
          <w:sz w:val="24"/>
        </w:rPr>
        <w:t>虽然</w:t>
      </w:r>
      <w:r w:rsidR="00C3747A">
        <w:rPr>
          <w:rFonts w:ascii="宋体" w:hAnsi="宋体" w:cs="宋体" w:hint="eastAsia"/>
          <w:kern w:val="0"/>
          <w:sz w:val="24"/>
        </w:rPr>
        <w:t>她</w:t>
      </w:r>
      <w:r>
        <w:rPr>
          <w:rFonts w:ascii="宋体" w:hAnsi="宋体" w:cs="宋体" w:hint="eastAsia"/>
          <w:kern w:val="0"/>
          <w:sz w:val="24"/>
        </w:rPr>
        <w:t>老公不知道这件事情，但她的内心一直无法原谅自己，整日以泪洗面。为了自我救赎，她经常会到网上发帖</w:t>
      </w:r>
      <w:r w:rsidRPr="003D69EF">
        <w:rPr>
          <w:rFonts w:ascii="宋体" w:hAnsi="宋体" w:cs="宋体" w:hint="eastAsia"/>
          <w:kern w:val="0"/>
          <w:sz w:val="24"/>
        </w:rPr>
        <w:t>或看</w:t>
      </w:r>
      <w:r>
        <w:rPr>
          <w:rFonts w:ascii="宋体" w:hAnsi="宋体" w:cs="宋体" w:hint="eastAsia"/>
          <w:kern w:val="0"/>
          <w:sz w:val="24"/>
        </w:rPr>
        <w:t>类似问题网友如何回复，如果看到别人说这很正常，不算多大的事情，她内心就平复</w:t>
      </w:r>
      <w:r w:rsidR="00C3747A">
        <w:rPr>
          <w:rFonts w:ascii="宋体" w:hAnsi="宋体" w:cs="宋体" w:hint="eastAsia"/>
          <w:kern w:val="0"/>
          <w:sz w:val="24"/>
        </w:rPr>
        <w:t>一些；</w:t>
      </w:r>
      <w:r>
        <w:rPr>
          <w:rFonts w:ascii="宋体" w:hAnsi="宋体" w:cs="宋体" w:hint="eastAsia"/>
          <w:kern w:val="0"/>
          <w:sz w:val="24"/>
        </w:rPr>
        <w:t>但如果看到别人说这样的女人就是婊子，那么她</w:t>
      </w:r>
      <w:r w:rsidRPr="003D69EF">
        <w:rPr>
          <w:rFonts w:ascii="宋体" w:hAnsi="宋体" w:cs="宋体" w:hint="eastAsia"/>
          <w:kern w:val="0"/>
          <w:sz w:val="24"/>
        </w:rPr>
        <w:t>又开始自我憎恨，寝</w:t>
      </w:r>
      <w:r>
        <w:rPr>
          <w:rFonts w:ascii="宋体" w:hAnsi="宋体" w:cs="宋体" w:hint="eastAsia"/>
          <w:kern w:val="0"/>
          <w:sz w:val="24"/>
        </w:rPr>
        <w:t>食难安</w:t>
      </w:r>
      <w:r w:rsidRPr="003D69EF">
        <w:rPr>
          <w:rFonts w:ascii="宋体" w:hAnsi="宋体" w:cs="宋体" w:hint="eastAsia"/>
          <w:kern w:val="0"/>
          <w:sz w:val="24"/>
        </w:rPr>
        <w:t>。</w:t>
      </w:r>
      <w:r>
        <w:rPr>
          <w:rFonts w:ascii="宋体" w:hAnsi="宋体" w:cs="宋体" w:hint="eastAsia"/>
          <w:kern w:val="0"/>
          <w:sz w:val="24"/>
        </w:rPr>
        <w:t>这么多年，她就好像被钉在心灵的十字架上动弹不得。</w:t>
      </w:r>
      <w:r w:rsidR="00DA75C7">
        <w:rPr>
          <w:rFonts w:ascii="宋体" w:hAnsi="宋体" w:cs="宋体" w:hint="eastAsia"/>
          <w:kern w:val="0"/>
          <w:sz w:val="24"/>
        </w:rPr>
        <w:t>她也试图和老公坦白来洗刷自己的罪恶，但最终只是纠结而不敢付出行动。</w:t>
      </w:r>
    </w:p>
    <w:p w:rsidR="009A5DB4" w:rsidRDefault="0088409F" w:rsidP="009A5DB4">
      <w:pPr>
        <w:ind w:firstLineChars="250" w:firstLine="600"/>
        <w:rPr>
          <w:rFonts w:ascii="宋体" w:hAnsi="宋体" w:cs="宋体"/>
          <w:kern w:val="0"/>
          <w:sz w:val="24"/>
        </w:rPr>
      </w:pPr>
      <w:r>
        <w:rPr>
          <w:rFonts w:ascii="宋体" w:hAnsi="宋体" w:cs="宋体" w:hint="eastAsia"/>
          <w:kern w:val="0"/>
          <w:sz w:val="24"/>
        </w:rPr>
        <w:t>“性”是中国人的一个禁忌，虽然时代在变迁，但“性”</w:t>
      </w:r>
      <w:r w:rsidR="00AD7AA0" w:rsidRPr="003D69EF">
        <w:rPr>
          <w:rFonts w:ascii="宋体" w:hAnsi="宋体" w:cs="宋体" w:hint="eastAsia"/>
          <w:kern w:val="0"/>
          <w:sz w:val="24"/>
        </w:rPr>
        <w:t>依然是“规矩”的一个突出的体现。比如一个男孩，看到异性的时候如果自己生殖器有勃起反映，</w:t>
      </w:r>
      <w:r w:rsidR="005677FE">
        <w:rPr>
          <w:rFonts w:ascii="宋体" w:hAnsi="宋体" w:cs="宋体" w:hint="eastAsia"/>
          <w:kern w:val="0"/>
          <w:sz w:val="24"/>
        </w:rPr>
        <w:t>他就会认为自己是一个猥琐的人，甚至之后都无法容忍自己生殖器和内裤</w:t>
      </w:r>
      <w:r w:rsidR="00AD7AA0" w:rsidRPr="003D69EF">
        <w:rPr>
          <w:rFonts w:ascii="宋体" w:hAnsi="宋体" w:cs="宋体" w:hint="eastAsia"/>
          <w:kern w:val="0"/>
          <w:sz w:val="24"/>
        </w:rPr>
        <w:t>之间的摩擦，只要感到有摩擦，他都焦虑万分；另一位男性患者，因为手淫的问题来做治疗，虽然</w:t>
      </w:r>
      <w:r w:rsidR="00CB59F1">
        <w:rPr>
          <w:rFonts w:ascii="宋体" w:hAnsi="宋体" w:cs="宋体" w:hint="eastAsia"/>
          <w:kern w:val="0"/>
          <w:sz w:val="24"/>
        </w:rPr>
        <w:t>他</w:t>
      </w:r>
      <w:r w:rsidR="00AD7AA0" w:rsidRPr="003D69EF">
        <w:rPr>
          <w:rFonts w:ascii="宋体" w:hAnsi="宋体" w:cs="宋体" w:hint="eastAsia"/>
          <w:kern w:val="0"/>
          <w:sz w:val="24"/>
        </w:rPr>
        <w:t>想戒除，但经过近十年的努力依然无果。当我指出男人大多都有手淫行为，这是平常的事情，不用太在意，并且我个人也有手淫行为的时候，他认为我太没有节操，所以也不再继续求治。</w:t>
      </w:r>
      <w:r w:rsidR="00AD7AA0">
        <w:rPr>
          <w:rFonts w:ascii="宋体" w:hAnsi="宋体" w:cs="宋体" w:hint="eastAsia"/>
          <w:kern w:val="0"/>
          <w:sz w:val="24"/>
        </w:rPr>
        <w:t>实话实说，</w:t>
      </w:r>
      <w:r w:rsidR="00AD7AA0" w:rsidRPr="003D69EF">
        <w:rPr>
          <w:rFonts w:ascii="宋体" w:hAnsi="宋体" w:cs="宋体" w:hint="eastAsia"/>
          <w:kern w:val="0"/>
          <w:sz w:val="24"/>
        </w:rPr>
        <w:t>患者所纠结及无</w:t>
      </w:r>
      <w:r w:rsidR="00CB59F1">
        <w:rPr>
          <w:rFonts w:ascii="宋体" w:hAnsi="宋体" w:cs="宋体" w:hint="eastAsia"/>
          <w:kern w:val="0"/>
          <w:sz w:val="24"/>
        </w:rPr>
        <w:t>法原谅自己的行为，并不是多大的事，</w:t>
      </w:r>
      <w:r w:rsidR="000E48FE">
        <w:rPr>
          <w:rFonts w:ascii="宋体" w:hAnsi="宋体" w:cs="宋体" w:hint="eastAsia"/>
          <w:kern w:val="0"/>
          <w:sz w:val="24"/>
        </w:rPr>
        <w:t>我经常会开玩笑说：按照这种</w:t>
      </w:r>
      <w:r w:rsidR="009A5DB4">
        <w:rPr>
          <w:rFonts w:ascii="宋体" w:hAnsi="宋体" w:cs="宋体" w:hint="eastAsia"/>
          <w:kern w:val="0"/>
          <w:sz w:val="24"/>
        </w:rPr>
        <w:t>极致的</w:t>
      </w:r>
      <w:r w:rsidR="000E48FE">
        <w:rPr>
          <w:rFonts w:ascii="宋体" w:hAnsi="宋体" w:cs="宋体" w:hint="eastAsia"/>
          <w:kern w:val="0"/>
          <w:sz w:val="24"/>
        </w:rPr>
        <w:t>价值观，那性工作者</w:t>
      </w:r>
      <w:r w:rsidR="00AD7AA0" w:rsidRPr="003D69EF">
        <w:rPr>
          <w:rFonts w:ascii="宋体" w:hAnsi="宋体" w:cs="宋体" w:hint="eastAsia"/>
          <w:kern w:val="0"/>
          <w:sz w:val="24"/>
        </w:rPr>
        <w:t>还不活了！</w:t>
      </w:r>
    </w:p>
    <w:p w:rsidR="00AD7AA0" w:rsidRPr="003D69EF" w:rsidRDefault="00AD7AA0" w:rsidP="009A5DB4">
      <w:pPr>
        <w:ind w:firstLineChars="250" w:firstLine="600"/>
        <w:rPr>
          <w:rFonts w:ascii="宋体" w:hAnsi="宋体" w:cs="宋体"/>
          <w:kern w:val="0"/>
          <w:sz w:val="24"/>
        </w:rPr>
      </w:pPr>
      <w:r w:rsidRPr="003D69EF">
        <w:rPr>
          <w:rFonts w:ascii="宋体" w:hAnsi="宋体" w:cs="宋体" w:hint="eastAsia"/>
          <w:kern w:val="0"/>
          <w:sz w:val="24"/>
        </w:rPr>
        <w:t>追根溯</w:t>
      </w:r>
      <w:r w:rsidR="000E48FE">
        <w:rPr>
          <w:rFonts w:ascii="宋体" w:hAnsi="宋体" w:cs="宋体" w:hint="eastAsia"/>
          <w:kern w:val="0"/>
          <w:sz w:val="24"/>
        </w:rPr>
        <w:t>源，问题不在于患者真的做了什么伤天害理</w:t>
      </w:r>
      <w:r>
        <w:rPr>
          <w:rFonts w:ascii="宋体" w:hAnsi="宋体" w:cs="宋体" w:hint="eastAsia"/>
          <w:kern w:val="0"/>
          <w:sz w:val="24"/>
        </w:rPr>
        <w:t>的事情，而在于他的“</w:t>
      </w:r>
      <w:r w:rsidR="0034578C">
        <w:rPr>
          <w:rFonts w:ascii="宋体" w:hAnsi="宋体" w:cs="宋体" w:hint="eastAsia"/>
          <w:kern w:val="0"/>
          <w:sz w:val="24"/>
        </w:rPr>
        <w:t>法</w:t>
      </w:r>
      <w:r w:rsidR="0034578C">
        <w:rPr>
          <w:rFonts w:ascii="宋体" w:hAnsi="宋体" w:cs="宋体" w:hint="eastAsia"/>
          <w:kern w:val="0"/>
          <w:sz w:val="24"/>
        </w:rPr>
        <w:lastRenderedPageBreak/>
        <w:t>律</w:t>
      </w:r>
      <w:r>
        <w:rPr>
          <w:rFonts w:ascii="宋体" w:hAnsi="宋体" w:cs="宋体" w:hint="eastAsia"/>
          <w:kern w:val="0"/>
          <w:sz w:val="24"/>
        </w:rPr>
        <w:t>”</w:t>
      </w:r>
      <w:r w:rsidRPr="003D69EF">
        <w:rPr>
          <w:rFonts w:ascii="宋体" w:hAnsi="宋体" w:cs="宋体" w:hint="eastAsia"/>
          <w:kern w:val="0"/>
          <w:sz w:val="24"/>
        </w:rPr>
        <w:t>让他无法接纳自己及自己的行为。</w:t>
      </w:r>
    </w:p>
    <w:p w:rsidR="00AD7AA0" w:rsidRDefault="00AD7AA0" w:rsidP="005677FE">
      <w:pPr>
        <w:ind w:firstLineChars="250" w:firstLine="600"/>
        <w:rPr>
          <w:rFonts w:ascii="宋体" w:hAnsi="宋体" w:cs="宋体"/>
          <w:kern w:val="0"/>
          <w:sz w:val="24"/>
        </w:rPr>
      </w:pPr>
      <w:r w:rsidRPr="003D69EF">
        <w:rPr>
          <w:rFonts w:ascii="宋体" w:hAnsi="宋体" w:cs="宋体" w:hint="eastAsia"/>
          <w:kern w:val="0"/>
          <w:sz w:val="24"/>
        </w:rPr>
        <w:t>放眼人类社会的发展，其实就是不断</w:t>
      </w:r>
      <w:r>
        <w:rPr>
          <w:rFonts w:ascii="宋体" w:hAnsi="宋体" w:cs="宋体" w:hint="eastAsia"/>
          <w:kern w:val="0"/>
          <w:sz w:val="24"/>
        </w:rPr>
        <w:t>人性解放的过程，外界的束缚越来越少，人的内心和身体越来越自由。但在心理症患者身上则看到了另外一副</w:t>
      </w:r>
      <w:r w:rsidRPr="003D69EF">
        <w:rPr>
          <w:rFonts w:ascii="宋体" w:hAnsi="宋体" w:cs="宋体" w:hint="eastAsia"/>
          <w:kern w:val="0"/>
          <w:sz w:val="24"/>
        </w:rPr>
        <w:t>景象——随着时间的流逝，他对自我的束缚不是越来越少，而是越来越多；他对自己</w:t>
      </w:r>
      <w:r>
        <w:rPr>
          <w:rFonts w:ascii="宋体" w:hAnsi="宋体" w:cs="宋体" w:hint="eastAsia"/>
          <w:kern w:val="0"/>
          <w:sz w:val="24"/>
        </w:rPr>
        <w:t>的</w:t>
      </w:r>
      <w:r w:rsidR="0088409F">
        <w:rPr>
          <w:rFonts w:ascii="宋体" w:hAnsi="宋体" w:cs="宋体" w:hint="eastAsia"/>
          <w:kern w:val="0"/>
          <w:sz w:val="24"/>
        </w:rPr>
        <w:t>责罚不是越来越轻，而是越来越重；他一切的努力不是为了摆脱束缚</w:t>
      </w:r>
      <w:r>
        <w:rPr>
          <w:rFonts w:ascii="宋体" w:hAnsi="宋体" w:cs="宋体" w:hint="eastAsia"/>
          <w:kern w:val="0"/>
          <w:sz w:val="24"/>
        </w:rPr>
        <w:t>，反倒</w:t>
      </w:r>
      <w:r w:rsidR="00691A91">
        <w:rPr>
          <w:rFonts w:ascii="宋体" w:hAnsi="宋体" w:cs="宋体" w:hint="eastAsia"/>
          <w:kern w:val="0"/>
          <w:sz w:val="24"/>
        </w:rPr>
        <w:t>是</w:t>
      </w:r>
      <w:r w:rsidR="0088409F">
        <w:rPr>
          <w:rFonts w:ascii="宋体" w:hAnsi="宋体" w:cs="宋体" w:hint="eastAsia"/>
          <w:kern w:val="0"/>
          <w:sz w:val="24"/>
        </w:rPr>
        <w:t>活在</w:t>
      </w:r>
      <w:r w:rsidR="00691A91">
        <w:rPr>
          <w:rFonts w:ascii="宋体" w:hAnsi="宋体" w:cs="宋体" w:hint="eastAsia"/>
          <w:kern w:val="0"/>
          <w:sz w:val="24"/>
        </w:rPr>
        <w:t>“规则”</w:t>
      </w:r>
      <w:r w:rsidR="005677FE">
        <w:rPr>
          <w:rFonts w:ascii="宋体" w:hAnsi="宋体" w:cs="宋体" w:hint="eastAsia"/>
          <w:kern w:val="0"/>
          <w:sz w:val="24"/>
        </w:rPr>
        <w:t>之中以找寻安全感，</w:t>
      </w:r>
      <w:r w:rsidR="0088409F">
        <w:rPr>
          <w:rFonts w:ascii="宋体" w:hAnsi="宋体" w:cs="宋体" w:hint="eastAsia"/>
          <w:kern w:val="0"/>
          <w:sz w:val="24"/>
        </w:rPr>
        <w:t>也因此</w:t>
      </w:r>
      <w:r w:rsidR="00691A91">
        <w:rPr>
          <w:rFonts w:ascii="宋体" w:hAnsi="宋体" w:cs="宋体" w:hint="eastAsia"/>
          <w:kern w:val="0"/>
          <w:sz w:val="24"/>
        </w:rPr>
        <w:t>对自己的不满不断地累积</w:t>
      </w:r>
      <w:r>
        <w:rPr>
          <w:rFonts w:ascii="宋体" w:hAnsi="宋体" w:cs="宋体" w:hint="eastAsia"/>
          <w:kern w:val="0"/>
          <w:sz w:val="24"/>
        </w:rPr>
        <w:t>，最后陷入到自我憎恨之中</w:t>
      </w:r>
      <w:r w:rsidRPr="003D69EF">
        <w:rPr>
          <w:rFonts w:ascii="宋体" w:hAnsi="宋体" w:cs="宋体" w:hint="eastAsia"/>
          <w:kern w:val="0"/>
          <w:sz w:val="24"/>
        </w:rPr>
        <w:t>。一位女性患者，</w:t>
      </w:r>
      <w:r>
        <w:rPr>
          <w:rFonts w:ascii="宋体" w:hAnsi="宋体" w:cs="宋体" w:hint="eastAsia"/>
          <w:kern w:val="0"/>
          <w:sz w:val="24"/>
        </w:rPr>
        <w:t>她</w:t>
      </w:r>
      <w:r w:rsidRPr="003D69EF">
        <w:rPr>
          <w:rFonts w:ascii="宋体" w:hAnsi="宋体" w:cs="宋体" w:hint="eastAsia"/>
          <w:kern w:val="0"/>
          <w:sz w:val="24"/>
        </w:rPr>
        <w:t>总是会阶段性地陷入抑郁，而把她打倒的事情大多是一些小事情，比如</w:t>
      </w:r>
      <w:r w:rsidR="00CB59F1">
        <w:rPr>
          <w:rFonts w:ascii="宋体" w:hAnsi="宋体" w:cs="宋体" w:hint="eastAsia"/>
          <w:kern w:val="0"/>
          <w:sz w:val="24"/>
        </w:rPr>
        <w:t>，</w:t>
      </w:r>
      <w:r w:rsidRPr="003D69EF">
        <w:rPr>
          <w:rFonts w:ascii="宋体" w:hAnsi="宋体" w:cs="宋体" w:hint="eastAsia"/>
          <w:kern w:val="0"/>
          <w:sz w:val="24"/>
        </w:rPr>
        <w:t>在生气的</w:t>
      </w:r>
      <w:r>
        <w:rPr>
          <w:rFonts w:ascii="宋体" w:hAnsi="宋体" w:cs="宋体" w:hint="eastAsia"/>
          <w:kern w:val="0"/>
          <w:sz w:val="24"/>
        </w:rPr>
        <w:t>时候删了别人的微信；自己结婚之前谈过一次对象</w:t>
      </w:r>
      <w:r w:rsidR="0088409F">
        <w:rPr>
          <w:rFonts w:ascii="宋体" w:hAnsi="宋体" w:cs="宋体" w:hint="eastAsia"/>
          <w:kern w:val="0"/>
          <w:sz w:val="24"/>
        </w:rPr>
        <w:t>；答应别人的事情，自己反悔了；头脑中出现对别人不敬的想法……当“</w:t>
      </w:r>
      <w:r w:rsidRPr="003D69EF">
        <w:rPr>
          <w:rFonts w:ascii="宋体" w:hAnsi="宋体" w:cs="宋体" w:hint="eastAsia"/>
          <w:kern w:val="0"/>
          <w:sz w:val="24"/>
        </w:rPr>
        <w:t>规矩”和</w:t>
      </w:r>
      <w:r>
        <w:rPr>
          <w:rFonts w:ascii="宋体" w:hAnsi="宋体" w:cs="宋体" w:hint="eastAsia"/>
          <w:kern w:val="0"/>
          <w:sz w:val="24"/>
        </w:rPr>
        <w:t>她的行为产生冲突的时候，她整个人变得</w:t>
      </w:r>
      <w:r w:rsidRPr="003D69EF">
        <w:rPr>
          <w:rFonts w:ascii="宋体" w:hAnsi="宋体" w:cs="宋体" w:hint="eastAsia"/>
          <w:kern w:val="0"/>
          <w:sz w:val="24"/>
        </w:rPr>
        <w:t>崩溃和无力，严重的时候整个人会瘫软在地，感觉自己整个人要分裂了。</w:t>
      </w:r>
    </w:p>
    <w:p w:rsidR="00AD7AA0" w:rsidRPr="003D69EF" w:rsidRDefault="00AD7AA0" w:rsidP="00AD7AA0">
      <w:pPr>
        <w:rPr>
          <w:rFonts w:ascii="宋体" w:hAnsi="宋体" w:cs="宋体"/>
          <w:kern w:val="0"/>
          <w:sz w:val="24"/>
        </w:rPr>
      </w:pPr>
      <w:r>
        <w:rPr>
          <w:rFonts w:ascii="宋体" w:hAnsi="宋体" w:cs="宋体" w:hint="eastAsia"/>
          <w:kern w:val="0"/>
          <w:sz w:val="24"/>
        </w:rPr>
        <w:t xml:space="preserve">    </w:t>
      </w:r>
      <w:r w:rsidR="00691A91">
        <w:rPr>
          <w:rFonts w:ascii="宋体" w:hAnsi="宋体" w:cs="宋体" w:hint="eastAsia"/>
          <w:kern w:val="0"/>
          <w:sz w:val="24"/>
        </w:rPr>
        <w:t xml:space="preserve"> </w:t>
      </w:r>
      <w:r>
        <w:rPr>
          <w:rFonts w:ascii="宋体" w:hAnsi="宋体" w:cs="宋体" w:hint="eastAsia"/>
          <w:kern w:val="0"/>
          <w:sz w:val="24"/>
        </w:rPr>
        <w:t>她一直要求自己做正确</w:t>
      </w:r>
      <w:r w:rsidR="005677FE">
        <w:rPr>
          <w:rFonts w:ascii="宋体" w:hAnsi="宋体" w:cs="宋体" w:hint="eastAsia"/>
          <w:kern w:val="0"/>
          <w:sz w:val="24"/>
        </w:rPr>
        <w:t>的事，说正确的话，稍有不慎就会陷入到自恨之中。当然这和她</w:t>
      </w:r>
      <w:r>
        <w:rPr>
          <w:rFonts w:ascii="宋体" w:hAnsi="宋体" w:cs="宋体" w:hint="eastAsia"/>
          <w:kern w:val="0"/>
          <w:sz w:val="24"/>
        </w:rPr>
        <w:t>的妈妈密不可分。她的妈妈有</w:t>
      </w:r>
      <w:r w:rsidRPr="00CB4843">
        <w:rPr>
          <w:rFonts w:ascii="宋体" w:hAnsi="宋体" w:cs="宋体" w:hint="eastAsia"/>
          <w:kern w:val="0"/>
          <w:sz w:val="24"/>
        </w:rPr>
        <w:t>精神洁癖，</w:t>
      </w:r>
      <w:r w:rsidR="0088409F">
        <w:rPr>
          <w:rFonts w:ascii="宋体" w:hAnsi="宋体" w:cs="宋体" w:hint="eastAsia"/>
          <w:kern w:val="0"/>
          <w:sz w:val="24"/>
        </w:rPr>
        <w:t>一直在塑造她成为一个绝对正确与无暇的人</w:t>
      </w:r>
      <w:r>
        <w:rPr>
          <w:rFonts w:ascii="宋体" w:hAnsi="宋体" w:cs="宋体" w:hint="eastAsia"/>
          <w:kern w:val="0"/>
          <w:sz w:val="24"/>
        </w:rPr>
        <w:t>，</w:t>
      </w:r>
      <w:r w:rsidR="00CB59F1">
        <w:rPr>
          <w:rFonts w:ascii="宋体" w:hAnsi="宋体" w:cs="宋体" w:hint="eastAsia"/>
          <w:kern w:val="0"/>
          <w:sz w:val="24"/>
        </w:rPr>
        <w:t>在妈妈身边</w:t>
      </w:r>
      <w:r w:rsidR="0034578C">
        <w:rPr>
          <w:rFonts w:ascii="宋体" w:hAnsi="宋体" w:cs="宋体" w:hint="eastAsia"/>
          <w:kern w:val="0"/>
          <w:sz w:val="24"/>
        </w:rPr>
        <w:t>她没了一丁点的自由和选择的权利，一直依赖妈妈的</w:t>
      </w:r>
      <w:r>
        <w:rPr>
          <w:rFonts w:ascii="宋体" w:hAnsi="宋体" w:cs="宋体" w:hint="eastAsia"/>
          <w:kern w:val="0"/>
          <w:sz w:val="24"/>
        </w:rPr>
        <w:t>而活。只有遵守“规矩”她才有安全感，才能获得母亲的爱</w:t>
      </w:r>
      <w:r w:rsidR="00691A91">
        <w:rPr>
          <w:rFonts w:ascii="宋体" w:hAnsi="宋体" w:cs="宋体" w:hint="eastAsia"/>
          <w:kern w:val="0"/>
          <w:sz w:val="24"/>
        </w:rPr>
        <w:t>，这成了她在夹缝中生存的唯一办法</w:t>
      </w:r>
      <w:r>
        <w:rPr>
          <w:rFonts w:ascii="宋体" w:hAnsi="宋体" w:cs="宋体" w:hint="eastAsia"/>
          <w:kern w:val="0"/>
          <w:sz w:val="24"/>
        </w:rPr>
        <w:t>。</w:t>
      </w:r>
    </w:p>
    <w:p w:rsidR="00AD7AA0" w:rsidRDefault="00AD7AA0" w:rsidP="00AD7AA0">
      <w:pPr>
        <w:rPr>
          <w:rFonts w:ascii="宋体" w:hAnsi="宋体" w:cs="宋体"/>
          <w:kern w:val="0"/>
          <w:sz w:val="24"/>
        </w:rPr>
      </w:pPr>
      <w:r>
        <w:rPr>
          <w:rFonts w:ascii="宋体" w:hAnsi="宋体" w:cs="宋体" w:hint="eastAsia"/>
          <w:kern w:val="0"/>
          <w:sz w:val="24"/>
        </w:rPr>
        <w:t xml:space="preserve">    当我指出，</w:t>
      </w:r>
      <w:r w:rsidR="00691A91">
        <w:rPr>
          <w:rFonts w:ascii="宋体" w:hAnsi="宋体" w:cs="宋体" w:hint="eastAsia"/>
          <w:kern w:val="0"/>
          <w:sz w:val="24"/>
        </w:rPr>
        <w:t>她内心</w:t>
      </w:r>
      <w:r>
        <w:rPr>
          <w:rFonts w:ascii="宋体" w:hAnsi="宋体" w:cs="宋体" w:hint="eastAsia"/>
          <w:kern w:val="0"/>
          <w:sz w:val="24"/>
        </w:rPr>
        <w:t>冲突的焦点就是在于她</w:t>
      </w:r>
      <w:r w:rsidRPr="003D69EF">
        <w:rPr>
          <w:rFonts w:ascii="宋体" w:hAnsi="宋体" w:cs="宋体" w:hint="eastAsia"/>
          <w:kern w:val="0"/>
          <w:sz w:val="24"/>
        </w:rPr>
        <w:t>理想中的</w:t>
      </w:r>
      <w:r>
        <w:rPr>
          <w:rFonts w:ascii="宋体" w:hAnsi="宋体" w:cs="宋体" w:hint="eastAsia"/>
          <w:kern w:val="0"/>
          <w:sz w:val="24"/>
        </w:rPr>
        <w:t>“真善美”和现实中的“假恶丑”的矛盾——她就是不愿意承认其实自己是一个自私、狭隘的</w:t>
      </w:r>
      <w:r w:rsidRPr="003D69EF">
        <w:rPr>
          <w:rFonts w:ascii="宋体" w:hAnsi="宋体" w:cs="宋体" w:hint="eastAsia"/>
          <w:kern w:val="0"/>
          <w:sz w:val="24"/>
        </w:rPr>
        <w:t>小女人。</w:t>
      </w:r>
      <w:r>
        <w:rPr>
          <w:rFonts w:ascii="宋体" w:hAnsi="宋体" w:cs="宋体" w:hint="eastAsia"/>
          <w:kern w:val="0"/>
          <w:sz w:val="24"/>
        </w:rPr>
        <w:t>但她不让我继续说下去，因为这些话好像一把刀，让她一惊</w:t>
      </w:r>
      <w:r w:rsidRPr="003D69EF">
        <w:rPr>
          <w:rFonts w:ascii="宋体" w:hAnsi="宋体" w:cs="宋体" w:hint="eastAsia"/>
          <w:kern w:val="0"/>
          <w:sz w:val="24"/>
        </w:rPr>
        <w:t>，毕竟她从来都没有如此认为过自己，在她</w:t>
      </w:r>
      <w:r>
        <w:rPr>
          <w:rFonts w:ascii="宋体" w:hAnsi="宋体" w:cs="宋体" w:hint="eastAsia"/>
          <w:kern w:val="0"/>
          <w:sz w:val="24"/>
        </w:rPr>
        <w:t>的心里</w:t>
      </w:r>
      <w:r w:rsidR="00BD3B4B">
        <w:rPr>
          <w:rFonts w:ascii="宋体" w:hAnsi="宋体" w:cs="宋体" w:hint="eastAsia"/>
          <w:kern w:val="0"/>
          <w:sz w:val="24"/>
        </w:rPr>
        <w:t>自己</w:t>
      </w:r>
      <w:r>
        <w:rPr>
          <w:rFonts w:ascii="宋体" w:hAnsi="宋体" w:cs="宋体" w:hint="eastAsia"/>
          <w:kern w:val="0"/>
          <w:sz w:val="24"/>
        </w:rPr>
        <w:t>应该是善良、宽容，</w:t>
      </w:r>
      <w:r w:rsidRPr="003D69EF">
        <w:rPr>
          <w:rFonts w:ascii="宋体" w:hAnsi="宋体" w:cs="宋体" w:hint="eastAsia"/>
          <w:kern w:val="0"/>
          <w:sz w:val="24"/>
        </w:rPr>
        <w:t>集所有优良品质与一身</w:t>
      </w:r>
      <w:r>
        <w:rPr>
          <w:rFonts w:ascii="宋体" w:hAnsi="宋体" w:cs="宋体" w:hint="eastAsia"/>
          <w:kern w:val="0"/>
          <w:sz w:val="24"/>
        </w:rPr>
        <w:t>的女神</w:t>
      </w:r>
      <w:r w:rsidRPr="003D69EF">
        <w:rPr>
          <w:rFonts w:ascii="宋体" w:hAnsi="宋体" w:cs="宋体" w:hint="eastAsia"/>
          <w:kern w:val="0"/>
          <w:sz w:val="24"/>
        </w:rPr>
        <w:t>。</w:t>
      </w:r>
    </w:p>
    <w:p w:rsidR="00AD7AA0" w:rsidRPr="00031D5B" w:rsidRDefault="00AD7AA0" w:rsidP="00AD7AA0">
      <w:pPr>
        <w:rPr>
          <w:rFonts w:ascii="宋体" w:hAnsi="宋体" w:cs="宋体"/>
          <w:kern w:val="0"/>
          <w:sz w:val="24"/>
        </w:rPr>
      </w:pPr>
      <w:r>
        <w:rPr>
          <w:rFonts w:ascii="宋体" w:hAnsi="宋体" w:cs="宋体" w:hint="eastAsia"/>
          <w:kern w:val="0"/>
          <w:sz w:val="24"/>
        </w:rPr>
        <w:t xml:space="preserve">    </w:t>
      </w:r>
      <w:r w:rsidR="00CB59F1">
        <w:rPr>
          <w:rFonts w:ascii="宋体" w:hAnsi="宋体" w:cs="宋体" w:hint="eastAsia"/>
          <w:kern w:val="0"/>
          <w:sz w:val="24"/>
        </w:rPr>
        <w:t>为了成为一个女神，她无法继续做一个女人，竟</w:t>
      </w:r>
      <w:r>
        <w:rPr>
          <w:rFonts w:ascii="宋体" w:hAnsi="宋体" w:cs="宋体" w:hint="eastAsia"/>
          <w:kern w:val="0"/>
          <w:sz w:val="24"/>
        </w:rPr>
        <w:t>为自己仅仅是一个女人而羞愧。</w:t>
      </w: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她</w:t>
      </w:r>
      <w:r w:rsidRPr="003D69EF">
        <w:rPr>
          <w:rFonts w:ascii="宋体" w:hAnsi="宋体" w:cs="宋体" w:hint="eastAsia"/>
          <w:kern w:val="0"/>
          <w:sz w:val="24"/>
        </w:rPr>
        <w:t>通过扮演成一个好人，一个易于被社会所接纳的人，一个被人</w:t>
      </w:r>
      <w:r w:rsidR="00CB59F1">
        <w:rPr>
          <w:rFonts w:ascii="宋体" w:hAnsi="宋体" w:cs="宋体" w:hint="eastAsia"/>
          <w:kern w:val="0"/>
          <w:sz w:val="24"/>
        </w:rPr>
        <w:t>所喜欢的人，</w:t>
      </w:r>
      <w:r>
        <w:rPr>
          <w:rFonts w:ascii="宋体" w:hAnsi="宋体" w:cs="宋体" w:hint="eastAsia"/>
          <w:kern w:val="0"/>
          <w:sz w:val="24"/>
        </w:rPr>
        <w:t>一个绝不自私的人，这样她才能得到认可与尊重，</w:t>
      </w:r>
      <w:r w:rsidR="00CB59F1">
        <w:rPr>
          <w:rFonts w:ascii="宋体" w:hAnsi="宋体" w:cs="宋体" w:hint="eastAsia"/>
          <w:kern w:val="0"/>
          <w:sz w:val="24"/>
        </w:rPr>
        <w:t>并得到“爱”——只有外在的认可与接纳</w:t>
      </w:r>
      <w:r>
        <w:rPr>
          <w:rFonts w:ascii="宋体" w:hAnsi="宋体" w:cs="宋体" w:hint="eastAsia"/>
          <w:kern w:val="0"/>
          <w:sz w:val="24"/>
        </w:rPr>
        <w:t>，才能缓解她</w:t>
      </w:r>
      <w:r w:rsidR="002B7481">
        <w:rPr>
          <w:rFonts w:ascii="宋体" w:hAnsi="宋体" w:cs="宋体" w:hint="eastAsia"/>
          <w:kern w:val="0"/>
          <w:sz w:val="24"/>
        </w:rPr>
        <w:t>内心中的恐惧</w:t>
      </w:r>
      <w:r w:rsidRPr="003D69EF">
        <w:rPr>
          <w:rFonts w:ascii="宋体" w:hAnsi="宋体" w:cs="宋体" w:hint="eastAsia"/>
          <w:kern w:val="0"/>
          <w:sz w:val="24"/>
        </w:rPr>
        <w:t>。</w:t>
      </w:r>
    </w:p>
    <w:p w:rsidR="00AD7AA0" w:rsidRDefault="002B7481" w:rsidP="001A5F62">
      <w:pPr>
        <w:ind w:firstLineChars="250" w:firstLine="600"/>
        <w:rPr>
          <w:rFonts w:ascii="宋体" w:hAnsi="宋体" w:cs="宋体"/>
          <w:kern w:val="0"/>
          <w:sz w:val="24"/>
        </w:rPr>
      </w:pPr>
      <w:r>
        <w:rPr>
          <w:rFonts w:ascii="宋体" w:hAnsi="宋体" w:cs="宋体" w:hint="eastAsia"/>
          <w:kern w:val="0"/>
          <w:sz w:val="24"/>
        </w:rPr>
        <w:t>因此，她</w:t>
      </w:r>
      <w:r w:rsidR="0088409F">
        <w:rPr>
          <w:rFonts w:ascii="宋体" w:hAnsi="宋体" w:cs="宋体" w:hint="eastAsia"/>
          <w:kern w:val="0"/>
          <w:sz w:val="24"/>
        </w:rPr>
        <w:t>一直在追求的只是外在的完美，而非内在的丰富——她只是在形式上逼迫自己成为一个各个方面无可挑剔的人，但她</w:t>
      </w:r>
      <w:r w:rsidR="00BD3B4B">
        <w:rPr>
          <w:rFonts w:ascii="宋体" w:hAnsi="宋体" w:cs="宋体" w:hint="eastAsia"/>
          <w:kern w:val="0"/>
          <w:sz w:val="24"/>
        </w:rPr>
        <w:t>的</w:t>
      </w:r>
      <w:r w:rsidR="001A5F62">
        <w:rPr>
          <w:rFonts w:ascii="宋体" w:hAnsi="宋体" w:cs="宋体" w:hint="eastAsia"/>
          <w:kern w:val="0"/>
          <w:sz w:val="24"/>
        </w:rPr>
        <w:t>内心越来越空</w:t>
      </w:r>
      <w:r w:rsidR="00AD7AA0">
        <w:rPr>
          <w:rFonts w:ascii="宋体" w:hAnsi="宋体" w:cs="宋体" w:hint="eastAsia"/>
          <w:kern w:val="0"/>
          <w:sz w:val="24"/>
        </w:rPr>
        <w:t>。就算她来治疗，也不是为了自由，而是为了如何更好地控制自己，</w:t>
      </w:r>
      <w:r>
        <w:rPr>
          <w:rFonts w:ascii="宋体" w:hAnsi="宋体" w:cs="宋体" w:hint="eastAsia"/>
          <w:kern w:val="0"/>
          <w:sz w:val="24"/>
        </w:rPr>
        <w:t>继续维系外在的完美</w:t>
      </w:r>
      <w:r w:rsidR="001A5F62">
        <w:rPr>
          <w:rFonts w:ascii="宋体" w:hAnsi="宋体" w:cs="宋体" w:hint="eastAsia"/>
          <w:kern w:val="0"/>
          <w:sz w:val="24"/>
        </w:rPr>
        <w:t>。</w:t>
      </w:r>
    </w:p>
    <w:p w:rsidR="00AD7AA0" w:rsidRDefault="00AD7AA0" w:rsidP="00AD7AA0">
      <w:pPr>
        <w:rPr>
          <w:rFonts w:ascii="宋体" w:hAnsi="宋体" w:cs="宋体"/>
          <w:kern w:val="0"/>
          <w:sz w:val="24"/>
        </w:rPr>
      </w:pPr>
      <w:r>
        <w:rPr>
          <w:rFonts w:ascii="宋体" w:hAnsi="宋体" w:cs="宋体" w:hint="eastAsia"/>
          <w:kern w:val="0"/>
          <w:sz w:val="24"/>
        </w:rPr>
        <w:t xml:space="preserve">   </w:t>
      </w:r>
      <w:r w:rsidR="00691A91">
        <w:rPr>
          <w:rFonts w:ascii="宋体" w:hAnsi="宋体" w:cs="宋体" w:hint="eastAsia"/>
          <w:kern w:val="0"/>
          <w:sz w:val="24"/>
        </w:rPr>
        <w:t xml:space="preserve"> </w:t>
      </w:r>
      <w:r>
        <w:rPr>
          <w:rFonts w:ascii="宋体" w:hAnsi="宋体" w:cs="宋体" w:hint="eastAsia"/>
          <w:kern w:val="0"/>
          <w:sz w:val="24"/>
        </w:rPr>
        <w:t xml:space="preserve"> </w:t>
      </w:r>
      <w:r w:rsidR="00691A91">
        <w:rPr>
          <w:rFonts w:ascii="宋体" w:hAnsi="宋体" w:cs="宋体" w:hint="eastAsia"/>
          <w:kern w:val="0"/>
          <w:sz w:val="24"/>
        </w:rPr>
        <w:t>另</w:t>
      </w:r>
      <w:r>
        <w:rPr>
          <w:rFonts w:ascii="宋体" w:hAnsi="宋体" w:cs="宋体" w:hint="eastAsia"/>
          <w:kern w:val="0"/>
          <w:sz w:val="24"/>
        </w:rPr>
        <w:t>一个男孩，在高中阶段总是逼迫自己看</w:t>
      </w:r>
      <w:r w:rsidR="00CB59F1">
        <w:rPr>
          <w:rFonts w:ascii="宋体" w:hAnsi="宋体" w:cs="宋体" w:hint="eastAsia"/>
          <w:kern w:val="0"/>
          <w:sz w:val="24"/>
        </w:rPr>
        <w:t>懂、学会，因此总是反复回忆和检查，结果书都看不进去，一看就头疼，</w:t>
      </w:r>
      <w:r w:rsidRPr="006D4E77">
        <w:rPr>
          <w:rFonts w:ascii="宋体" w:hAnsi="宋体" w:cs="宋体" w:hint="eastAsia"/>
          <w:kern w:val="0"/>
          <w:sz w:val="24"/>
        </w:rPr>
        <w:t>高三的时候</w:t>
      </w:r>
      <w:r>
        <w:rPr>
          <w:rFonts w:ascii="宋体" w:hAnsi="宋体" w:cs="宋体" w:hint="eastAsia"/>
          <w:kern w:val="0"/>
          <w:sz w:val="24"/>
        </w:rPr>
        <w:t>他整个人都是</w:t>
      </w:r>
      <w:r w:rsidR="00BB2BDB">
        <w:rPr>
          <w:rFonts w:ascii="宋体" w:hAnsi="宋体" w:cs="宋体" w:hint="eastAsia"/>
          <w:kern w:val="0"/>
          <w:sz w:val="24"/>
        </w:rPr>
        <w:t>麻木</w:t>
      </w:r>
      <w:r w:rsidR="00CB59F1">
        <w:rPr>
          <w:rFonts w:ascii="宋体" w:hAnsi="宋体" w:cs="宋体" w:hint="eastAsia"/>
          <w:kern w:val="0"/>
          <w:sz w:val="24"/>
        </w:rPr>
        <w:t>的；</w:t>
      </w:r>
      <w:r>
        <w:rPr>
          <w:rFonts w:ascii="宋体" w:hAnsi="宋体" w:cs="宋体" w:hint="eastAsia"/>
          <w:kern w:val="0"/>
          <w:sz w:val="24"/>
        </w:rPr>
        <w:t>又因为在人际上他总是逼迫自己会说话，有活力，结果都不敢和别人交往，</w:t>
      </w:r>
      <w:r w:rsidR="00CB59F1">
        <w:rPr>
          <w:rFonts w:ascii="宋体" w:hAnsi="宋体" w:cs="宋体" w:hint="eastAsia"/>
          <w:kern w:val="0"/>
          <w:sz w:val="24"/>
        </w:rPr>
        <w:t>他害怕别人识破他的伪装；</w:t>
      </w:r>
      <w:r>
        <w:rPr>
          <w:rFonts w:ascii="宋体" w:hAnsi="宋体" w:cs="宋体" w:hint="eastAsia"/>
          <w:kern w:val="0"/>
          <w:sz w:val="24"/>
        </w:rPr>
        <w:t>为了成功，他不能</w:t>
      </w:r>
      <w:r w:rsidR="00CB59F1">
        <w:rPr>
          <w:rFonts w:ascii="宋体" w:hAnsi="宋体" w:cs="宋体" w:hint="eastAsia"/>
          <w:kern w:val="0"/>
          <w:sz w:val="24"/>
        </w:rPr>
        <w:t>吸烟，不能踢球（害怕被球碰到头），因为他害怕这些对大脑有影响，</w:t>
      </w:r>
      <w:r>
        <w:rPr>
          <w:rFonts w:ascii="宋体" w:hAnsi="宋体" w:cs="宋体" w:hint="eastAsia"/>
          <w:kern w:val="0"/>
          <w:sz w:val="24"/>
        </w:rPr>
        <w:t>有一次他的头被</w:t>
      </w:r>
      <w:r w:rsidR="00CB59F1">
        <w:rPr>
          <w:rFonts w:ascii="宋体" w:hAnsi="宋体" w:cs="宋体" w:hint="eastAsia"/>
          <w:kern w:val="0"/>
          <w:sz w:val="24"/>
        </w:rPr>
        <w:t>球</w:t>
      </w:r>
      <w:r>
        <w:rPr>
          <w:rFonts w:ascii="宋体" w:hAnsi="宋体" w:cs="宋体" w:hint="eastAsia"/>
          <w:kern w:val="0"/>
          <w:sz w:val="24"/>
        </w:rPr>
        <w:t>撞了，之后就焦虑到了惊恐，因为他担心之前那些成功学的书和</w:t>
      </w:r>
      <w:r w:rsidRPr="00970C71">
        <w:rPr>
          <w:rFonts w:ascii="宋体" w:hAnsi="宋体" w:cs="宋体" w:hint="eastAsia"/>
          <w:kern w:val="0"/>
          <w:sz w:val="24"/>
        </w:rPr>
        <w:t>大咖</w:t>
      </w:r>
      <w:r>
        <w:rPr>
          <w:rFonts w:ascii="宋体" w:hAnsi="宋体" w:cs="宋体" w:hint="eastAsia"/>
          <w:kern w:val="0"/>
          <w:sz w:val="24"/>
        </w:rPr>
        <w:t>的视频都白看了。</w:t>
      </w:r>
    </w:p>
    <w:p w:rsidR="00AD7AA0" w:rsidRDefault="00AD7AA0" w:rsidP="00AD7AA0">
      <w:pPr>
        <w:rPr>
          <w:rFonts w:ascii="宋体" w:hAnsi="宋体" w:cs="宋体"/>
          <w:kern w:val="0"/>
          <w:sz w:val="24"/>
        </w:rPr>
      </w:pPr>
      <w:r>
        <w:rPr>
          <w:rFonts w:ascii="宋体" w:hAnsi="宋体" w:cs="宋体" w:hint="eastAsia"/>
          <w:kern w:val="0"/>
          <w:sz w:val="24"/>
        </w:rPr>
        <w:t xml:space="preserve">     这一切的“规矩”与“要求”就好像是一张网，把人绑的死死的，他没有了一丁点作为人的自由与快乐。当我指出这一点的时候一些患者也很配合，马上试图破除自己这些规矩，但最后他</w:t>
      </w:r>
      <w:r w:rsidR="00CB59F1">
        <w:rPr>
          <w:rFonts w:ascii="宋体" w:hAnsi="宋体" w:cs="宋体" w:hint="eastAsia"/>
          <w:kern w:val="0"/>
          <w:sz w:val="24"/>
        </w:rPr>
        <w:t>却变得更加冲突和茫然，因为他的初衷</w:t>
      </w:r>
      <w:r>
        <w:rPr>
          <w:rFonts w:ascii="宋体" w:hAnsi="宋体" w:cs="宋体" w:hint="eastAsia"/>
          <w:kern w:val="0"/>
          <w:sz w:val="24"/>
        </w:rPr>
        <w:t>就存在问题，毕竟他不是为了自由，而是为了“正常”——他意识到规矩是一种病态的时候，他无法接受自己的病态，进而逼迫自己去掉一切规矩。这只是用一种强迫来取代了另一种强迫，并不是真正的</w:t>
      </w:r>
      <w:r w:rsidR="005677FE">
        <w:rPr>
          <w:rFonts w:ascii="宋体" w:hAnsi="宋体" w:cs="宋体" w:hint="eastAsia"/>
          <w:kern w:val="0"/>
          <w:sz w:val="24"/>
        </w:rPr>
        <w:t>松绑，</w:t>
      </w:r>
      <w:r w:rsidR="00CB59F1">
        <w:rPr>
          <w:rFonts w:ascii="宋体" w:hAnsi="宋体" w:cs="宋体" w:hint="eastAsia"/>
          <w:kern w:val="0"/>
          <w:sz w:val="24"/>
        </w:rPr>
        <w:t>他依然不是勇敢地做他自己，依然让自己活在“正确”的规矩里</w:t>
      </w:r>
      <w:r>
        <w:rPr>
          <w:rFonts w:ascii="宋体" w:hAnsi="宋体" w:cs="宋体" w:hint="eastAsia"/>
          <w:kern w:val="0"/>
          <w:sz w:val="24"/>
        </w:rPr>
        <w:t>。</w:t>
      </w:r>
    </w:p>
    <w:p w:rsidR="00AD7AA0" w:rsidRDefault="00AD7AA0" w:rsidP="00BD3B4B">
      <w:pPr>
        <w:rPr>
          <w:rFonts w:ascii="宋体" w:hAnsi="宋体" w:cs="宋体"/>
          <w:kern w:val="0"/>
          <w:sz w:val="24"/>
        </w:rPr>
      </w:pPr>
      <w:r>
        <w:rPr>
          <w:rFonts w:ascii="宋体" w:hAnsi="宋体" w:cs="宋体" w:hint="eastAsia"/>
          <w:kern w:val="0"/>
          <w:sz w:val="24"/>
        </w:rPr>
        <w:t xml:space="preserve">   </w:t>
      </w:r>
      <w:r w:rsidR="002B7481">
        <w:rPr>
          <w:rFonts w:ascii="宋体" w:hAnsi="宋体" w:cs="宋体" w:hint="eastAsia"/>
          <w:kern w:val="0"/>
          <w:sz w:val="24"/>
        </w:rPr>
        <w:t xml:space="preserve"> </w:t>
      </w:r>
      <w:r w:rsidR="00CB59F1">
        <w:rPr>
          <w:rFonts w:ascii="宋体" w:hAnsi="宋体" w:cs="宋体" w:hint="eastAsia"/>
          <w:kern w:val="0"/>
          <w:sz w:val="24"/>
        </w:rPr>
        <w:t>他无法直视深渊（本来的自己与内心的伤痕</w:t>
      </w:r>
      <w:r>
        <w:rPr>
          <w:rFonts w:ascii="宋体" w:hAnsi="宋体" w:cs="宋体" w:hint="eastAsia"/>
          <w:kern w:val="0"/>
          <w:sz w:val="24"/>
        </w:rPr>
        <w:t>），所以才如此依赖规矩，他担心没有了规矩，自己就会变成一个“坏人”，一个“罪犯”，一个“丑八怪”，他甚至认为自己取得的一切成绩与别人的接纳都是规矩的功劳，他担心没有这一</w:t>
      </w:r>
      <w:r>
        <w:rPr>
          <w:rFonts w:ascii="宋体" w:hAnsi="宋体" w:cs="宋体" w:hint="eastAsia"/>
          <w:kern w:val="0"/>
          <w:sz w:val="24"/>
        </w:rPr>
        <w:lastRenderedPageBreak/>
        <w:t>切，他就好像大海中没有罗盘的小船</w:t>
      </w:r>
      <w:r w:rsidR="00BD3B4B">
        <w:rPr>
          <w:rFonts w:ascii="宋体" w:hAnsi="宋体" w:cs="宋体" w:hint="eastAsia"/>
          <w:kern w:val="0"/>
          <w:sz w:val="24"/>
        </w:rPr>
        <w:t>——他就会被恐惧、自卑、</w:t>
      </w:r>
      <w:r w:rsidRPr="003D69EF">
        <w:rPr>
          <w:rFonts w:ascii="宋体" w:hAnsi="宋体" w:cs="宋体" w:hint="eastAsia"/>
          <w:kern w:val="0"/>
          <w:sz w:val="24"/>
        </w:rPr>
        <w:t>无价值感所淹没。</w:t>
      </w:r>
      <w:r>
        <w:rPr>
          <w:rFonts w:ascii="宋体" w:hAnsi="宋体" w:cs="宋体" w:hint="eastAsia"/>
          <w:kern w:val="0"/>
          <w:sz w:val="24"/>
        </w:rPr>
        <w:t>这就可以理解患者为何如此执着于去除症状，忘掉过去或</w:t>
      </w:r>
      <w:r w:rsidRPr="003D69EF">
        <w:rPr>
          <w:rFonts w:ascii="宋体" w:hAnsi="宋体" w:cs="宋体" w:hint="eastAsia"/>
          <w:kern w:val="0"/>
          <w:sz w:val="24"/>
        </w:rPr>
        <w:t>增强自我控制力，这样他就可以继续活在自己的规矩里，可以继续</w:t>
      </w:r>
      <w:r w:rsidR="002B7481">
        <w:rPr>
          <w:rFonts w:ascii="宋体" w:hAnsi="宋体" w:cs="宋体" w:hint="eastAsia"/>
          <w:kern w:val="0"/>
          <w:sz w:val="24"/>
        </w:rPr>
        <w:t>用成功及圣人般的品质来标榜自己，进而忘掉自己本来的样子</w:t>
      </w:r>
      <w:r w:rsidRPr="003D69EF">
        <w:rPr>
          <w:rFonts w:ascii="宋体" w:hAnsi="宋体" w:cs="宋体" w:hint="eastAsia"/>
          <w:kern w:val="0"/>
          <w:sz w:val="24"/>
        </w:rPr>
        <w:t>。正如</w:t>
      </w:r>
      <w:r>
        <w:rPr>
          <w:rFonts w:ascii="宋体" w:hAnsi="宋体" w:cs="宋体" w:hint="eastAsia"/>
          <w:kern w:val="0"/>
          <w:sz w:val="24"/>
        </w:rPr>
        <w:t>一位女性患者告诉我，她从小到大都没有真正和别人干过一架，上大学的时候看到别人可以</w:t>
      </w:r>
      <w:r w:rsidR="00CB59F1">
        <w:rPr>
          <w:rFonts w:ascii="宋体" w:hAnsi="宋体" w:cs="宋体" w:hint="eastAsia"/>
          <w:kern w:val="0"/>
          <w:sz w:val="24"/>
        </w:rPr>
        <w:t>发泄自己的不满，她才突然意识到，原来她</w:t>
      </w:r>
      <w:r w:rsidR="00BD3B4B">
        <w:rPr>
          <w:rFonts w:ascii="宋体" w:hAnsi="宋体" w:cs="宋体" w:hint="eastAsia"/>
          <w:kern w:val="0"/>
          <w:sz w:val="24"/>
        </w:rPr>
        <w:t>也可以对干扰自己的人说“不”呀！</w:t>
      </w:r>
      <w:r>
        <w:rPr>
          <w:rFonts w:ascii="宋体" w:hAnsi="宋体" w:cs="宋体" w:hint="eastAsia"/>
          <w:kern w:val="0"/>
          <w:sz w:val="24"/>
        </w:rPr>
        <w:t>这种简单的事情，对她来说就好像发现了新大陆一般</w:t>
      </w:r>
      <w:r w:rsidR="00BE4D63">
        <w:rPr>
          <w:rFonts w:ascii="宋体" w:hAnsi="宋体" w:cs="宋体" w:hint="eastAsia"/>
          <w:kern w:val="0"/>
          <w:sz w:val="24"/>
        </w:rPr>
        <w:t>惊奇</w:t>
      </w:r>
      <w:r>
        <w:rPr>
          <w:rFonts w:ascii="宋体" w:hAnsi="宋体" w:cs="宋体" w:hint="eastAsia"/>
          <w:kern w:val="0"/>
          <w:sz w:val="24"/>
        </w:rPr>
        <w:t>。从此她才意识到自己</w:t>
      </w:r>
      <w:r w:rsidR="005677FE">
        <w:rPr>
          <w:rFonts w:ascii="宋体" w:hAnsi="宋体" w:cs="宋体" w:hint="eastAsia"/>
          <w:kern w:val="0"/>
          <w:sz w:val="24"/>
        </w:rPr>
        <w:t>的</w:t>
      </w:r>
      <w:r>
        <w:rPr>
          <w:rFonts w:ascii="宋体" w:hAnsi="宋体" w:cs="宋体" w:hint="eastAsia"/>
          <w:kern w:val="0"/>
          <w:sz w:val="24"/>
        </w:rPr>
        <w:t>“道</w:t>
      </w:r>
      <w:r w:rsidR="005677FE">
        <w:rPr>
          <w:rFonts w:ascii="宋体" w:hAnsi="宋体" w:cs="宋体" w:hint="eastAsia"/>
          <w:kern w:val="0"/>
          <w:sz w:val="24"/>
        </w:rPr>
        <w:t>德框架”对她的束缚有多深。</w:t>
      </w:r>
      <w:r>
        <w:rPr>
          <w:rFonts w:ascii="宋体" w:hAnsi="宋体" w:cs="宋体" w:hint="eastAsia"/>
          <w:kern w:val="0"/>
          <w:sz w:val="24"/>
        </w:rPr>
        <w:t>最后，连她</w:t>
      </w:r>
      <w:r w:rsidR="002B7481">
        <w:rPr>
          <w:rFonts w:ascii="宋体" w:hAnsi="宋体" w:cs="宋体" w:hint="eastAsia"/>
          <w:kern w:val="0"/>
          <w:sz w:val="24"/>
        </w:rPr>
        <w:t>自己都奇怪：</w:t>
      </w:r>
      <w:r w:rsidR="00BE4D63" w:rsidRPr="00BF2CED">
        <w:rPr>
          <w:rFonts w:ascii="宋体" w:hAnsi="宋体" w:cs="宋体" w:hint="eastAsia"/>
          <w:b/>
          <w:kern w:val="0"/>
          <w:sz w:val="24"/>
        </w:rPr>
        <w:t>为何对</w:t>
      </w:r>
      <w:r w:rsidR="002B7481" w:rsidRPr="00BF2CED">
        <w:rPr>
          <w:rFonts w:ascii="宋体" w:hAnsi="宋体" w:cs="宋体" w:hint="eastAsia"/>
          <w:b/>
          <w:kern w:val="0"/>
          <w:sz w:val="24"/>
        </w:rPr>
        <w:t>别人不是问题的问题，在我这里就是放不下？为何我比别人更加的痛苦和不幸？</w:t>
      </w:r>
    </w:p>
    <w:p w:rsidR="00AD7AA0" w:rsidRDefault="00691A91" w:rsidP="00AD7AA0">
      <w:pPr>
        <w:ind w:firstLineChars="250" w:firstLine="600"/>
        <w:rPr>
          <w:rFonts w:ascii="宋体" w:hAnsi="宋体" w:cs="宋体"/>
          <w:kern w:val="0"/>
          <w:sz w:val="24"/>
        </w:rPr>
      </w:pPr>
      <w:r>
        <w:rPr>
          <w:rFonts w:ascii="宋体" w:hAnsi="宋体" w:cs="宋体" w:hint="eastAsia"/>
          <w:kern w:val="0"/>
          <w:sz w:val="24"/>
        </w:rPr>
        <w:t>答案也许就是：</w:t>
      </w:r>
      <w:r w:rsidR="00AD7AA0">
        <w:rPr>
          <w:rFonts w:ascii="宋体" w:hAnsi="宋体" w:cs="宋体" w:hint="eastAsia"/>
          <w:kern w:val="0"/>
          <w:sz w:val="24"/>
        </w:rPr>
        <w:t>她早就把自己丢</w:t>
      </w:r>
      <w:r w:rsidR="00060C45">
        <w:rPr>
          <w:rFonts w:ascii="宋体" w:hAnsi="宋体" w:cs="宋体" w:hint="eastAsia"/>
          <w:kern w:val="0"/>
          <w:sz w:val="24"/>
        </w:rPr>
        <w:t>了，而一味地活在这些“规矩”之中，整天扮演得</w:t>
      </w:r>
      <w:r w:rsidR="007116D9">
        <w:rPr>
          <w:rFonts w:ascii="宋体" w:hAnsi="宋体" w:cs="宋体" w:hint="eastAsia"/>
          <w:kern w:val="0"/>
          <w:sz w:val="24"/>
        </w:rPr>
        <w:t>好像韩剧女主角一般善良</w:t>
      </w:r>
      <w:r w:rsidR="00BB2BDB">
        <w:rPr>
          <w:rFonts w:ascii="宋体" w:hAnsi="宋体" w:cs="宋体" w:hint="eastAsia"/>
          <w:kern w:val="0"/>
          <w:sz w:val="24"/>
        </w:rPr>
        <w:t>。但这并不是她自己，只是对自己一味地逼迫而已，而她还整天焦虑“</w:t>
      </w:r>
      <w:r w:rsidR="007116D9">
        <w:rPr>
          <w:rFonts w:ascii="宋体" w:hAnsi="宋体" w:cs="宋体" w:hint="eastAsia"/>
          <w:kern w:val="0"/>
          <w:sz w:val="24"/>
        </w:rPr>
        <w:t>形象</w:t>
      </w:r>
      <w:r w:rsidR="00BB2BDB">
        <w:rPr>
          <w:rFonts w:ascii="宋体" w:hAnsi="宋体" w:cs="宋体" w:hint="eastAsia"/>
          <w:kern w:val="0"/>
          <w:sz w:val="24"/>
        </w:rPr>
        <w:t>”</w:t>
      </w:r>
      <w:r w:rsidR="007116D9">
        <w:rPr>
          <w:rFonts w:ascii="宋体" w:hAnsi="宋体" w:cs="宋体" w:hint="eastAsia"/>
          <w:kern w:val="0"/>
          <w:sz w:val="24"/>
        </w:rPr>
        <w:t>的破碎。</w:t>
      </w:r>
    </w:p>
    <w:p w:rsidR="00AD7AA0" w:rsidRPr="003D69EF" w:rsidRDefault="00BE4D63" w:rsidP="00AD7AA0">
      <w:pPr>
        <w:ind w:firstLineChars="250" w:firstLine="600"/>
        <w:rPr>
          <w:rFonts w:ascii="宋体" w:hAnsi="宋体" w:cs="宋体"/>
          <w:kern w:val="0"/>
          <w:sz w:val="24"/>
        </w:rPr>
      </w:pPr>
      <w:r>
        <w:rPr>
          <w:rFonts w:ascii="宋体" w:hAnsi="宋体" w:cs="宋体" w:hint="eastAsia"/>
          <w:kern w:val="0"/>
          <w:sz w:val="24"/>
        </w:rPr>
        <w:t>规矩的惯常表现形式就是“应该”——比如，应该大方、应该友善、应该有霸气、应该被人尊重、应该让身边人满意、应该做好一切、</w:t>
      </w:r>
      <w:r w:rsidR="00AD7AA0">
        <w:rPr>
          <w:rFonts w:ascii="宋体" w:hAnsi="宋体" w:cs="宋体" w:hint="eastAsia"/>
          <w:kern w:val="0"/>
          <w:sz w:val="24"/>
        </w:rPr>
        <w:t>应该</w:t>
      </w:r>
      <w:r>
        <w:rPr>
          <w:rFonts w:ascii="宋体" w:hAnsi="宋体" w:cs="宋体" w:hint="eastAsia"/>
          <w:kern w:val="0"/>
          <w:sz w:val="24"/>
        </w:rPr>
        <w:t>完美无缺……这些应该就好像是枷锁，虽然可以给他安全感</w:t>
      </w:r>
      <w:r w:rsidR="00AD7AA0">
        <w:rPr>
          <w:rFonts w:ascii="宋体" w:hAnsi="宋体" w:cs="宋体" w:hint="eastAsia"/>
          <w:kern w:val="0"/>
          <w:sz w:val="24"/>
        </w:rPr>
        <w:t>，但却也因此迷失了他自己。</w:t>
      </w:r>
    </w:p>
    <w:p w:rsidR="00AD7AA0" w:rsidRPr="008D47FF" w:rsidRDefault="00AD7AA0" w:rsidP="00BE4D63">
      <w:pPr>
        <w:ind w:firstLineChars="250" w:firstLine="600"/>
        <w:rPr>
          <w:rFonts w:ascii="宋体" w:hAnsi="宋体" w:cs="宋体"/>
          <w:kern w:val="0"/>
          <w:sz w:val="24"/>
        </w:rPr>
      </w:pPr>
      <w:r>
        <w:rPr>
          <w:rFonts w:ascii="宋体" w:hAnsi="宋体" w:cs="宋体" w:hint="eastAsia"/>
          <w:kern w:val="0"/>
          <w:sz w:val="24"/>
        </w:rPr>
        <w:t>规矩与要求，并不是对自己的爱，而是对自己的恨。越是活在规矩里，他就越不可能真正地活过，而没有真正活过的人，也更害怕死亡。</w:t>
      </w: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一位患者给我讲了最近发生的一件事：</w:t>
      </w:r>
      <w:r w:rsidRPr="00AE6FA5">
        <w:rPr>
          <w:rFonts w:ascii="宋体" w:hAnsi="宋体" w:cs="宋体" w:hint="eastAsia"/>
          <w:kern w:val="0"/>
          <w:sz w:val="24"/>
        </w:rPr>
        <w:t>他谈到邻居一个六十多的老光棍死了，</w:t>
      </w:r>
      <w:r>
        <w:rPr>
          <w:rFonts w:ascii="宋体" w:hAnsi="宋体" w:cs="宋体" w:hint="eastAsia"/>
          <w:kern w:val="0"/>
          <w:sz w:val="24"/>
        </w:rPr>
        <w:t>他很有感触，因为老头</w:t>
      </w:r>
      <w:r w:rsidRPr="00AE6FA5">
        <w:rPr>
          <w:rFonts w:ascii="宋体" w:hAnsi="宋体" w:cs="宋体" w:hint="eastAsia"/>
          <w:kern w:val="0"/>
          <w:sz w:val="24"/>
        </w:rPr>
        <w:t>一辈子</w:t>
      </w:r>
      <w:r w:rsidR="005677FE">
        <w:rPr>
          <w:rFonts w:ascii="宋体" w:hAnsi="宋体" w:cs="宋体" w:hint="eastAsia"/>
          <w:kern w:val="0"/>
          <w:sz w:val="24"/>
        </w:rPr>
        <w:t>都</w:t>
      </w:r>
      <w:r w:rsidRPr="00AE6FA5">
        <w:rPr>
          <w:rFonts w:ascii="宋体" w:hAnsi="宋体" w:cs="宋体" w:hint="eastAsia"/>
          <w:kern w:val="0"/>
          <w:sz w:val="24"/>
        </w:rPr>
        <w:t>没有怎么享受生活，死了还有几千元</w:t>
      </w:r>
      <w:r w:rsidR="00CB59F1">
        <w:rPr>
          <w:rFonts w:ascii="宋体" w:hAnsi="宋体" w:cs="宋体" w:hint="eastAsia"/>
          <w:kern w:val="0"/>
          <w:sz w:val="24"/>
        </w:rPr>
        <w:t>钱</w:t>
      </w:r>
      <w:r w:rsidRPr="00AE6FA5">
        <w:rPr>
          <w:rFonts w:ascii="宋体" w:hAnsi="宋体" w:cs="宋体" w:hint="eastAsia"/>
          <w:kern w:val="0"/>
          <w:sz w:val="24"/>
        </w:rPr>
        <w:t>，但也舍不得去看病，也没有结婚</w:t>
      </w:r>
      <w:r>
        <w:rPr>
          <w:rFonts w:ascii="宋体" w:hAnsi="宋体" w:cs="宋体" w:hint="eastAsia"/>
          <w:kern w:val="0"/>
          <w:sz w:val="24"/>
        </w:rPr>
        <w:t>，他这辈子是白活了。而他也突然想到了自己，毕竟他也和这个老头一样没有真正地活过，如果继续下去，结局也好不到那里去。</w:t>
      </w:r>
    </w:p>
    <w:p w:rsidR="00AD7AA0" w:rsidRDefault="00AD7AA0" w:rsidP="00AD7AA0">
      <w:pPr>
        <w:ind w:firstLineChars="250" w:firstLine="600"/>
        <w:rPr>
          <w:rFonts w:ascii="宋体" w:hAnsi="宋体" w:cs="宋体"/>
          <w:b/>
          <w:kern w:val="0"/>
          <w:sz w:val="24"/>
        </w:rPr>
      </w:pPr>
      <w:r>
        <w:rPr>
          <w:rFonts w:ascii="宋体" w:hAnsi="宋体" w:cs="宋体" w:hint="eastAsia"/>
          <w:kern w:val="0"/>
          <w:sz w:val="24"/>
        </w:rPr>
        <w:t>在这个老头的事件之后，他突然意识到：</w:t>
      </w:r>
      <w:r w:rsidRPr="00D728C8">
        <w:rPr>
          <w:rFonts w:ascii="宋体" w:hAnsi="宋体" w:cs="宋体" w:hint="eastAsia"/>
          <w:b/>
          <w:kern w:val="0"/>
          <w:sz w:val="24"/>
        </w:rPr>
        <w:t>自己在这个世界中没有</w:t>
      </w:r>
      <w:r>
        <w:rPr>
          <w:rFonts w:ascii="宋体" w:hAnsi="宋体" w:cs="宋体" w:hint="eastAsia"/>
          <w:b/>
          <w:kern w:val="0"/>
          <w:sz w:val="24"/>
        </w:rPr>
        <w:t>作为一个人</w:t>
      </w:r>
      <w:r w:rsidRPr="00D728C8">
        <w:rPr>
          <w:rFonts w:ascii="宋体" w:hAnsi="宋体" w:cs="宋体" w:hint="eastAsia"/>
          <w:b/>
          <w:kern w:val="0"/>
          <w:sz w:val="24"/>
        </w:rPr>
        <w:t>应该有的权利</w:t>
      </w:r>
      <w:r>
        <w:rPr>
          <w:rFonts w:ascii="宋体" w:hAnsi="宋体" w:cs="宋体" w:hint="eastAsia"/>
          <w:b/>
          <w:kern w:val="0"/>
          <w:sz w:val="24"/>
        </w:rPr>
        <w:t>，自我一直</w:t>
      </w:r>
      <w:r w:rsidR="00BE4D63">
        <w:rPr>
          <w:rFonts w:ascii="宋体" w:hAnsi="宋体" w:cs="宋体" w:hint="eastAsia"/>
          <w:b/>
          <w:kern w:val="0"/>
          <w:sz w:val="24"/>
        </w:rPr>
        <w:t>活在父亲的指使</w:t>
      </w:r>
      <w:r>
        <w:rPr>
          <w:rFonts w:ascii="宋体" w:hAnsi="宋体" w:cs="宋体" w:hint="eastAsia"/>
          <w:b/>
          <w:kern w:val="0"/>
          <w:sz w:val="24"/>
        </w:rPr>
        <w:t>与</w:t>
      </w:r>
      <w:r w:rsidRPr="00D728C8">
        <w:rPr>
          <w:rFonts w:ascii="宋体" w:hAnsi="宋体" w:cs="宋体" w:hint="eastAsia"/>
          <w:b/>
          <w:kern w:val="0"/>
          <w:sz w:val="24"/>
        </w:rPr>
        <w:t>压抑下，过着墨守成规的生活。</w:t>
      </w:r>
    </w:p>
    <w:p w:rsidR="00AD7AA0" w:rsidRDefault="00AD7AA0" w:rsidP="00AD7AA0">
      <w:pPr>
        <w:ind w:firstLineChars="250" w:firstLine="600"/>
        <w:rPr>
          <w:rFonts w:ascii="宋体" w:hAnsi="宋体" w:cs="宋体"/>
          <w:kern w:val="0"/>
          <w:sz w:val="24"/>
        </w:rPr>
      </w:pPr>
      <w:r w:rsidRPr="00AE6FA5">
        <w:rPr>
          <w:rFonts w:ascii="宋体" w:hAnsi="宋体" w:cs="宋体" w:hint="eastAsia"/>
          <w:kern w:val="0"/>
          <w:sz w:val="24"/>
        </w:rPr>
        <w:t>在生活中，</w:t>
      </w:r>
      <w:r>
        <w:rPr>
          <w:rFonts w:ascii="宋体" w:hAnsi="宋体" w:cs="宋体" w:hint="eastAsia"/>
          <w:kern w:val="0"/>
          <w:sz w:val="24"/>
        </w:rPr>
        <w:t>似乎有股</w:t>
      </w:r>
      <w:r w:rsidR="00CB59F1">
        <w:rPr>
          <w:rFonts w:ascii="宋体" w:hAnsi="宋体" w:cs="宋体" w:hint="eastAsia"/>
          <w:kern w:val="0"/>
          <w:sz w:val="24"/>
        </w:rPr>
        <w:t>力量</w:t>
      </w:r>
      <w:r w:rsidRPr="00AE6FA5">
        <w:rPr>
          <w:rFonts w:ascii="宋体" w:hAnsi="宋体" w:cs="宋体" w:hint="eastAsia"/>
          <w:kern w:val="0"/>
          <w:sz w:val="24"/>
        </w:rPr>
        <w:t>在牵制</w:t>
      </w:r>
      <w:r>
        <w:rPr>
          <w:rFonts w:ascii="宋体" w:hAnsi="宋体" w:cs="宋体" w:hint="eastAsia"/>
          <w:kern w:val="0"/>
          <w:sz w:val="24"/>
        </w:rPr>
        <w:t>着他</w:t>
      </w:r>
      <w:r w:rsidRPr="00AE6FA5">
        <w:rPr>
          <w:rFonts w:ascii="宋体" w:hAnsi="宋体" w:cs="宋体" w:hint="eastAsia"/>
          <w:kern w:val="0"/>
          <w:sz w:val="24"/>
        </w:rPr>
        <w:t>，</w:t>
      </w:r>
      <w:r>
        <w:rPr>
          <w:rFonts w:ascii="宋体" w:hAnsi="宋体" w:cs="宋体" w:hint="eastAsia"/>
          <w:kern w:val="0"/>
          <w:sz w:val="24"/>
        </w:rPr>
        <w:t>他害怕自己做</w:t>
      </w:r>
      <w:r w:rsidR="00CB59F1">
        <w:rPr>
          <w:rFonts w:ascii="宋体" w:hAnsi="宋体" w:cs="宋体" w:hint="eastAsia"/>
          <w:kern w:val="0"/>
          <w:sz w:val="24"/>
        </w:rPr>
        <w:t>出格的事，</w:t>
      </w:r>
      <w:r w:rsidR="007116D9">
        <w:rPr>
          <w:rFonts w:ascii="宋体" w:hAnsi="宋体" w:cs="宋体" w:hint="eastAsia"/>
          <w:kern w:val="0"/>
          <w:sz w:val="24"/>
        </w:rPr>
        <w:t>担心自己</w:t>
      </w:r>
      <w:r w:rsidRPr="00AE6FA5">
        <w:rPr>
          <w:rFonts w:ascii="宋体" w:hAnsi="宋体" w:cs="宋体" w:hint="eastAsia"/>
          <w:kern w:val="0"/>
          <w:sz w:val="24"/>
        </w:rPr>
        <w:t>的行为</w:t>
      </w:r>
      <w:r w:rsidR="007116D9">
        <w:rPr>
          <w:rFonts w:ascii="宋体" w:hAnsi="宋体" w:cs="宋体" w:hint="eastAsia"/>
          <w:kern w:val="0"/>
          <w:sz w:val="24"/>
        </w:rPr>
        <w:t>影响</w:t>
      </w:r>
      <w:r w:rsidR="00CB59F1">
        <w:rPr>
          <w:rFonts w:ascii="宋体" w:hAnsi="宋体" w:cs="宋体" w:hint="eastAsia"/>
          <w:kern w:val="0"/>
          <w:sz w:val="24"/>
        </w:rPr>
        <w:t>自己</w:t>
      </w:r>
      <w:r>
        <w:rPr>
          <w:rFonts w:ascii="宋体" w:hAnsi="宋体" w:cs="宋体" w:hint="eastAsia"/>
          <w:kern w:val="0"/>
          <w:sz w:val="24"/>
        </w:rPr>
        <w:t>在别人心中的形象。因此他不能做坏事，不能不考虑别人感受，不能想干啥就干啥。</w:t>
      </w:r>
    </w:p>
    <w:p w:rsidR="007116D9" w:rsidRDefault="007116D9" w:rsidP="007116D9">
      <w:pPr>
        <w:ind w:firstLineChars="250" w:firstLine="600"/>
        <w:rPr>
          <w:rFonts w:ascii="宋体" w:hAnsi="宋体" w:cs="宋体"/>
          <w:kern w:val="0"/>
          <w:sz w:val="24"/>
        </w:rPr>
      </w:pPr>
      <w:r w:rsidRPr="007116D9">
        <w:rPr>
          <w:rFonts w:ascii="宋体" w:hAnsi="宋体" w:cs="宋体" w:hint="eastAsia"/>
          <w:kern w:val="0"/>
          <w:sz w:val="24"/>
        </w:rPr>
        <w:t>因此</w:t>
      </w:r>
      <w:r>
        <w:rPr>
          <w:rFonts w:ascii="宋体" w:hAnsi="宋体" w:cs="宋体" w:hint="eastAsia"/>
          <w:kern w:val="0"/>
          <w:sz w:val="24"/>
        </w:rPr>
        <w:t>，</w:t>
      </w:r>
      <w:r w:rsidRPr="007116D9">
        <w:rPr>
          <w:rFonts w:ascii="宋体" w:hAnsi="宋体" w:cs="宋体" w:hint="eastAsia"/>
          <w:b/>
          <w:kern w:val="0"/>
          <w:sz w:val="24"/>
        </w:rPr>
        <w:t>他的人生早就没有了由心而发，一</w:t>
      </w:r>
      <w:r w:rsidR="00694354">
        <w:rPr>
          <w:rFonts w:ascii="宋体" w:hAnsi="宋体" w:cs="宋体" w:hint="eastAsia"/>
          <w:b/>
          <w:kern w:val="0"/>
          <w:sz w:val="24"/>
        </w:rPr>
        <w:t>切都是被</w:t>
      </w:r>
      <w:r w:rsidR="00CB59F1">
        <w:rPr>
          <w:rFonts w:ascii="宋体" w:hAnsi="宋体" w:cs="宋体" w:hint="eastAsia"/>
          <w:b/>
          <w:kern w:val="0"/>
          <w:sz w:val="24"/>
        </w:rPr>
        <w:t>恐惧</w:t>
      </w:r>
      <w:r w:rsidR="00694354">
        <w:rPr>
          <w:rFonts w:ascii="宋体" w:hAnsi="宋体" w:cs="宋体" w:hint="eastAsia"/>
          <w:b/>
          <w:kern w:val="0"/>
          <w:sz w:val="24"/>
        </w:rPr>
        <w:t>所控制，</w:t>
      </w:r>
      <w:r w:rsidRPr="007116D9">
        <w:rPr>
          <w:rFonts w:ascii="宋体" w:hAnsi="宋体" w:cs="宋体" w:hint="eastAsia"/>
          <w:b/>
          <w:kern w:val="0"/>
          <w:sz w:val="24"/>
        </w:rPr>
        <w:t>他虚度了自己的人生</w:t>
      </w:r>
      <w:r w:rsidRPr="007116D9">
        <w:rPr>
          <w:rFonts w:ascii="宋体" w:hAnsi="宋体" w:cs="宋体" w:hint="eastAsia"/>
          <w:kern w:val="0"/>
          <w:sz w:val="24"/>
        </w:rPr>
        <w:t>。</w:t>
      </w:r>
    </w:p>
    <w:p w:rsidR="00AD7AA0" w:rsidRPr="00F11135" w:rsidRDefault="00AD7AA0" w:rsidP="00F11135">
      <w:pPr>
        <w:ind w:firstLineChars="250" w:firstLine="600"/>
        <w:rPr>
          <w:sz w:val="24"/>
        </w:rPr>
      </w:pPr>
      <w:r>
        <w:rPr>
          <w:rFonts w:ascii="宋体" w:hAnsi="宋体" w:cs="宋体" w:hint="eastAsia"/>
          <w:kern w:val="0"/>
          <w:sz w:val="24"/>
        </w:rPr>
        <w:t>他的人生就好像白开水一般，没有爱好，没有冒险，没有出格，没有坏，只剩下了</w:t>
      </w:r>
      <w:r w:rsidR="007116D9">
        <w:rPr>
          <w:rFonts w:ascii="宋体" w:hAnsi="宋体" w:cs="宋体" w:hint="eastAsia"/>
          <w:kern w:val="0"/>
          <w:sz w:val="24"/>
        </w:rPr>
        <w:t>“</w:t>
      </w:r>
      <w:r>
        <w:rPr>
          <w:rFonts w:ascii="宋体" w:hAnsi="宋体" w:cs="宋体" w:hint="eastAsia"/>
          <w:kern w:val="0"/>
          <w:sz w:val="24"/>
        </w:rPr>
        <w:t>好</w:t>
      </w:r>
      <w:r w:rsidR="007116D9">
        <w:rPr>
          <w:rFonts w:ascii="宋体" w:hAnsi="宋体" w:cs="宋体" w:hint="eastAsia"/>
          <w:kern w:val="0"/>
          <w:sz w:val="24"/>
        </w:rPr>
        <w:t>”，他成了一个标准的好人，</w:t>
      </w:r>
      <w:r>
        <w:rPr>
          <w:rFonts w:ascii="宋体" w:hAnsi="宋体" w:cs="宋体" w:hint="eastAsia"/>
          <w:kern w:val="0"/>
          <w:sz w:val="24"/>
        </w:rPr>
        <w:t>结果却变得不像是一个人，成了一具只会说好话，做好事的机器，而没有了任何情感。</w:t>
      </w:r>
      <w:r w:rsidR="00F11135">
        <w:rPr>
          <w:rFonts w:hint="eastAsia"/>
          <w:sz w:val="24"/>
        </w:rPr>
        <w:t>他早已经丢失了情感的真实性与自发性，一切都是按照剧本来。在生活中，他总是考虑着，我应该</w:t>
      </w:r>
      <w:r w:rsidR="00BD3B4B">
        <w:rPr>
          <w:rFonts w:hint="eastAsia"/>
          <w:sz w:val="24"/>
        </w:rPr>
        <w:t>怎么做才不至于太糟糕？因此他总是观察别人，没法依据</w:t>
      </w:r>
      <w:r w:rsidR="00CB59F1">
        <w:rPr>
          <w:rFonts w:hint="eastAsia"/>
          <w:sz w:val="24"/>
        </w:rPr>
        <w:t>自己来做判断</w:t>
      </w:r>
      <w:r w:rsidR="005677FE">
        <w:rPr>
          <w:rFonts w:hint="eastAsia"/>
          <w:sz w:val="24"/>
        </w:rPr>
        <w:t>。</w:t>
      </w:r>
      <w:r w:rsidR="00CB59F1">
        <w:rPr>
          <w:rFonts w:hint="eastAsia"/>
          <w:sz w:val="24"/>
        </w:rPr>
        <w:t>他</w:t>
      </w:r>
      <w:r w:rsidR="00F11135">
        <w:rPr>
          <w:rFonts w:hint="eastAsia"/>
          <w:sz w:val="24"/>
        </w:rPr>
        <w:t>看上去是一个有“良心”的人，但其实他所做的一切</w:t>
      </w:r>
      <w:r w:rsidR="005677FE">
        <w:rPr>
          <w:rFonts w:hint="eastAsia"/>
          <w:sz w:val="24"/>
        </w:rPr>
        <w:t>只是为了</w:t>
      </w:r>
      <w:r w:rsidR="00F11135">
        <w:rPr>
          <w:rFonts w:hint="eastAsia"/>
          <w:sz w:val="24"/>
        </w:rPr>
        <w:t>符合“剧本”的要求，这样才可以继续维系他理想化自我形象的幻想。</w:t>
      </w:r>
    </w:p>
    <w:p w:rsidR="00AD7AA0" w:rsidRDefault="00AD7AA0" w:rsidP="00AD7AA0">
      <w:pPr>
        <w:ind w:firstLineChars="250" w:firstLine="600"/>
        <w:rPr>
          <w:rFonts w:ascii="宋体" w:hAnsi="宋体" w:cs="宋体"/>
          <w:kern w:val="0"/>
          <w:sz w:val="24"/>
        </w:rPr>
      </w:pPr>
      <w:r>
        <w:rPr>
          <w:rFonts w:ascii="宋体" w:hAnsi="宋体" w:cs="宋体" w:hint="eastAsia"/>
          <w:kern w:val="0"/>
          <w:sz w:val="24"/>
        </w:rPr>
        <w:t>最后，他觉得不能这样活下去了，就在朋友圈</w:t>
      </w:r>
      <w:r w:rsidR="00445BDF">
        <w:rPr>
          <w:rFonts w:ascii="宋体" w:hAnsi="宋体" w:cs="宋体" w:hint="eastAsia"/>
          <w:kern w:val="0"/>
          <w:sz w:val="24"/>
        </w:rPr>
        <w:t>里</w:t>
      </w:r>
      <w:r>
        <w:rPr>
          <w:rFonts w:ascii="宋体" w:hAnsi="宋体" w:cs="宋体" w:hint="eastAsia"/>
          <w:kern w:val="0"/>
          <w:sz w:val="24"/>
        </w:rPr>
        <w:t>承认了自己患病的事实，也给他爸爸写了一封他内心状态与控诉的信，而这些“出格”的事，在之前是无法想象的。</w:t>
      </w:r>
    </w:p>
    <w:p w:rsidR="00AD7AA0" w:rsidRDefault="007116D9" w:rsidP="00AD7AA0">
      <w:pPr>
        <w:ind w:firstLineChars="250" w:firstLine="600"/>
        <w:rPr>
          <w:rFonts w:ascii="宋体" w:hAnsi="宋体" w:cs="宋体"/>
          <w:kern w:val="0"/>
          <w:sz w:val="24"/>
        </w:rPr>
      </w:pPr>
      <w:r>
        <w:rPr>
          <w:rFonts w:ascii="宋体" w:hAnsi="宋体" w:cs="宋体" w:hint="eastAsia"/>
          <w:kern w:val="0"/>
          <w:sz w:val="24"/>
        </w:rPr>
        <w:t>很多人有着看似“华丽”的人生，但如此浮华的背后却是空洞与空白。他是一个没有自由与灵魂</w:t>
      </w:r>
      <w:r w:rsidR="005677FE">
        <w:rPr>
          <w:rFonts w:ascii="宋体" w:hAnsi="宋体" w:cs="宋体" w:hint="eastAsia"/>
          <w:kern w:val="0"/>
          <w:sz w:val="24"/>
        </w:rPr>
        <w:t>的人</w:t>
      </w:r>
      <w:r>
        <w:rPr>
          <w:rFonts w:ascii="宋体" w:hAnsi="宋体" w:cs="宋体" w:hint="eastAsia"/>
          <w:kern w:val="0"/>
          <w:sz w:val="24"/>
        </w:rPr>
        <w:t>，</w:t>
      </w:r>
      <w:r w:rsidR="005677FE">
        <w:rPr>
          <w:rFonts w:ascii="宋体" w:hAnsi="宋体" w:cs="宋体" w:hint="eastAsia"/>
          <w:kern w:val="0"/>
          <w:sz w:val="24"/>
        </w:rPr>
        <w:t>他</w:t>
      </w:r>
      <w:r>
        <w:rPr>
          <w:rFonts w:ascii="宋体" w:hAnsi="宋体" w:cs="宋体" w:hint="eastAsia"/>
          <w:kern w:val="0"/>
          <w:sz w:val="24"/>
        </w:rPr>
        <w:t>只是一个好的演员，一具运作良好的机器</w:t>
      </w:r>
      <w:r w:rsidR="00AD7AA0">
        <w:rPr>
          <w:rFonts w:ascii="宋体" w:hAnsi="宋体" w:cs="宋体" w:hint="eastAsia"/>
          <w:kern w:val="0"/>
          <w:sz w:val="24"/>
        </w:rPr>
        <w:t>。</w:t>
      </w:r>
    </w:p>
    <w:p w:rsidR="00AD7AA0" w:rsidRDefault="00AD7AA0" w:rsidP="00AD7AA0">
      <w:pPr>
        <w:rPr>
          <w:sz w:val="24"/>
        </w:rPr>
      </w:pPr>
      <w:r>
        <w:rPr>
          <w:rFonts w:hint="eastAsia"/>
          <w:sz w:val="24"/>
        </w:rPr>
        <w:t xml:space="preserve">     </w:t>
      </w:r>
      <w:r w:rsidR="00CB59F1">
        <w:rPr>
          <w:rFonts w:hint="eastAsia"/>
          <w:sz w:val="24"/>
        </w:rPr>
        <w:t>也许他可以成功地欺骗</w:t>
      </w:r>
      <w:r w:rsidR="007116D9">
        <w:rPr>
          <w:rFonts w:hint="eastAsia"/>
          <w:sz w:val="24"/>
        </w:rPr>
        <w:t>自己和</w:t>
      </w:r>
      <w:r w:rsidR="00BE4D63">
        <w:rPr>
          <w:rFonts w:hint="eastAsia"/>
          <w:sz w:val="24"/>
        </w:rPr>
        <w:t>别人，但却也葬送了</w:t>
      </w:r>
      <w:r w:rsidR="007116D9">
        <w:rPr>
          <w:rFonts w:hint="eastAsia"/>
          <w:sz w:val="24"/>
        </w:rPr>
        <w:t>他</w:t>
      </w:r>
      <w:r w:rsidR="00BE4D63">
        <w:rPr>
          <w:rFonts w:hint="eastAsia"/>
          <w:sz w:val="24"/>
        </w:rPr>
        <w:t>自己。</w:t>
      </w:r>
      <w:r>
        <w:rPr>
          <w:rFonts w:hint="eastAsia"/>
          <w:sz w:val="24"/>
        </w:rPr>
        <w:t>他的人生表面看起来是不断地“舒展”</w:t>
      </w:r>
      <w:r w:rsidR="007116D9">
        <w:rPr>
          <w:rFonts w:hint="eastAsia"/>
          <w:sz w:val="24"/>
        </w:rPr>
        <w:t>，实际上则是在不断地被“压缩”。表面幸福的背后隐藏了太多的悲哀；表面华丽的背后隐藏了太多的苦痛；表面友好的背后又隐藏了太多的愤怒；</w:t>
      </w:r>
      <w:r>
        <w:rPr>
          <w:rFonts w:hint="eastAsia"/>
          <w:sz w:val="24"/>
        </w:rPr>
        <w:t>在表面完美的背后又隐藏了太多的丑陋。因此，他也许会爆发，在某</w:t>
      </w:r>
      <w:r w:rsidR="00BD3B4B">
        <w:rPr>
          <w:rFonts w:hint="eastAsia"/>
          <w:sz w:val="24"/>
        </w:rPr>
        <w:lastRenderedPageBreak/>
        <w:t>些节点，在某些忍无可忍的节点之下。</w:t>
      </w:r>
      <w:r>
        <w:rPr>
          <w:rFonts w:hint="eastAsia"/>
          <w:sz w:val="24"/>
        </w:rPr>
        <w:t>虽然他的人性不断地被压缩，但依然没有泯灭，也许在某一瞬间，他也会觉察到自己虚度了人生。</w:t>
      </w:r>
    </w:p>
    <w:p w:rsidR="00F11135" w:rsidRDefault="00AD7AA0" w:rsidP="005677FE">
      <w:pPr>
        <w:rPr>
          <w:sz w:val="24"/>
        </w:rPr>
      </w:pPr>
      <w:r>
        <w:rPr>
          <w:rFonts w:hint="eastAsia"/>
          <w:sz w:val="24"/>
        </w:rPr>
        <w:t xml:space="preserve">     </w:t>
      </w:r>
      <w:r>
        <w:rPr>
          <w:rFonts w:hint="eastAsia"/>
          <w:sz w:val="24"/>
        </w:rPr>
        <w:t>但在这之前，他会一直维系着他的“华丽”，虽然他不是表演系毕业，但却实实在在是一个</w:t>
      </w:r>
      <w:r>
        <w:rPr>
          <w:rFonts w:hint="eastAsia"/>
          <w:sz w:val="24"/>
        </w:rPr>
        <w:t>24</w:t>
      </w:r>
      <w:r>
        <w:rPr>
          <w:rFonts w:hint="eastAsia"/>
          <w:sz w:val="24"/>
        </w:rPr>
        <w:t>小时没有</w:t>
      </w:r>
      <w:r>
        <w:rPr>
          <w:rFonts w:hint="eastAsia"/>
          <w:sz w:val="24"/>
        </w:rPr>
        <w:t>N</w:t>
      </w:r>
      <w:r>
        <w:rPr>
          <w:rFonts w:hint="eastAsia"/>
          <w:sz w:val="24"/>
        </w:rPr>
        <w:t>机的演员。一个夹着尾巴</w:t>
      </w:r>
      <w:r w:rsidR="00694354">
        <w:rPr>
          <w:rFonts w:hint="eastAsia"/>
          <w:sz w:val="24"/>
        </w:rPr>
        <w:t>做人的人，怎能轻松地活？他活的很累，却有种说不出的苦，</w:t>
      </w:r>
      <w:r>
        <w:rPr>
          <w:rFonts w:hint="eastAsia"/>
          <w:sz w:val="24"/>
        </w:rPr>
        <w:t>他只是维系</w:t>
      </w:r>
      <w:r w:rsidR="005677FE">
        <w:rPr>
          <w:rFonts w:hint="eastAsia"/>
          <w:sz w:val="24"/>
        </w:rPr>
        <w:t>着</w:t>
      </w:r>
      <w:r>
        <w:rPr>
          <w:rFonts w:hint="eastAsia"/>
          <w:sz w:val="24"/>
        </w:rPr>
        <w:t>一种表面的</w:t>
      </w:r>
      <w:r w:rsidR="00A83BC5">
        <w:rPr>
          <w:rFonts w:hint="eastAsia"/>
          <w:sz w:val="24"/>
        </w:rPr>
        <w:t>平静</w:t>
      </w:r>
      <w:r>
        <w:rPr>
          <w:rFonts w:hint="eastAsia"/>
          <w:sz w:val="24"/>
        </w:rPr>
        <w:t>，但他内心</w:t>
      </w:r>
      <w:r w:rsidR="005677FE">
        <w:rPr>
          <w:rFonts w:hint="eastAsia"/>
          <w:sz w:val="24"/>
        </w:rPr>
        <w:t>却</w:t>
      </w:r>
      <w:r>
        <w:rPr>
          <w:rFonts w:hint="eastAsia"/>
          <w:sz w:val="24"/>
        </w:rPr>
        <w:t>时常波澜起伏。</w:t>
      </w:r>
      <w:r w:rsidR="007116D9">
        <w:rPr>
          <w:rFonts w:hint="eastAsia"/>
          <w:sz w:val="24"/>
        </w:rPr>
        <w:t>一些患者</w:t>
      </w:r>
      <w:r w:rsidR="00A83BC5">
        <w:rPr>
          <w:rFonts w:hint="eastAsia"/>
          <w:sz w:val="24"/>
        </w:rPr>
        <w:t>总是给人留下文明、素养和文质彬彬</w:t>
      </w:r>
      <w:r>
        <w:rPr>
          <w:rFonts w:hint="eastAsia"/>
          <w:sz w:val="24"/>
        </w:rPr>
        <w:t>的印象</w:t>
      </w:r>
      <w:r w:rsidR="007116D9">
        <w:rPr>
          <w:rFonts w:hint="eastAsia"/>
          <w:sz w:val="24"/>
        </w:rPr>
        <w:t>。别人都会认为他是有礼貌</w:t>
      </w:r>
      <w:r w:rsidR="00A83BC5">
        <w:rPr>
          <w:rFonts w:hint="eastAsia"/>
          <w:sz w:val="24"/>
        </w:rPr>
        <w:t>、</w:t>
      </w:r>
      <w:r w:rsidR="007116D9">
        <w:rPr>
          <w:rFonts w:hint="eastAsia"/>
          <w:sz w:val="24"/>
        </w:rPr>
        <w:t>有素质的人，但其实礼貌的背后是距离，</w:t>
      </w:r>
      <w:r>
        <w:rPr>
          <w:rFonts w:hint="eastAsia"/>
          <w:sz w:val="24"/>
        </w:rPr>
        <w:t>距离</w:t>
      </w:r>
      <w:r w:rsidR="007116D9">
        <w:rPr>
          <w:rFonts w:hint="eastAsia"/>
          <w:sz w:val="24"/>
        </w:rPr>
        <w:t>的背后是恐惧</w:t>
      </w:r>
      <w:r>
        <w:rPr>
          <w:rFonts w:hint="eastAsia"/>
          <w:sz w:val="24"/>
        </w:rPr>
        <w:t>。一位来访者评价自己的时候也说自己</w:t>
      </w:r>
      <w:r w:rsidR="007116D9">
        <w:rPr>
          <w:rFonts w:hint="eastAsia"/>
          <w:sz w:val="24"/>
        </w:rPr>
        <w:t>是</w:t>
      </w:r>
      <w:r>
        <w:rPr>
          <w:rFonts w:hint="eastAsia"/>
          <w:sz w:val="24"/>
        </w:rPr>
        <w:t>“礼貌有余，随意不足”，比如和领导做在一个车上的时候，大家都不说话他就很紧张，</w:t>
      </w:r>
      <w:r w:rsidR="007116D9">
        <w:rPr>
          <w:rFonts w:hint="eastAsia"/>
          <w:sz w:val="24"/>
        </w:rPr>
        <w:t>总是急着找话题，</w:t>
      </w:r>
      <w:r>
        <w:rPr>
          <w:rFonts w:hint="eastAsia"/>
          <w:sz w:val="24"/>
        </w:rPr>
        <w:t>虽然他总是试图和领导说点什么</w:t>
      </w:r>
      <w:r w:rsidR="007116D9">
        <w:rPr>
          <w:rFonts w:hint="eastAsia"/>
          <w:sz w:val="24"/>
        </w:rPr>
        <w:t>，</w:t>
      </w:r>
      <w:r w:rsidR="00A83BC5">
        <w:rPr>
          <w:rFonts w:hint="eastAsia"/>
          <w:sz w:val="24"/>
        </w:rPr>
        <w:t>但结果反倒是</w:t>
      </w:r>
      <w:r>
        <w:rPr>
          <w:rFonts w:hint="eastAsia"/>
          <w:sz w:val="24"/>
        </w:rPr>
        <w:t>随意的同事和领导的关系更加亲密……</w:t>
      </w:r>
    </w:p>
    <w:p w:rsidR="00AD7AA0" w:rsidRDefault="00AD7AA0" w:rsidP="005677FE">
      <w:pPr>
        <w:rPr>
          <w:sz w:val="24"/>
        </w:rPr>
      </w:pPr>
      <w:r>
        <w:rPr>
          <w:rFonts w:hint="eastAsia"/>
          <w:sz w:val="24"/>
        </w:rPr>
        <w:t xml:space="preserve">     </w:t>
      </w:r>
      <w:r w:rsidR="00F11135">
        <w:rPr>
          <w:rFonts w:hint="eastAsia"/>
          <w:sz w:val="24"/>
        </w:rPr>
        <w:t>他</w:t>
      </w:r>
      <w:r>
        <w:rPr>
          <w:rFonts w:hint="eastAsia"/>
          <w:sz w:val="24"/>
        </w:rPr>
        <w:t>不仅是勤奋的演员，也同样是出色的导演，套路专家。毕竟做一件事情有简单模式，也有复杂模式，但为了虚荣心与完美形象的维系，他往往会选择“复杂模式”。比如，一位男性患者给儿子办满月酒，那么这里就存在两种模式，一种是简单模式，只请亲朋好友就可以了，但还有一种复杂模式，为了凸显自己的成功与江湖地位，那么就需要请到诸如，市长或局长一类的</w:t>
      </w:r>
      <w:r w:rsidR="005677FE">
        <w:rPr>
          <w:rFonts w:hint="eastAsia"/>
          <w:sz w:val="24"/>
        </w:rPr>
        <w:t>重要</w:t>
      </w:r>
      <w:r w:rsidR="00A83BC5">
        <w:rPr>
          <w:rFonts w:hint="eastAsia"/>
          <w:sz w:val="24"/>
        </w:rPr>
        <w:t>人物，毕竟这类人物的到来才</w:t>
      </w:r>
      <w:r>
        <w:rPr>
          <w:rFonts w:hint="eastAsia"/>
          <w:sz w:val="24"/>
        </w:rPr>
        <w:t>可以让他很有面子。而另一位男性患者在泡妞的时候从来都不主动</w:t>
      </w:r>
      <w:r w:rsidR="00BD3B4B">
        <w:rPr>
          <w:rFonts w:hint="eastAsia"/>
          <w:sz w:val="24"/>
        </w:rPr>
        <w:t>，而是把自己扮演成“受伤的男人”博得女人同情，或表现出绅士风度</w:t>
      </w:r>
      <w:r w:rsidR="00A83BC5">
        <w:rPr>
          <w:rFonts w:hint="eastAsia"/>
          <w:sz w:val="24"/>
        </w:rPr>
        <w:t>让异性主动来追求自己，这样才能体现他的独特魅力与能力，才能带给他巨大的满足感。</w:t>
      </w:r>
      <w:r>
        <w:rPr>
          <w:rFonts w:hint="eastAsia"/>
          <w:sz w:val="24"/>
        </w:rPr>
        <w:t>他就好像是一个猎</w:t>
      </w:r>
      <w:r w:rsidR="00A83BC5">
        <w:rPr>
          <w:rFonts w:hint="eastAsia"/>
          <w:sz w:val="24"/>
        </w:rPr>
        <w:t>人，他喜欢的不是某一个人，而是通过对女人的征服来展现他自己的不凡</w:t>
      </w:r>
      <w:r>
        <w:rPr>
          <w:rFonts w:hint="eastAsia"/>
          <w:sz w:val="24"/>
        </w:rPr>
        <w:t>，这才是他想要的。有时，他也会对某个女孩情</w:t>
      </w:r>
      <w:r w:rsidR="00A83BC5">
        <w:rPr>
          <w:rFonts w:hint="eastAsia"/>
          <w:sz w:val="24"/>
        </w:rPr>
        <w:t>有独钟，如此的执着并不是因为爱，而是他无法面对自己被抛弃的现实——</w:t>
      </w:r>
      <w:r w:rsidR="00F11135">
        <w:rPr>
          <w:rFonts w:hint="eastAsia"/>
          <w:sz w:val="24"/>
        </w:rPr>
        <w:t>当对方不要他了，他就会施展各种诡计把</w:t>
      </w:r>
      <w:r w:rsidR="00A83BC5">
        <w:rPr>
          <w:rFonts w:hint="eastAsia"/>
          <w:sz w:val="24"/>
        </w:rPr>
        <w:t>对方追回来，如果对方上钩，那他就会立马把</w:t>
      </w:r>
      <w:r>
        <w:rPr>
          <w:rFonts w:hint="eastAsia"/>
          <w:sz w:val="24"/>
        </w:rPr>
        <w:t>对方甩掉，因为他要的不是爱，而是一种报复性的胜利。</w:t>
      </w:r>
    </w:p>
    <w:p w:rsidR="00D60196" w:rsidRPr="00D60196" w:rsidRDefault="00D60196" w:rsidP="00D60196">
      <w:pPr>
        <w:ind w:firstLine="480"/>
        <w:rPr>
          <w:sz w:val="24"/>
        </w:rPr>
      </w:pPr>
      <w:r w:rsidRPr="005677FE">
        <w:rPr>
          <w:rFonts w:hint="eastAsia"/>
          <w:sz w:val="24"/>
        </w:rPr>
        <w:t>所以他没有爱，一切都是套路，他从来都没有用心活过。他不爱任何人，也不爱任何事，一切都只是他达到目的的手段而已，仅此而已。</w:t>
      </w:r>
    </w:p>
    <w:p w:rsidR="00F11135" w:rsidRDefault="00F11135" w:rsidP="00D60196">
      <w:pPr>
        <w:rPr>
          <w:sz w:val="24"/>
        </w:rPr>
      </w:pPr>
      <w:r>
        <w:rPr>
          <w:rFonts w:asciiTheme="minorEastAsia" w:eastAsiaTheme="minorEastAsia" w:hAnsiTheme="minorEastAsia" w:hint="eastAsia"/>
          <w:sz w:val="24"/>
        </w:rPr>
        <w:t xml:space="preserve">    真心与自由是人类最可贵的情感与权利，如果一个人丧失了这最基本的权利与人性，那么他注定会迷失活着的意义，也注定没有真正地活过。</w:t>
      </w:r>
      <w:r w:rsidR="00D60196">
        <w:rPr>
          <w:rFonts w:asciiTheme="minorEastAsia" w:eastAsiaTheme="minorEastAsia" w:hAnsiTheme="minorEastAsia" w:hint="eastAsia"/>
          <w:sz w:val="24"/>
        </w:rPr>
        <w:t>此时，他就好像是一具僵尸，</w:t>
      </w:r>
      <w:r w:rsidR="00D60196">
        <w:rPr>
          <w:rFonts w:hint="eastAsia"/>
          <w:sz w:val="24"/>
        </w:rPr>
        <w:t>他是</w:t>
      </w:r>
      <w:r w:rsidR="00E00C42">
        <w:rPr>
          <w:rFonts w:hint="eastAsia"/>
          <w:sz w:val="24"/>
        </w:rPr>
        <w:t>干枯的、冷漠的、麻木的、暴虐的、可悲的</w:t>
      </w:r>
      <w:r>
        <w:rPr>
          <w:rFonts w:hint="eastAsia"/>
          <w:sz w:val="24"/>
        </w:rPr>
        <w:t>。</w:t>
      </w:r>
      <w:r w:rsidR="00E00C42">
        <w:rPr>
          <w:rFonts w:hint="eastAsia"/>
          <w:sz w:val="24"/>
        </w:rPr>
        <w:t>虽然他的外形是人，但本质上他就如同“行尸”一般没了人性，没了情感，没了热情与热爱——他已经不再是一个真正的人，</w:t>
      </w:r>
      <w:r w:rsidR="00A83BC5">
        <w:rPr>
          <w:rFonts w:hint="eastAsia"/>
          <w:sz w:val="24"/>
        </w:rPr>
        <w:t>他只</w:t>
      </w:r>
      <w:r>
        <w:rPr>
          <w:rFonts w:hint="eastAsia"/>
          <w:sz w:val="24"/>
        </w:rPr>
        <w:t>剩下一副躯壳及指挥这幅躯壳的指令。</w:t>
      </w:r>
    </w:p>
    <w:p w:rsidR="00D60196" w:rsidRDefault="00D60196" w:rsidP="00AD7AA0">
      <w:pPr>
        <w:rPr>
          <w:rFonts w:ascii="宋体" w:hAnsi="宋体" w:cs="宋体"/>
          <w:kern w:val="0"/>
          <w:sz w:val="24"/>
        </w:rPr>
      </w:pPr>
      <w:r>
        <w:rPr>
          <w:rFonts w:hint="eastAsia"/>
          <w:sz w:val="24"/>
        </w:rPr>
        <w:t xml:space="preserve">   </w:t>
      </w:r>
      <w:r>
        <w:rPr>
          <w:rFonts w:hint="eastAsia"/>
          <w:sz w:val="24"/>
        </w:rPr>
        <w:t>所以，</w:t>
      </w:r>
      <w:r w:rsidR="00F11135" w:rsidRPr="009D7C05">
        <w:rPr>
          <w:rFonts w:ascii="宋体" w:hAnsi="宋体" w:cs="宋体"/>
          <w:kern w:val="0"/>
          <w:sz w:val="24"/>
        </w:rPr>
        <w:t>这是</w:t>
      </w:r>
      <w:r w:rsidR="00E00C42">
        <w:rPr>
          <w:rFonts w:ascii="宋体" w:hAnsi="宋体" w:cs="宋体" w:hint="eastAsia"/>
          <w:kern w:val="0"/>
          <w:sz w:val="24"/>
        </w:rPr>
        <w:t>一场</w:t>
      </w:r>
      <w:r w:rsidR="00F11135" w:rsidRPr="009D7C05">
        <w:rPr>
          <w:rFonts w:ascii="宋体" w:hAnsi="宋体" w:cs="宋体"/>
          <w:kern w:val="0"/>
          <w:sz w:val="24"/>
        </w:rPr>
        <w:t>关乎人</w:t>
      </w:r>
      <w:r w:rsidR="00E00C42">
        <w:rPr>
          <w:rFonts w:ascii="宋体" w:hAnsi="宋体" w:cs="宋体"/>
          <w:kern w:val="0"/>
          <w:sz w:val="24"/>
        </w:rPr>
        <w:t>性存亡的抉择，更是一场残酷的战争。</w:t>
      </w:r>
      <w:r>
        <w:rPr>
          <w:rFonts w:ascii="宋体" w:hAnsi="宋体" w:cs="宋体" w:hint="eastAsia"/>
          <w:kern w:val="0"/>
          <w:sz w:val="24"/>
        </w:rPr>
        <w:t>如果不能直面恐惧</w:t>
      </w:r>
      <w:r w:rsidR="00694354">
        <w:rPr>
          <w:rFonts w:ascii="宋体" w:hAnsi="宋体" w:cs="宋体" w:hint="eastAsia"/>
          <w:kern w:val="0"/>
          <w:sz w:val="24"/>
        </w:rPr>
        <w:t>，打开枷锁，那么</w:t>
      </w:r>
      <w:r>
        <w:rPr>
          <w:rFonts w:ascii="宋体" w:hAnsi="宋体" w:cs="宋体" w:hint="eastAsia"/>
          <w:kern w:val="0"/>
          <w:sz w:val="24"/>
        </w:rPr>
        <w:t>注定无法真正地活一回。</w:t>
      </w:r>
    </w:p>
    <w:p w:rsidR="00694354" w:rsidRPr="00694354" w:rsidRDefault="00694354" w:rsidP="00AD7AA0">
      <w:pPr>
        <w:rPr>
          <w:rFonts w:ascii="宋体" w:hAnsi="宋体" w:cs="宋体"/>
          <w:kern w:val="0"/>
          <w:sz w:val="24"/>
        </w:rPr>
      </w:pPr>
    </w:p>
    <w:p w:rsidR="00AD7AA0" w:rsidRPr="00694354" w:rsidRDefault="00AD7AA0" w:rsidP="00AD7AA0">
      <w:pPr>
        <w:rPr>
          <w:rFonts w:ascii="宋体" w:hAnsi="宋体" w:cs="宋体"/>
          <w:kern w:val="0"/>
          <w:sz w:val="24"/>
        </w:rPr>
      </w:pPr>
    </w:p>
    <w:p w:rsidR="00AD7AA0" w:rsidRPr="00694354" w:rsidRDefault="00AD7AA0" w:rsidP="00AD7AA0">
      <w:pPr>
        <w:rPr>
          <w:b/>
          <w:kern w:val="0"/>
          <w:sz w:val="28"/>
          <w:szCs w:val="28"/>
        </w:rPr>
      </w:pPr>
      <w:r>
        <w:rPr>
          <w:rFonts w:hint="eastAsia"/>
          <w:kern w:val="0"/>
        </w:rPr>
        <w:t xml:space="preserve">      </w:t>
      </w:r>
      <w:r w:rsidRPr="00BB6C04">
        <w:rPr>
          <w:rFonts w:hint="eastAsia"/>
          <w:kern w:val="0"/>
          <w:sz w:val="32"/>
          <w:szCs w:val="32"/>
        </w:rPr>
        <w:t xml:space="preserve">   </w:t>
      </w:r>
      <w:r w:rsidR="00445BDF">
        <w:rPr>
          <w:rFonts w:hint="eastAsia"/>
          <w:kern w:val="0"/>
          <w:sz w:val="32"/>
          <w:szCs w:val="32"/>
        </w:rPr>
        <w:t xml:space="preserve">      </w:t>
      </w:r>
      <w:r w:rsidR="00841B23">
        <w:rPr>
          <w:rFonts w:hint="eastAsia"/>
          <w:kern w:val="0"/>
          <w:sz w:val="32"/>
          <w:szCs w:val="32"/>
        </w:rPr>
        <w:t xml:space="preserve"> </w:t>
      </w:r>
      <w:r w:rsidR="00445BDF">
        <w:rPr>
          <w:rFonts w:hint="eastAsia"/>
          <w:kern w:val="0"/>
          <w:sz w:val="32"/>
          <w:szCs w:val="32"/>
        </w:rPr>
        <w:t xml:space="preserve">   </w:t>
      </w:r>
      <w:r w:rsidRPr="00694354">
        <w:rPr>
          <w:rFonts w:hint="eastAsia"/>
          <w:kern w:val="0"/>
          <w:sz w:val="28"/>
          <w:szCs w:val="28"/>
        </w:rPr>
        <w:t xml:space="preserve"> </w:t>
      </w:r>
      <w:r w:rsidR="00090A08" w:rsidRPr="00694354">
        <w:rPr>
          <w:rFonts w:hint="eastAsia"/>
          <w:b/>
          <w:kern w:val="0"/>
          <w:sz w:val="28"/>
          <w:szCs w:val="28"/>
        </w:rPr>
        <w:t>第八章：</w:t>
      </w:r>
      <w:r w:rsidRPr="00694354">
        <w:rPr>
          <w:rFonts w:hint="eastAsia"/>
          <w:b/>
          <w:kern w:val="0"/>
          <w:sz w:val="28"/>
          <w:szCs w:val="28"/>
        </w:rPr>
        <w:t>痛苦的意义</w:t>
      </w:r>
    </w:p>
    <w:p w:rsidR="00AD7AA0" w:rsidRDefault="0030775C" w:rsidP="00AD7AA0">
      <w:pPr>
        <w:rPr>
          <w:kern w:val="0"/>
          <w:sz w:val="24"/>
        </w:rPr>
      </w:pPr>
      <w:r>
        <w:rPr>
          <w:rFonts w:hint="eastAsia"/>
          <w:kern w:val="0"/>
          <w:sz w:val="24"/>
        </w:rPr>
        <w:t xml:space="preserve">    </w:t>
      </w:r>
    </w:p>
    <w:p w:rsidR="00AD7AA0" w:rsidRDefault="00AD7AA0" w:rsidP="00AD7AA0">
      <w:pPr>
        <w:rPr>
          <w:kern w:val="0"/>
          <w:sz w:val="24"/>
        </w:rPr>
      </w:pPr>
      <w:r>
        <w:rPr>
          <w:rFonts w:hint="eastAsia"/>
          <w:kern w:val="0"/>
          <w:sz w:val="24"/>
        </w:rPr>
        <w:t xml:space="preserve">    </w:t>
      </w:r>
      <w:r w:rsidR="003647A9">
        <w:rPr>
          <w:rFonts w:hint="eastAsia"/>
          <w:kern w:val="0"/>
          <w:sz w:val="24"/>
        </w:rPr>
        <w:t>痛苦本身是一个信号，它</w:t>
      </w:r>
      <w:r w:rsidR="005A210D">
        <w:rPr>
          <w:rFonts w:hint="eastAsia"/>
          <w:kern w:val="0"/>
          <w:sz w:val="24"/>
        </w:rPr>
        <w:t>在告诉我们，问题发生了</w:t>
      </w:r>
      <w:r>
        <w:rPr>
          <w:rFonts w:hint="eastAsia"/>
          <w:kern w:val="0"/>
          <w:sz w:val="24"/>
        </w:rPr>
        <w:t>需要</w:t>
      </w:r>
      <w:r w:rsidRPr="00386A94">
        <w:rPr>
          <w:rFonts w:hint="eastAsia"/>
          <w:kern w:val="0"/>
          <w:sz w:val="24"/>
        </w:rPr>
        <w:t>去</w:t>
      </w:r>
      <w:r w:rsidR="00E27370">
        <w:rPr>
          <w:rFonts w:hint="eastAsia"/>
          <w:kern w:val="0"/>
          <w:sz w:val="24"/>
        </w:rPr>
        <w:t>了解。如果只是一味努力减轻</w:t>
      </w:r>
      <w:r>
        <w:rPr>
          <w:rFonts w:hint="eastAsia"/>
          <w:kern w:val="0"/>
          <w:sz w:val="24"/>
        </w:rPr>
        <w:t>痛苦、逃避痛苦，那就是在逃避问</w:t>
      </w:r>
      <w:r w:rsidR="003647A9">
        <w:rPr>
          <w:rFonts w:hint="eastAsia"/>
          <w:kern w:val="0"/>
          <w:sz w:val="24"/>
        </w:rPr>
        <w:t>题本身</w:t>
      </w:r>
      <w:r>
        <w:rPr>
          <w:rFonts w:hint="eastAsia"/>
          <w:kern w:val="0"/>
          <w:sz w:val="24"/>
        </w:rPr>
        <w:t>，</w:t>
      </w:r>
      <w:r w:rsidRPr="00386A94">
        <w:rPr>
          <w:rFonts w:hint="eastAsia"/>
          <w:kern w:val="0"/>
          <w:sz w:val="24"/>
        </w:rPr>
        <w:t>并不利于心灵的成长。</w:t>
      </w:r>
      <w:r w:rsidR="003647A9">
        <w:rPr>
          <w:rFonts w:hint="eastAsia"/>
          <w:kern w:val="0"/>
          <w:sz w:val="24"/>
        </w:rPr>
        <w:t>痛苦是了解自我的重要的催化剂，</w:t>
      </w:r>
      <w:r>
        <w:rPr>
          <w:rFonts w:hint="eastAsia"/>
          <w:kern w:val="0"/>
          <w:sz w:val="24"/>
        </w:rPr>
        <w:t>离开了痛苦</w:t>
      </w:r>
      <w:r w:rsidR="0030775C">
        <w:rPr>
          <w:rFonts w:hint="eastAsia"/>
          <w:kern w:val="0"/>
          <w:sz w:val="24"/>
        </w:rPr>
        <w:t>，人没有</w:t>
      </w:r>
      <w:r>
        <w:rPr>
          <w:rFonts w:hint="eastAsia"/>
          <w:kern w:val="0"/>
          <w:sz w:val="24"/>
        </w:rPr>
        <w:t>了解自我、分析自</w:t>
      </w:r>
      <w:r w:rsidR="003647A9">
        <w:rPr>
          <w:rFonts w:hint="eastAsia"/>
          <w:kern w:val="0"/>
          <w:sz w:val="24"/>
        </w:rPr>
        <w:t>我的</w:t>
      </w:r>
      <w:r w:rsidR="00D60196">
        <w:rPr>
          <w:rFonts w:hint="eastAsia"/>
          <w:kern w:val="0"/>
          <w:sz w:val="24"/>
        </w:rPr>
        <w:t>动力，他只会一味地活在原有的轨道之中，不会发现自己与生活有多么</w:t>
      </w:r>
      <w:r>
        <w:rPr>
          <w:rFonts w:hint="eastAsia"/>
          <w:kern w:val="0"/>
          <w:sz w:val="24"/>
        </w:rPr>
        <w:t>病态。</w:t>
      </w:r>
    </w:p>
    <w:p w:rsidR="00AD7AA0" w:rsidRDefault="00AD7AA0" w:rsidP="00AD7AA0">
      <w:pPr>
        <w:rPr>
          <w:kern w:val="0"/>
          <w:sz w:val="24"/>
        </w:rPr>
      </w:pPr>
      <w:r>
        <w:rPr>
          <w:rFonts w:hint="eastAsia"/>
          <w:kern w:val="0"/>
          <w:sz w:val="24"/>
        </w:rPr>
        <w:t xml:space="preserve">    </w:t>
      </w:r>
      <w:r w:rsidRPr="00755CF2">
        <w:rPr>
          <w:rFonts w:hint="eastAsia"/>
          <w:kern w:val="0"/>
          <w:sz w:val="24"/>
        </w:rPr>
        <w:t>症状的存在与</w:t>
      </w:r>
      <w:r>
        <w:rPr>
          <w:rFonts w:hint="eastAsia"/>
          <w:kern w:val="0"/>
          <w:sz w:val="24"/>
        </w:rPr>
        <w:t>境遇的坎坷</w:t>
      </w:r>
      <w:r w:rsidRPr="00755CF2">
        <w:rPr>
          <w:rFonts w:hint="eastAsia"/>
          <w:kern w:val="0"/>
          <w:sz w:val="24"/>
        </w:rPr>
        <w:t>都会让一个人陷入痛苦，而痛苦的表现形式有</w:t>
      </w:r>
      <w:r w:rsidR="00EC5A42">
        <w:rPr>
          <w:rFonts w:hint="eastAsia"/>
          <w:kern w:val="0"/>
          <w:sz w:val="24"/>
        </w:rPr>
        <w:t>不同，有时是心痛，有时是抑郁，有时是麻木，有时是绝望，</w:t>
      </w:r>
      <w:r>
        <w:rPr>
          <w:rFonts w:hint="eastAsia"/>
          <w:kern w:val="0"/>
          <w:sz w:val="24"/>
        </w:rPr>
        <w:t>痛苦往往伴随症状而来，有时又是无缘无故。当痛苦来临的时候，我们往往不知所措，只是埋怨为何自己</w:t>
      </w:r>
      <w:r>
        <w:rPr>
          <w:rFonts w:hint="eastAsia"/>
          <w:kern w:val="0"/>
          <w:sz w:val="24"/>
        </w:rPr>
        <w:lastRenderedPageBreak/>
        <w:t>比别人更加不幸。越是对痛苦的成因缺乏觉知，就越会陷入到其中自怨自艾，或犹如热锅上的蚂蚁</w:t>
      </w:r>
      <w:r w:rsidR="003647A9">
        <w:rPr>
          <w:rFonts w:hint="eastAsia"/>
          <w:kern w:val="0"/>
          <w:sz w:val="24"/>
        </w:rPr>
        <w:t>幻想着神奇的方法让自己一下子解脱。但事实上，越是缺乏体会痛苦</w:t>
      </w:r>
      <w:r>
        <w:rPr>
          <w:rFonts w:hint="eastAsia"/>
          <w:kern w:val="0"/>
          <w:sz w:val="24"/>
        </w:rPr>
        <w:t>的耐心，就越无法摆脱痛苦。</w:t>
      </w:r>
    </w:p>
    <w:p w:rsidR="00EC5A42" w:rsidRDefault="00AD7AA0" w:rsidP="00AD7AA0">
      <w:pPr>
        <w:rPr>
          <w:kern w:val="0"/>
          <w:sz w:val="24"/>
        </w:rPr>
      </w:pPr>
      <w:r>
        <w:rPr>
          <w:rFonts w:hint="eastAsia"/>
          <w:kern w:val="0"/>
          <w:sz w:val="24"/>
        </w:rPr>
        <w:t xml:space="preserve">    </w:t>
      </w:r>
      <w:r>
        <w:rPr>
          <w:rFonts w:hint="eastAsia"/>
          <w:kern w:val="0"/>
          <w:sz w:val="24"/>
        </w:rPr>
        <w:t>在治疗中</w:t>
      </w:r>
      <w:r w:rsidR="005A210D">
        <w:rPr>
          <w:rFonts w:hint="eastAsia"/>
          <w:kern w:val="0"/>
          <w:sz w:val="24"/>
        </w:rPr>
        <w:t>我经常提醒患者：痛苦不是坏事。因此，一些人</w:t>
      </w:r>
      <w:r w:rsidR="00E27370">
        <w:rPr>
          <w:rFonts w:hint="eastAsia"/>
          <w:kern w:val="0"/>
          <w:sz w:val="24"/>
        </w:rPr>
        <w:t>也许会觉得我冷血，</w:t>
      </w:r>
      <w:r>
        <w:rPr>
          <w:rFonts w:hint="eastAsia"/>
          <w:kern w:val="0"/>
          <w:sz w:val="24"/>
        </w:rPr>
        <w:t>毕竟人家痛苦到崩溃，我却无动于衷地说一些风凉话。但每次在崩溃的边缘我却发现患者此时会更加用心，而不是用脑；他更走心，而不是说一些无关痛痒的话；</w:t>
      </w:r>
      <w:r w:rsidR="005A210D">
        <w:rPr>
          <w:rFonts w:hint="eastAsia"/>
          <w:kern w:val="0"/>
          <w:sz w:val="24"/>
        </w:rPr>
        <w:t>他</w:t>
      </w:r>
      <w:r>
        <w:rPr>
          <w:rFonts w:hint="eastAsia"/>
          <w:kern w:val="0"/>
          <w:sz w:val="24"/>
        </w:rPr>
        <w:t>更加现实，而不是</w:t>
      </w:r>
      <w:r w:rsidR="00EC5A42">
        <w:rPr>
          <w:rFonts w:hint="eastAsia"/>
          <w:kern w:val="0"/>
          <w:sz w:val="24"/>
        </w:rPr>
        <w:t>幻想立马走出来</w:t>
      </w:r>
      <w:r>
        <w:rPr>
          <w:rFonts w:hint="eastAsia"/>
          <w:kern w:val="0"/>
          <w:sz w:val="24"/>
        </w:rPr>
        <w:t>。在痛苦中他发现的，永远比快乐中</w:t>
      </w:r>
      <w:r w:rsidR="00D60196">
        <w:rPr>
          <w:rFonts w:hint="eastAsia"/>
          <w:kern w:val="0"/>
          <w:sz w:val="24"/>
        </w:rPr>
        <w:t>要多。因此，我不喜欢他太快乐，因为</w:t>
      </w:r>
      <w:r>
        <w:rPr>
          <w:rFonts w:hint="eastAsia"/>
          <w:kern w:val="0"/>
          <w:sz w:val="24"/>
        </w:rPr>
        <w:t>快乐</w:t>
      </w:r>
      <w:r w:rsidR="00D60196">
        <w:rPr>
          <w:rFonts w:hint="eastAsia"/>
          <w:kern w:val="0"/>
          <w:sz w:val="24"/>
        </w:rPr>
        <w:t>有时是一种麻木，</w:t>
      </w:r>
      <w:r w:rsidR="00EC5A42">
        <w:rPr>
          <w:rFonts w:hint="eastAsia"/>
          <w:kern w:val="0"/>
          <w:sz w:val="24"/>
        </w:rPr>
        <w:t>就好像</w:t>
      </w:r>
      <w:r>
        <w:rPr>
          <w:rFonts w:hint="eastAsia"/>
          <w:kern w:val="0"/>
          <w:sz w:val="24"/>
        </w:rPr>
        <w:t>昏君，</w:t>
      </w:r>
      <w:r w:rsidR="00EC5A42">
        <w:rPr>
          <w:rFonts w:hint="eastAsia"/>
          <w:kern w:val="0"/>
          <w:sz w:val="24"/>
        </w:rPr>
        <w:t>敌人都已经濒临城下却依然活在歌舞升平之中而无视</w:t>
      </w:r>
      <w:r>
        <w:rPr>
          <w:rFonts w:hint="eastAsia"/>
          <w:kern w:val="0"/>
          <w:sz w:val="24"/>
        </w:rPr>
        <w:t>问题的严重性。</w:t>
      </w:r>
    </w:p>
    <w:p w:rsidR="007B1420" w:rsidRPr="007B1420" w:rsidRDefault="00EC5A42" w:rsidP="00AD7AA0">
      <w:pPr>
        <w:rPr>
          <w:kern w:val="0"/>
          <w:sz w:val="24"/>
        </w:rPr>
      </w:pPr>
      <w:r>
        <w:rPr>
          <w:rFonts w:hint="eastAsia"/>
          <w:kern w:val="0"/>
          <w:sz w:val="24"/>
        </w:rPr>
        <w:t xml:space="preserve">    </w:t>
      </w:r>
      <w:r w:rsidR="00AD7AA0">
        <w:rPr>
          <w:rFonts w:hint="eastAsia"/>
          <w:kern w:val="0"/>
          <w:sz w:val="24"/>
        </w:rPr>
        <w:t>在一些逃避了痛苦的人</w:t>
      </w:r>
      <w:r w:rsidR="005A210D">
        <w:rPr>
          <w:rFonts w:hint="eastAsia"/>
          <w:kern w:val="0"/>
          <w:sz w:val="24"/>
        </w:rPr>
        <w:t>身上这种情况更加显著。</w:t>
      </w:r>
      <w:r w:rsidR="00D60196">
        <w:rPr>
          <w:rFonts w:hint="eastAsia"/>
          <w:kern w:val="0"/>
          <w:sz w:val="24"/>
        </w:rPr>
        <w:t>他尽量不与人交往，回避让他尴尬的情景，</w:t>
      </w:r>
      <w:r w:rsidR="00AD7AA0">
        <w:rPr>
          <w:rFonts w:hint="eastAsia"/>
          <w:kern w:val="0"/>
          <w:sz w:val="24"/>
        </w:rPr>
        <w:t>一个人待着，似乎他就没有问题了，活在安乐窝当中就不会意识到危机的存在，并且还可以自欺这一切并不严重，只要稍加努力就可以走</w:t>
      </w:r>
      <w:r w:rsidR="003647A9">
        <w:rPr>
          <w:rFonts w:hint="eastAsia"/>
          <w:kern w:val="0"/>
          <w:sz w:val="24"/>
        </w:rPr>
        <w:t>出来，只不过现在自己不想努力而已。当我指出他问题的严重性的时候</w:t>
      </w:r>
      <w:r w:rsidR="00AD7AA0">
        <w:rPr>
          <w:rFonts w:hint="eastAsia"/>
          <w:kern w:val="0"/>
          <w:sz w:val="24"/>
        </w:rPr>
        <w:t>，他往往会很诧</w:t>
      </w:r>
      <w:r w:rsidR="003647A9">
        <w:rPr>
          <w:rFonts w:hint="eastAsia"/>
          <w:kern w:val="0"/>
          <w:sz w:val="24"/>
        </w:rPr>
        <w:t>异，以为我是在危言耸听</w:t>
      </w:r>
      <w:r w:rsidR="00AD7AA0">
        <w:rPr>
          <w:rFonts w:hint="eastAsia"/>
          <w:kern w:val="0"/>
          <w:sz w:val="24"/>
        </w:rPr>
        <w:t>。</w:t>
      </w:r>
      <w:r w:rsidR="007B1420">
        <w:rPr>
          <w:rFonts w:hint="eastAsia"/>
          <w:kern w:val="0"/>
          <w:sz w:val="24"/>
        </w:rPr>
        <w:t>如果他活在病态的生活模式当中而不自知，只是通过逃避换取了平静，进而相信自己没有问题，这样就很可怕。就好像一个</w:t>
      </w:r>
      <w:r w:rsidR="00D60196">
        <w:rPr>
          <w:rFonts w:hint="eastAsia"/>
          <w:kern w:val="0"/>
          <w:sz w:val="24"/>
        </w:rPr>
        <w:t>人骨折了不能走路，选择了坐轮椅，当他习惯了轮椅的生活，那么他就</w:t>
      </w:r>
      <w:r w:rsidR="007B1420">
        <w:rPr>
          <w:rFonts w:hint="eastAsia"/>
          <w:kern w:val="0"/>
          <w:sz w:val="24"/>
        </w:rPr>
        <w:t>以为自己没有问题了，但这样下去他永远都站不起来。当谎言无法继续，他更加无法直面如此的现实。</w:t>
      </w:r>
    </w:p>
    <w:p w:rsidR="00E27370" w:rsidRDefault="00E27370" w:rsidP="00E27370">
      <w:pPr>
        <w:rPr>
          <w:kern w:val="0"/>
          <w:sz w:val="24"/>
        </w:rPr>
      </w:pPr>
      <w:r>
        <w:rPr>
          <w:rFonts w:hint="eastAsia"/>
          <w:kern w:val="0"/>
          <w:sz w:val="24"/>
        </w:rPr>
        <w:t xml:space="preserve">    </w:t>
      </w:r>
      <w:r>
        <w:rPr>
          <w:rFonts w:hint="eastAsia"/>
          <w:kern w:val="0"/>
          <w:sz w:val="24"/>
        </w:rPr>
        <w:t>因此我经常会建议患者做一些出格的事情，打破他之前安全的界限，这样就可以体会到强烈的痛苦——痛苦</w:t>
      </w:r>
      <w:r w:rsidR="00D60196">
        <w:rPr>
          <w:rFonts w:hint="eastAsia"/>
          <w:kern w:val="0"/>
          <w:sz w:val="24"/>
        </w:rPr>
        <w:t>，</w:t>
      </w:r>
      <w:r>
        <w:rPr>
          <w:rFonts w:hint="eastAsia"/>
          <w:kern w:val="0"/>
          <w:sz w:val="24"/>
        </w:rPr>
        <w:t>逼迫他反思与认识他自己。</w:t>
      </w:r>
      <w:r>
        <w:rPr>
          <w:rFonts w:hint="eastAsia"/>
          <w:sz w:val="24"/>
        </w:rPr>
        <w:t>就好像破案</w:t>
      </w:r>
      <w:r w:rsidR="005A210D">
        <w:rPr>
          <w:rFonts w:hint="eastAsia"/>
          <w:sz w:val="24"/>
        </w:rPr>
        <w:t>一样，</w:t>
      </w:r>
      <w:r w:rsidR="00D60196">
        <w:rPr>
          <w:rFonts w:hint="eastAsia"/>
          <w:sz w:val="24"/>
        </w:rPr>
        <w:t>“凶手”继续作案，</w:t>
      </w:r>
      <w:r w:rsidR="005A210D">
        <w:rPr>
          <w:rFonts w:hint="eastAsia"/>
          <w:sz w:val="24"/>
        </w:rPr>
        <w:t>“侦探”才能</w:t>
      </w:r>
      <w:r w:rsidR="00D60196">
        <w:rPr>
          <w:rFonts w:hint="eastAsia"/>
          <w:sz w:val="24"/>
        </w:rPr>
        <w:t>发现</w:t>
      </w:r>
      <w:r w:rsidR="005A210D">
        <w:rPr>
          <w:rFonts w:hint="eastAsia"/>
          <w:sz w:val="24"/>
        </w:rPr>
        <w:t>更多</w:t>
      </w:r>
      <w:r w:rsidR="00D60196">
        <w:rPr>
          <w:rFonts w:hint="eastAsia"/>
          <w:sz w:val="24"/>
        </w:rPr>
        <w:t>的证据，</w:t>
      </w:r>
      <w:r>
        <w:rPr>
          <w:rFonts w:hint="eastAsia"/>
          <w:sz w:val="24"/>
        </w:rPr>
        <w:t>才</w:t>
      </w:r>
      <w:r w:rsidR="005A210D">
        <w:rPr>
          <w:rFonts w:hint="eastAsia"/>
          <w:sz w:val="24"/>
        </w:rPr>
        <w:t>能</w:t>
      </w:r>
      <w:r>
        <w:rPr>
          <w:rFonts w:hint="eastAsia"/>
          <w:sz w:val="24"/>
        </w:rPr>
        <w:t>“看见”</w:t>
      </w:r>
      <w:r w:rsidR="005A210D">
        <w:rPr>
          <w:rFonts w:hint="eastAsia"/>
          <w:sz w:val="24"/>
        </w:rPr>
        <w:t>真凶。</w:t>
      </w:r>
      <w:r w:rsidR="005A210D">
        <w:rPr>
          <w:rFonts w:hint="eastAsia"/>
          <w:kern w:val="0"/>
          <w:sz w:val="24"/>
        </w:rPr>
        <w:t>比如，我会建议他去发“朋友圈”，让别人知道他患病的事实；建议</w:t>
      </w:r>
      <w:r>
        <w:rPr>
          <w:rFonts w:hint="eastAsia"/>
          <w:kern w:val="0"/>
          <w:sz w:val="24"/>
        </w:rPr>
        <w:t>他去谈恋爱与交朋友，不再自我封</w:t>
      </w:r>
      <w:r w:rsidR="005A210D">
        <w:rPr>
          <w:rFonts w:hint="eastAsia"/>
          <w:kern w:val="0"/>
          <w:sz w:val="24"/>
        </w:rPr>
        <w:t>闭；建议他把自己的情况说给朋友，让别人了解真实的他；建议他主动面对失败，而不是</w:t>
      </w:r>
      <w:r>
        <w:rPr>
          <w:rFonts w:hint="eastAsia"/>
          <w:kern w:val="0"/>
          <w:sz w:val="24"/>
        </w:rPr>
        <w:t>做缩头乌龟</w:t>
      </w:r>
      <w:r w:rsidR="007B1420">
        <w:rPr>
          <w:rFonts w:hint="eastAsia"/>
          <w:kern w:val="0"/>
          <w:sz w:val="24"/>
        </w:rPr>
        <w:t>，</w:t>
      </w:r>
      <w:r w:rsidR="007B1420">
        <w:rPr>
          <w:rFonts w:hint="eastAsia"/>
          <w:sz w:val="24"/>
        </w:rPr>
        <w:t>让所有人都知道他的病态、敏感、不正常，这样</w:t>
      </w:r>
      <w:r w:rsidR="005A210D">
        <w:rPr>
          <w:rFonts w:hint="eastAsia"/>
          <w:sz w:val="24"/>
        </w:rPr>
        <w:t>他</w:t>
      </w:r>
      <w:r w:rsidR="007B1420">
        <w:rPr>
          <w:rFonts w:hint="eastAsia"/>
          <w:sz w:val="24"/>
        </w:rPr>
        <w:t>就不用整天小心翼翼地活着了</w:t>
      </w:r>
      <w:r>
        <w:rPr>
          <w:rFonts w:hint="eastAsia"/>
          <w:kern w:val="0"/>
          <w:sz w:val="24"/>
        </w:rPr>
        <w:t>……虽然这些打破常规的事情会引发他的痛苦和焦虑，但做点什么总比什么都不做强，原地踏步永远也无法认识到自己真正问题之所在。</w:t>
      </w:r>
    </w:p>
    <w:p w:rsidR="00AD7AA0" w:rsidRDefault="007B1420" w:rsidP="00AD7AA0">
      <w:pPr>
        <w:rPr>
          <w:kern w:val="0"/>
          <w:sz w:val="24"/>
        </w:rPr>
      </w:pPr>
      <w:r>
        <w:rPr>
          <w:rFonts w:hint="eastAsia"/>
          <w:sz w:val="24"/>
        </w:rPr>
        <w:t xml:space="preserve">    </w:t>
      </w:r>
      <w:r>
        <w:rPr>
          <w:rFonts w:hint="eastAsia"/>
          <w:sz w:val="24"/>
        </w:rPr>
        <w:t>有时，我也会静静地等待——</w:t>
      </w:r>
      <w:r w:rsidR="00AD7AA0">
        <w:rPr>
          <w:rFonts w:hint="eastAsia"/>
          <w:kern w:val="0"/>
          <w:sz w:val="24"/>
        </w:rPr>
        <w:t>等待一些突发事件。虽然他无意识地活在“龟壳”当中以自保，但世事难料，总会有一些突发事件打破他原有的平静，而如此的突发事件有时也会成为治疗转机或突破的契机。</w:t>
      </w:r>
      <w:r w:rsidR="00E545F7">
        <w:rPr>
          <w:rFonts w:hint="eastAsia"/>
          <w:kern w:val="0"/>
          <w:sz w:val="24"/>
        </w:rPr>
        <w:t xml:space="preserve"> </w:t>
      </w:r>
    </w:p>
    <w:p w:rsidR="00AD7AA0" w:rsidRDefault="00AD7AA0" w:rsidP="00AD7AA0">
      <w:pPr>
        <w:rPr>
          <w:kern w:val="0"/>
          <w:sz w:val="24"/>
        </w:rPr>
      </w:pPr>
      <w:r>
        <w:rPr>
          <w:rFonts w:hint="eastAsia"/>
          <w:kern w:val="0"/>
          <w:sz w:val="24"/>
        </w:rPr>
        <w:t xml:space="preserve">   </w:t>
      </w:r>
      <w:r>
        <w:rPr>
          <w:rFonts w:hint="eastAsia"/>
          <w:kern w:val="0"/>
          <w:sz w:val="24"/>
        </w:rPr>
        <w:t>一位女性患者，每次治疗的时候都有说有笑，看起来她更像治疗师而不是</w:t>
      </w:r>
      <w:r w:rsidR="005A210D">
        <w:rPr>
          <w:rFonts w:hint="eastAsia"/>
          <w:kern w:val="0"/>
          <w:sz w:val="24"/>
        </w:rPr>
        <w:t>患者，我也总说她好像女神一般无可挑剔。她身边的朋友也没有</w:t>
      </w:r>
      <w:r w:rsidR="00FA510D">
        <w:rPr>
          <w:rFonts w:hint="eastAsia"/>
          <w:kern w:val="0"/>
          <w:sz w:val="24"/>
        </w:rPr>
        <w:t>人</w:t>
      </w:r>
      <w:r>
        <w:rPr>
          <w:rFonts w:hint="eastAsia"/>
          <w:kern w:val="0"/>
          <w:sz w:val="24"/>
        </w:rPr>
        <w:t>认为她有问题，因为看起</w:t>
      </w:r>
      <w:r w:rsidR="005A210D">
        <w:rPr>
          <w:rFonts w:hint="eastAsia"/>
          <w:kern w:val="0"/>
          <w:sz w:val="24"/>
        </w:rPr>
        <w:t>来她比正常人都要正常，都要可爱。但在一次治疗中我发现她的笑容不见</w:t>
      </w:r>
      <w:r>
        <w:rPr>
          <w:rFonts w:hint="eastAsia"/>
          <w:kern w:val="0"/>
          <w:sz w:val="24"/>
        </w:rPr>
        <w:t>了，变得很阴郁，她谈到已经连续哭了几天，再也装不下去了，她也承认之前就算痛苦也会无意识在别人面前展现出灿烂的微笑，她不想让别人认为她是一个有问题的人。但这次发生了一个突发事件，这一切都无法继续维系了。她的工作是老师，而老师就会被学生评分，而这次评分她的分数最低，而和学生的矛盾也因此变得</w:t>
      </w:r>
      <w:r w:rsidR="00060C45">
        <w:rPr>
          <w:rFonts w:hint="eastAsia"/>
          <w:kern w:val="0"/>
          <w:sz w:val="24"/>
        </w:rPr>
        <w:t>更加激化，所以每次去上课她都好像是上刑场，而她</w:t>
      </w:r>
      <w:r w:rsidR="007B1420">
        <w:rPr>
          <w:rFonts w:hint="eastAsia"/>
          <w:kern w:val="0"/>
          <w:sz w:val="24"/>
        </w:rPr>
        <w:t>再也撑不下去了，</w:t>
      </w:r>
      <w:r>
        <w:rPr>
          <w:rFonts w:hint="eastAsia"/>
          <w:kern w:val="0"/>
          <w:sz w:val="24"/>
        </w:rPr>
        <w:t>因此她爆</w:t>
      </w:r>
      <w:r w:rsidR="00060C45">
        <w:rPr>
          <w:rFonts w:hint="eastAsia"/>
          <w:kern w:val="0"/>
          <w:sz w:val="24"/>
        </w:rPr>
        <w:t>发了，灿烂的微笑</w:t>
      </w:r>
      <w:r>
        <w:rPr>
          <w:rFonts w:hint="eastAsia"/>
          <w:kern w:val="0"/>
          <w:sz w:val="24"/>
        </w:rPr>
        <w:t>不在了，剩下的只有痛苦与想结束这一切的绝望。她第一次有了轻生的念头，虽然她不至于真的那么做，但也足以说明她痛苦的程度。但看到她如此痛苦，我却笑了，她很不解，我谈到</w:t>
      </w:r>
      <w:r w:rsidR="00E545F7">
        <w:rPr>
          <w:rFonts w:hint="eastAsia"/>
          <w:kern w:val="0"/>
          <w:sz w:val="24"/>
        </w:rPr>
        <w:t>其</w:t>
      </w:r>
      <w:r w:rsidR="00FA510D">
        <w:rPr>
          <w:rFonts w:hint="eastAsia"/>
          <w:kern w:val="0"/>
          <w:sz w:val="24"/>
        </w:rPr>
        <w:t>实看到她之前总是笑容满面的时候我并不高兴，虽然那样她看起来很可爱</w:t>
      </w:r>
      <w:r>
        <w:rPr>
          <w:rFonts w:hint="eastAsia"/>
          <w:kern w:val="0"/>
          <w:sz w:val="24"/>
        </w:rPr>
        <w:t>。原因有很多，第一，笑容背后是一张哭泣的脸，她只不过一直在伪装；第二，笑容的背后也是一种肤浅和麻木，她没有认识到自己</w:t>
      </w:r>
      <w:r w:rsidR="00D60196">
        <w:rPr>
          <w:rFonts w:hint="eastAsia"/>
          <w:kern w:val="0"/>
          <w:sz w:val="24"/>
        </w:rPr>
        <w:t>人格的病态</w:t>
      </w:r>
      <w:r>
        <w:rPr>
          <w:rFonts w:hint="eastAsia"/>
          <w:kern w:val="0"/>
          <w:sz w:val="24"/>
        </w:rPr>
        <w:t>及对自己人性的压抑；第三，笑容的背后是距离，</w:t>
      </w:r>
      <w:r>
        <w:rPr>
          <w:rFonts w:hint="eastAsia"/>
          <w:kern w:val="0"/>
          <w:sz w:val="24"/>
        </w:rPr>
        <w:lastRenderedPageBreak/>
        <w:t>她没有真诚坦露自己，也没有真实地表达她对我及对治疗的看法。而她在痛苦，在极度痛苦的</w:t>
      </w:r>
      <w:r w:rsidR="00FA510D">
        <w:rPr>
          <w:rFonts w:hint="eastAsia"/>
          <w:kern w:val="0"/>
          <w:sz w:val="24"/>
        </w:rPr>
        <w:t>时候，面子、自尊、伪装，这一切都顾不上了，她才可以最真实，毫无顾忌</w:t>
      </w:r>
      <w:r>
        <w:rPr>
          <w:rFonts w:hint="eastAsia"/>
          <w:kern w:val="0"/>
          <w:sz w:val="24"/>
        </w:rPr>
        <w:t>地表达出自己的情感、想法、绝望。并且在极度痛苦的时候，她情感的深度也被扩展，她不再肤浅地只关注症状的存在，她开始反思自己更长的人生，她终于意识到其实在很久之前她就病了，很久之前她就已经开始</w:t>
      </w:r>
      <w:r w:rsidR="00E545F7">
        <w:rPr>
          <w:rFonts w:hint="eastAsia"/>
          <w:kern w:val="0"/>
          <w:sz w:val="24"/>
        </w:rPr>
        <w:t>用讨好来维系和谐、用面具来避免伤害、用伪善来获得好评</w:t>
      </w:r>
      <w:r>
        <w:rPr>
          <w:rFonts w:hint="eastAsia"/>
          <w:kern w:val="0"/>
          <w:sz w:val="24"/>
        </w:rPr>
        <w:t>、用成绩来</w:t>
      </w:r>
      <w:r w:rsidR="00060C45">
        <w:rPr>
          <w:rFonts w:hint="eastAsia"/>
          <w:kern w:val="0"/>
          <w:sz w:val="24"/>
        </w:rPr>
        <w:t>维系自负</w:t>
      </w:r>
      <w:r>
        <w:rPr>
          <w:rFonts w:hint="eastAsia"/>
          <w:kern w:val="0"/>
          <w:sz w:val="24"/>
        </w:rPr>
        <w:t>、用规矩来束缚人生</w:t>
      </w:r>
      <w:r w:rsidR="005A210D">
        <w:rPr>
          <w:rFonts w:hint="eastAsia"/>
          <w:kern w:val="0"/>
          <w:sz w:val="24"/>
        </w:rPr>
        <w:t>，</w:t>
      </w:r>
      <w:r>
        <w:rPr>
          <w:rFonts w:hint="eastAsia"/>
          <w:kern w:val="0"/>
          <w:sz w:val="24"/>
        </w:rPr>
        <w:t>进而美化自我。</w:t>
      </w:r>
    </w:p>
    <w:p w:rsidR="00AD7AA0" w:rsidRPr="00734570" w:rsidRDefault="00AD7AA0" w:rsidP="00AD7AA0">
      <w:pPr>
        <w:rPr>
          <w:b/>
          <w:kern w:val="0"/>
          <w:sz w:val="24"/>
        </w:rPr>
      </w:pPr>
      <w:r>
        <w:rPr>
          <w:rFonts w:hint="eastAsia"/>
          <w:kern w:val="0"/>
          <w:sz w:val="24"/>
        </w:rPr>
        <w:t xml:space="preserve">    </w:t>
      </w:r>
      <w:r>
        <w:rPr>
          <w:rFonts w:hint="eastAsia"/>
          <w:kern w:val="0"/>
          <w:sz w:val="24"/>
        </w:rPr>
        <w:t>她再也笑不出来了，也意识到了问题远不是自己之前认为的那么简单，她意</w:t>
      </w:r>
      <w:r w:rsidR="00FA510D">
        <w:rPr>
          <w:rFonts w:hint="eastAsia"/>
          <w:kern w:val="0"/>
          <w:sz w:val="24"/>
        </w:rPr>
        <w:t>识到她一直不敢做自己。</w:t>
      </w:r>
      <w:r>
        <w:rPr>
          <w:rFonts w:hint="eastAsia"/>
          <w:kern w:val="0"/>
          <w:sz w:val="24"/>
        </w:rPr>
        <w:t>她也在痛苦中反思这样一个问题</w:t>
      </w:r>
      <w:r w:rsidR="00FA510D">
        <w:rPr>
          <w:rFonts w:hint="eastAsia"/>
          <w:b/>
          <w:kern w:val="0"/>
          <w:sz w:val="24"/>
        </w:rPr>
        <w:t>：</w:t>
      </w:r>
      <w:r>
        <w:rPr>
          <w:rFonts w:hint="eastAsia"/>
          <w:b/>
          <w:kern w:val="0"/>
          <w:sz w:val="24"/>
        </w:rPr>
        <w:t>为何别人能接受</w:t>
      </w:r>
      <w:r w:rsidR="00FA510D">
        <w:rPr>
          <w:rFonts w:hint="eastAsia"/>
          <w:b/>
          <w:kern w:val="0"/>
          <w:sz w:val="24"/>
        </w:rPr>
        <w:t>的</w:t>
      </w:r>
      <w:r>
        <w:rPr>
          <w:rFonts w:hint="eastAsia"/>
          <w:b/>
          <w:kern w:val="0"/>
          <w:sz w:val="24"/>
        </w:rPr>
        <w:t>，</w:t>
      </w:r>
      <w:r w:rsidR="00060C45">
        <w:rPr>
          <w:rFonts w:hint="eastAsia"/>
          <w:b/>
          <w:kern w:val="0"/>
          <w:sz w:val="24"/>
        </w:rPr>
        <w:t>在</w:t>
      </w:r>
      <w:r w:rsidR="00A72453">
        <w:rPr>
          <w:rFonts w:hint="eastAsia"/>
          <w:b/>
          <w:kern w:val="0"/>
          <w:sz w:val="24"/>
        </w:rPr>
        <w:t>我</w:t>
      </w:r>
      <w:r w:rsidR="00FA510D">
        <w:rPr>
          <w:rFonts w:hint="eastAsia"/>
          <w:b/>
          <w:kern w:val="0"/>
          <w:sz w:val="24"/>
        </w:rPr>
        <w:t>心里却过不去。</w:t>
      </w:r>
    </w:p>
    <w:p w:rsidR="00AD7AA0" w:rsidRPr="00CC042F" w:rsidRDefault="00AD7AA0" w:rsidP="00AD7AA0">
      <w:pPr>
        <w:rPr>
          <w:kern w:val="0"/>
          <w:sz w:val="24"/>
        </w:rPr>
      </w:pPr>
      <w:r>
        <w:rPr>
          <w:rFonts w:hint="eastAsia"/>
          <w:kern w:val="0"/>
          <w:sz w:val="24"/>
        </w:rPr>
        <w:t xml:space="preserve">    </w:t>
      </w:r>
      <w:r w:rsidR="00734570">
        <w:rPr>
          <w:rFonts w:hint="eastAsia"/>
          <w:kern w:val="0"/>
          <w:sz w:val="24"/>
        </w:rPr>
        <w:t>这是一个很好</w:t>
      </w:r>
      <w:r>
        <w:rPr>
          <w:rFonts w:hint="eastAsia"/>
          <w:kern w:val="0"/>
          <w:sz w:val="24"/>
        </w:rPr>
        <w:t>的问题，因为这个问题是向下探究的，而不是抱怨命运的不</w:t>
      </w:r>
      <w:r w:rsidR="00734570">
        <w:rPr>
          <w:rFonts w:hint="eastAsia"/>
          <w:kern w:val="0"/>
          <w:sz w:val="24"/>
        </w:rPr>
        <w:t>公与现实的不济。如果有一天她能走出来，想必今天撕心裂肺的痛</w:t>
      </w:r>
      <w:r w:rsidR="00FA510D">
        <w:rPr>
          <w:rFonts w:hint="eastAsia"/>
          <w:kern w:val="0"/>
          <w:sz w:val="24"/>
        </w:rPr>
        <w:t>，</w:t>
      </w:r>
      <w:r w:rsidR="00734570">
        <w:rPr>
          <w:rFonts w:hint="eastAsia"/>
          <w:kern w:val="0"/>
          <w:sz w:val="24"/>
        </w:rPr>
        <w:t>应该</w:t>
      </w:r>
      <w:r>
        <w:rPr>
          <w:rFonts w:hint="eastAsia"/>
          <w:kern w:val="0"/>
          <w:sz w:val="24"/>
        </w:rPr>
        <w:t>起到了关键性作用。因为痛让她变得深刻，而不是停留在之前的肤浅之中。</w:t>
      </w:r>
    </w:p>
    <w:p w:rsidR="00AD7AA0" w:rsidRPr="00734570" w:rsidRDefault="00AD7AA0" w:rsidP="00AD7AA0">
      <w:pPr>
        <w:rPr>
          <w:b/>
          <w:kern w:val="0"/>
          <w:sz w:val="24"/>
        </w:rPr>
      </w:pPr>
      <w:r>
        <w:rPr>
          <w:rFonts w:hint="eastAsia"/>
          <w:kern w:val="0"/>
          <w:sz w:val="24"/>
        </w:rPr>
        <w:t xml:space="preserve">    </w:t>
      </w:r>
      <w:r w:rsidRPr="00734570">
        <w:rPr>
          <w:rFonts w:hint="eastAsia"/>
          <w:b/>
          <w:kern w:val="0"/>
          <w:sz w:val="24"/>
        </w:rPr>
        <w:t>但人却也有其劣根性，“好了伤疤忘了痛”就是其中之一。</w:t>
      </w:r>
    </w:p>
    <w:p w:rsidR="00AD7AA0" w:rsidRDefault="00AD7AA0" w:rsidP="00AD7AA0">
      <w:pPr>
        <w:rPr>
          <w:kern w:val="0"/>
          <w:sz w:val="24"/>
        </w:rPr>
      </w:pPr>
      <w:r>
        <w:rPr>
          <w:rFonts w:hint="eastAsia"/>
          <w:kern w:val="0"/>
          <w:sz w:val="24"/>
        </w:rPr>
        <w:t xml:space="preserve">    </w:t>
      </w:r>
      <w:r w:rsidR="005A210D">
        <w:rPr>
          <w:rFonts w:hint="eastAsia"/>
          <w:kern w:val="0"/>
          <w:sz w:val="24"/>
        </w:rPr>
        <w:t>当危机过去的时候，一些人很快地忘记了这些，而</w:t>
      </w:r>
      <w:r>
        <w:rPr>
          <w:rFonts w:hint="eastAsia"/>
          <w:kern w:val="0"/>
          <w:sz w:val="24"/>
        </w:rPr>
        <w:t>之前试图探究</w:t>
      </w:r>
      <w:r w:rsidR="00A86F1F">
        <w:rPr>
          <w:rFonts w:hint="eastAsia"/>
          <w:kern w:val="0"/>
          <w:sz w:val="24"/>
        </w:rPr>
        <w:t>自己的动力也不存在了，</w:t>
      </w:r>
      <w:r>
        <w:rPr>
          <w:rFonts w:hint="eastAsia"/>
          <w:kern w:val="0"/>
          <w:sz w:val="24"/>
        </w:rPr>
        <w:t>他又回到了原有的圈子与轨道</w:t>
      </w:r>
      <w:r w:rsidR="005A210D">
        <w:rPr>
          <w:rFonts w:hint="eastAsia"/>
          <w:kern w:val="0"/>
          <w:sz w:val="24"/>
        </w:rPr>
        <w:t>，他又试图活在“歌舞升平”之中而忘记了危机的存在。他也会变得</w:t>
      </w:r>
      <w:r>
        <w:rPr>
          <w:rFonts w:hint="eastAsia"/>
          <w:kern w:val="0"/>
          <w:sz w:val="24"/>
        </w:rPr>
        <w:t>“自信”，认为是自己的力量</w:t>
      </w:r>
      <w:r w:rsidR="009367D4">
        <w:rPr>
          <w:rFonts w:hint="eastAsia"/>
          <w:kern w:val="0"/>
          <w:sz w:val="24"/>
        </w:rPr>
        <w:t>，</w:t>
      </w:r>
      <w:r>
        <w:rPr>
          <w:rFonts w:hint="eastAsia"/>
          <w:kern w:val="0"/>
          <w:sz w:val="24"/>
        </w:rPr>
        <w:t>或找对了方法让自己走出来，</w:t>
      </w:r>
      <w:r w:rsidR="00E5237A">
        <w:rPr>
          <w:rFonts w:hint="eastAsia"/>
          <w:kern w:val="0"/>
          <w:sz w:val="24"/>
        </w:rPr>
        <w:t>并</w:t>
      </w:r>
      <w:r>
        <w:rPr>
          <w:rFonts w:hint="eastAsia"/>
          <w:kern w:val="0"/>
          <w:sz w:val="24"/>
        </w:rPr>
        <w:t>自信一切不会再发生。因此刚刚出现了探究自我的兴趣和动力又因为他侥幸过关而淡化。</w:t>
      </w:r>
    </w:p>
    <w:p w:rsidR="00AD7AA0" w:rsidRDefault="00AD7AA0" w:rsidP="00AD7AA0">
      <w:pPr>
        <w:rPr>
          <w:kern w:val="0"/>
          <w:sz w:val="24"/>
        </w:rPr>
      </w:pPr>
      <w:r>
        <w:rPr>
          <w:rFonts w:hint="eastAsia"/>
          <w:kern w:val="0"/>
          <w:sz w:val="24"/>
        </w:rPr>
        <w:t xml:space="preserve">    </w:t>
      </w:r>
      <w:r>
        <w:rPr>
          <w:rFonts w:hint="eastAsia"/>
          <w:kern w:val="0"/>
          <w:sz w:val="24"/>
        </w:rPr>
        <w:t>当他再次侥幸过关，脸上洋溢着“自信”的微笑的时候，我往往也捏了把汗，因为我了解治标与治本的不同，他只是逃过了，而不是解决了。</w:t>
      </w:r>
    </w:p>
    <w:p w:rsidR="00AD7AA0" w:rsidRDefault="00AD7AA0" w:rsidP="00AD7AA0">
      <w:pPr>
        <w:rPr>
          <w:kern w:val="0"/>
          <w:sz w:val="24"/>
        </w:rPr>
      </w:pPr>
      <w:r>
        <w:rPr>
          <w:rFonts w:hint="eastAsia"/>
          <w:kern w:val="0"/>
          <w:sz w:val="24"/>
        </w:rPr>
        <w:t xml:space="preserve">    </w:t>
      </w:r>
      <w:r w:rsidR="00A72453">
        <w:rPr>
          <w:rFonts w:hint="eastAsia"/>
          <w:kern w:val="0"/>
          <w:sz w:val="24"/>
        </w:rPr>
        <w:t>因此，当他</w:t>
      </w:r>
      <w:r>
        <w:rPr>
          <w:rFonts w:hint="eastAsia"/>
          <w:kern w:val="0"/>
          <w:sz w:val="24"/>
        </w:rPr>
        <w:t>再次遇到危机的时候</w:t>
      </w:r>
      <w:r w:rsidR="00FA510D">
        <w:rPr>
          <w:rFonts w:hint="eastAsia"/>
          <w:kern w:val="0"/>
          <w:sz w:val="24"/>
        </w:rPr>
        <w:t>，整个人会变得很惊恐，</w:t>
      </w:r>
      <w:r w:rsidR="00A72453">
        <w:rPr>
          <w:rFonts w:hint="eastAsia"/>
          <w:kern w:val="0"/>
          <w:sz w:val="24"/>
        </w:rPr>
        <w:t>但这</w:t>
      </w:r>
      <w:r>
        <w:rPr>
          <w:rFonts w:hint="eastAsia"/>
          <w:kern w:val="0"/>
          <w:sz w:val="24"/>
        </w:rPr>
        <w:t>不是坏</w:t>
      </w:r>
      <w:r w:rsidR="009367D4">
        <w:rPr>
          <w:rFonts w:hint="eastAsia"/>
          <w:kern w:val="0"/>
          <w:sz w:val="24"/>
        </w:rPr>
        <w:t>事，因为每次侥幸与再次陷入并不是偶然，其中隐藏着太多的必然，</w:t>
      </w:r>
      <w:r>
        <w:rPr>
          <w:rFonts w:hint="eastAsia"/>
          <w:kern w:val="0"/>
          <w:sz w:val="24"/>
        </w:rPr>
        <w:t>他</w:t>
      </w:r>
      <w:r w:rsidR="005A210D">
        <w:rPr>
          <w:rFonts w:hint="eastAsia"/>
          <w:kern w:val="0"/>
          <w:sz w:val="24"/>
        </w:rPr>
        <w:t>迟早要</w:t>
      </w:r>
      <w:r>
        <w:rPr>
          <w:rFonts w:hint="eastAsia"/>
          <w:kern w:val="0"/>
          <w:sz w:val="24"/>
        </w:rPr>
        <w:t>重视这背后的必然，而</w:t>
      </w:r>
      <w:r w:rsidR="005A210D">
        <w:rPr>
          <w:rFonts w:hint="eastAsia"/>
          <w:kern w:val="0"/>
          <w:sz w:val="24"/>
        </w:rPr>
        <w:t>不是幻想捷径或</w:t>
      </w:r>
      <w:r>
        <w:rPr>
          <w:rFonts w:hint="eastAsia"/>
          <w:kern w:val="0"/>
          <w:sz w:val="24"/>
        </w:rPr>
        <w:t>沉浸在侥幸之中。</w:t>
      </w:r>
    </w:p>
    <w:p w:rsidR="00AD7AA0" w:rsidRDefault="00AD7AA0" w:rsidP="00AD7AA0">
      <w:pPr>
        <w:rPr>
          <w:kern w:val="0"/>
          <w:sz w:val="24"/>
        </w:rPr>
      </w:pPr>
      <w:r>
        <w:rPr>
          <w:rFonts w:hint="eastAsia"/>
          <w:kern w:val="0"/>
          <w:sz w:val="24"/>
        </w:rPr>
        <w:t xml:space="preserve">    </w:t>
      </w:r>
      <w:r>
        <w:rPr>
          <w:rFonts w:hint="eastAsia"/>
          <w:kern w:val="0"/>
          <w:sz w:val="24"/>
        </w:rPr>
        <w:t>在无路可退的时候，</w:t>
      </w:r>
      <w:r w:rsidR="009367D4">
        <w:rPr>
          <w:rFonts w:hint="eastAsia"/>
          <w:kern w:val="0"/>
          <w:sz w:val="24"/>
        </w:rPr>
        <w:t>痛苦会逼迫他反思自己与人生。比如，死亡是无法逃避的，</w:t>
      </w:r>
      <w:r w:rsidR="00113F3F">
        <w:rPr>
          <w:rFonts w:hint="eastAsia"/>
          <w:kern w:val="0"/>
          <w:sz w:val="24"/>
        </w:rPr>
        <w:t>当一些人困在死亡恐惧之中的时候，他也不得不承认</w:t>
      </w:r>
      <w:r>
        <w:rPr>
          <w:rFonts w:hint="eastAsia"/>
          <w:kern w:val="0"/>
          <w:sz w:val="24"/>
        </w:rPr>
        <w:t>其实</w:t>
      </w:r>
      <w:r w:rsidR="001647F2">
        <w:rPr>
          <w:rFonts w:hint="eastAsia"/>
          <w:kern w:val="0"/>
          <w:sz w:val="24"/>
        </w:rPr>
        <w:t>问</w:t>
      </w:r>
      <w:r w:rsidR="00A72453">
        <w:rPr>
          <w:rFonts w:hint="eastAsia"/>
          <w:kern w:val="0"/>
          <w:sz w:val="24"/>
        </w:rPr>
        <w:t>题老早就存在，只不过是他一次次躲过危机，侥幸过关了</w:t>
      </w:r>
      <w:r w:rsidR="009367D4">
        <w:rPr>
          <w:rFonts w:hint="eastAsia"/>
          <w:kern w:val="0"/>
          <w:sz w:val="24"/>
        </w:rPr>
        <w:t>。</w:t>
      </w:r>
      <w:r w:rsidR="00060C45">
        <w:rPr>
          <w:rFonts w:hint="eastAsia"/>
          <w:kern w:val="0"/>
          <w:sz w:val="24"/>
        </w:rPr>
        <w:t>毕竟</w:t>
      </w:r>
      <w:r>
        <w:rPr>
          <w:rFonts w:hint="eastAsia"/>
          <w:kern w:val="0"/>
          <w:sz w:val="24"/>
        </w:rPr>
        <w:t>，有的问题也是有时间限制的，就算没有搞定，也总会结束，比如高考，一些人担心考不好，因此夜不能寐，不过最后它总会结束；一些人担心自己生孩子</w:t>
      </w:r>
      <w:r w:rsidR="00060C45">
        <w:rPr>
          <w:rFonts w:hint="eastAsia"/>
          <w:kern w:val="0"/>
          <w:sz w:val="24"/>
        </w:rPr>
        <w:t>会不健康</w:t>
      </w:r>
      <w:r w:rsidR="001647F2">
        <w:rPr>
          <w:rFonts w:hint="eastAsia"/>
          <w:kern w:val="0"/>
          <w:sz w:val="24"/>
        </w:rPr>
        <w:t>，</w:t>
      </w:r>
      <w:r w:rsidR="00A72453">
        <w:rPr>
          <w:rFonts w:hint="eastAsia"/>
          <w:kern w:val="0"/>
          <w:sz w:val="24"/>
        </w:rPr>
        <w:t>但</w:t>
      </w:r>
      <w:r w:rsidR="001647F2">
        <w:rPr>
          <w:rFonts w:hint="eastAsia"/>
          <w:kern w:val="0"/>
          <w:sz w:val="24"/>
        </w:rPr>
        <w:t>孩子总会生下来，而生下来之后这个问题就解决了</w:t>
      </w:r>
      <w:r>
        <w:rPr>
          <w:rFonts w:hint="eastAsia"/>
          <w:kern w:val="0"/>
          <w:sz w:val="24"/>
        </w:rPr>
        <w:t>。但对于死亡</w:t>
      </w:r>
      <w:r w:rsidR="00A72453">
        <w:rPr>
          <w:rFonts w:hint="eastAsia"/>
          <w:kern w:val="0"/>
          <w:sz w:val="24"/>
        </w:rPr>
        <w:t>恐惧的人</w:t>
      </w:r>
      <w:r>
        <w:rPr>
          <w:rFonts w:hint="eastAsia"/>
          <w:kern w:val="0"/>
          <w:sz w:val="24"/>
        </w:rPr>
        <w:t>来说却没有尽头，他一生都无</w:t>
      </w:r>
      <w:r w:rsidR="00060C45">
        <w:rPr>
          <w:rFonts w:hint="eastAsia"/>
          <w:kern w:val="0"/>
          <w:sz w:val="24"/>
        </w:rPr>
        <w:t>法逃避。</w:t>
      </w:r>
      <w:r>
        <w:rPr>
          <w:rFonts w:hint="eastAsia"/>
          <w:kern w:val="0"/>
          <w:sz w:val="24"/>
        </w:rPr>
        <w:t>但如果不栽跟头，他永远都不会直面自己的问题，总是生活在一切都好的幻觉之中。</w:t>
      </w:r>
    </w:p>
    <w:p w:rsidR="00AD7AA0" w:rsidRDefault="00AD7AA0" w:rsidP="00AD7AA0">
      <w:pPr>
        <w:rPr>
          <w:kern w:val="0"/>
          <w:sz w:val="24"/>
        </w:rPr>
      </w:pPr>
      <w:r>
        <w:rPr>
          <w:rFonts w:hint="eastAsia"/>
          <w:kern w:val="0"/>
          <w:sz w:val="24"/>
        </w:rPr>
        <w:t xml:space="preserve">    </w:t>
      </w:r>
      <w:r>
        <w:rPr>
          <w:rFonts w:hint="eastAsia"/>
          <w:kern w:val="0"/>
          <w:sz w:val="24"/>
        </w:rPr>
        <w:t>尼采说过</w:t>
      </w:r>
      <w:r w:rsidR="00113F3F">
        <w:rPr>
          <w:rFonts w:hint="eastAsia"/>
          <w:kern w:val="0"/>
          <w:sz w:val="24"/>
        </w:rPr>
        <w:t>“</w:t>
      </w:r>
      <w:r w:rsidRPr="006E1341">
        <w:rPr>
          <w:rFonts w:hint="eastAsia"/>
          <w:kern w:val="0"/>
          <w:sz w:val="24"/>
        </w:rPr>
        <w:t>杀不死我的</w:t>
      </w:r>
      <w:r w:rsidR="00113F3F">
        <w:rPr>
          <w:rFonts w:hint="eastAsia"/>
          <w:kern w:val="0"/>
          <w:sz w:val="24"/>
        </w:rPr>
        <w:t>，会让我变得更强大”</w:t>
      </w:r>
      <w:r>
        <w:rPr>
          <w:rFonts w:hint="eastAsia"/>
          <w:kern w:val="0"/>
          <w:sz w:val="24"/>
        </w:rPr>
        <w:t>，想必此种强大不仅仅是内心耐受力的增强，还有就是透过痛苦，我们更加看清</w:t>
      </w:r>
      <w:r w:rsidR="001647F2">
        <w:rPr>
          <w:rFonts w:hint="eastAsia"/>
          <w:kern w:val="0"/>
          <w:sz w:val="24"/>
        </w:rPr>
        <w:t>楚自己，并且因为痛苦的存在，也逼迫我们必须放下对某</w:t>
      </w:r>
      <w:r w:rsidR="002634D4">
        <w:rPr>
          <w:rFonts w:hint="eastAsia"/>
          <w:kern w:val="0"/>
          <w:sz w:val="24"/>
        </w:rPr>
        <w:t>些东西的执着。</w:t>
      </w:r>
      <w:r>
        <w:rPr>
          <w:rFonts w:hint="eastAsia"/>
          <w:kern w:val="0"/>
          <w:sz w:val="24"/>
        </w:rPr>
        <w:t>而没有痛苦作为催化剂，这一切很可能不会发生。</w:t>
      </w:r>
      <w:r w:rsidR="00A72453">
        <w:rPr>
          <w:rFonts w:hint="eastAsia"/>
          <w:kern w:val="0"/>
          <w:sz w:val="24"/>
        </w:rPr>
        <w:t>就好像孙悟空的紧箍咒，虽然禁锢了、并折磨着他，但却</w:t>
      </w:r>
      <w:r w:rsidR="00E5237A">
        <w:rPr>
          <w:rFonts w:hint="eastAsia"/>
          <w:kern w:val="0"/>
          <w:sz w:val="24"/>
        </w:rPr>
        <w:t>也</w:t>
      </w:r>
      <w:r w:rsidR="00A72453">
        <w:rPr>
          <w:rFonts w:hint="eastAsia"/>
          <w:kern w:val="0"/>
          <w:sz w:val="24"/>
        </w:rPr>
        <w:t>帮助他最后的大彻大悟。</w:t>
      </w:r>
    </w:p>
    <w:p w:rsidR="00AD7AA0" w:rsidRDefault="00A72453" w:rsidP="00AD7AA0">
      <w:pPr>
        <w:rPr>
          <w:kern w:val="0"/>
          <w:sz w:val="24"/>
        </w:rPr>
      </w:pPr>
      <w:r>
        <w:rPr>
          <w:rFonts w:hint="eastAsia"/>
          <w:kern w:val="0"/>
          <w:sz w:val="24"/>
        </w:rPr>
        <w:t xml:space="preserve">    </w:t>
      </w:r>
      <w:r w:rsidR="001647F2">
        <w:rPr>
          <w:rFonts w:hint="eastAsia"/>
          <w:kern w:val="0"/>
          <w:sz w:val="24"/>
        </w:rPr>
        <w:t>当然，不管是正常人还是心理症患者，</w:t>
      </w:r>
      <w:r w:rsidR="00AD7AA0">
        <w:rPr>
          <w:rFonts w:hint="eastAsia"/>
          <w:kern w:val="0"/>
          <w:sz w:val="24"/>
        </w:rPr>
        <w:t>都无法逃避命运，逃避痛苦，每个人都在痛苦中成长。因此我们也很难说清楚，哪些痛苦是正常的痛</w:t>
      </w:r>
      <w:r w:rsidR="001647F2">
        <w:rPr>
          <w:rFonts w:hint="eastAsia"/>
          <w:kern w:val="0"/>
          <w:sz w:val="24"/>
        </w:rPr>
        <w:t>苦，而哪些痛苦是病态的。但有一些原则很重要——痛苦到底来自于真实的伤害，</w:t>
      </w:r>
      <w:r w:rsidR="00113F3F">
        <w:rPr>
          <w:rFonts w:hint="eastAsia"/>
          <w:kern w:val="0"/>
          <w:sz w:val="24"/>
        </w:rPr>
        <w:t>还是来自于幻想的破灭；</w:t>
      </w:r>
      <w:r w:rsidR="000850F7">
        <w:rPr>
          <w:rFonts w:hint="eastAsia"/>
          <w:kern w:val="0"/>
          <w:sz w:val="24"/>
        </w:rPr>
        <w:t>是来自于现实的损失</w:t>
      </w:r>
      <w:r w:rsidR="00AD7AA0">
        <w:rPr>
          <w:rFonts w:hint="eastAsia"/>
          <w:kern w:val="0"/>
          <w:sz w:val="24"/>
        </w:rPr>
        <w:t>，</w:t>
      </w:r>
      <w:r w:rsidR="00113F3F">
        <w:rPr>
          <w:rFonts w:hint="eastAsia"/>
          <w:kern w:val="0"/>
          <w:sz w:val="24"/>
        </w:rPr>
        <w:t>还是虚荣心受损；</w:t>
      </w:r>
      <w:r w:rsidR="00AD7AA0">
        <w:rPr>
          <w:rFonts w:hint="eastAsia"/>
          <w:kern w:val="0"/>
          <w:sz w:val="24"/>
        </w:rPr>
        <w:t>是</w:t>
      </w:r>
      <w:r w:rsidR="001647F2">
        <w:rPr>
          <w:rFonts w:hint="eastAsia"/>
          <w:kern w:val="0"/>
          <w:sz w:val="24"/>
        </w:rPr>
        <w:t>因为无法承受，还是不愿承受</w:t>
      </w:r>
      <w:r w:rsidR="00AD7AA0">
        <w:rPr>
          <w:rFonts w:hint="eastAsia"/>
          <w:kern w:val="0"/>
          <w:sz w:val="24"/>
        </w:rPr>
        <w:t>……</w:t>
      </w:r>
    </w:p>
    <w:p w:rsidR="00AD7AA0" w:rsidRDefault="00AD7AA0" w:rsidP="00AD7AA0">
      <w:pPr>
        <w:rPr>
          <w:kern w:val="0"/>
          <w:sz w:val="24"/>
        </w:rPr>
      </w:pPr>
      <w:r>
        <w:rPr>
          <w:rFonts w:hint="eastAsia"/>
          <w:kern w:val="0"/>
          <w:sz w:val="24"/>
        </w:rPr>
        <w:t xml:space="preserve">    </w:t>
      </w:r>
      <w:r>
        <w:rPr>
          <w:rFonts w:hint="eastAsia"/>
          <w:kern w:val="0"/>
          <w:sz w:val="24"/>
        </w:rPr>
        <w:t>比如，失恋这件事，每个人的反应是不同的，不过一位女性患者谈到大学的时候</w:t>
      </w:r>
      <w:r w:rsidR="000D15F7">
        <w:rPr>
          <w:rFonts w:hint="eastAsia"/>
          <w:kern w:val="0"/>
          <w:sz w:val="24"/>
        </w:rPr>
        <w:t>她</w:t>
      </w:r>
      <w:r w:rsidR="008B032A">
        <w:rPr>
          <w:rFonts w:hint="eastAsia"/>
          <w:kern w:val="0"/>
          <w:sz w:val="24"/>
        </w:rPr>
        <w:t>谈过几次恋爱，只有一次令她</w:t>
      </w:r>
      <w:r>
        <w:rPr>
          <w:rFonts w:hint="eastAsia"/>
          <w:kern w:val="0"/>
          <w:sz w:val="24"/>
        </w:rPr>
        <w:t>痛苦，因为这次是她被甩，而之前都是她甩</w:t>
      </w:r>
      <w:r>
        <w:rPr>
          <w:rFonts w:hint="eastAsia"/>
          <w:kern w:val="0"/>
          <w:sz w:val="24"/>
        </w:rPr>
        <w:lastRenderedPageBreak/>
        <w:t>了别人。</w:t>
      </w:r>
      <w:r w:rsidR="00113F3F">
        <w:rPr>
          <w:rFonts w:hint="eastAsia"/>
          <w:kern w:val="0"/>
          <w:sz w:val="24"/>
        </w:rPr>
        <w:t>因此</w:t>
      </w:r>
      <w:r>
        <w:rPr>
          <w:rFonts w:hint="eastAsia"/>
          <w:kern w:val="0"/>
          <w:sz w:val="24"/>
        </w:rPr>
        <w:t>我们</w:t>
      </w:r>
      <w:r w:rsidR="000D15F7">
        <w:rPr>
          <w:rFonts w:hint="eastAsia"/>
          <w:kern w:val="0"/>
          <w:sz w:val="24"/>
        </w:rPr>
        <w:t>就可以怀疑，她的痛苦并非来自于真心，而是来自于病态的自尊——被甩</w:t>
      </w:r>
      <w:r>
        <w:rPr>
          <w:rFonts w:hint="eastAsia"/>
          <w:kern w:val="0"/>
          <w:sz w:val="24"/>
        </w:rPr>
        <w:t>意味着失败、没有魅力、不如人。而另一位男性患者整日不敢出门，担心自己不会说话、</w:t>
      </w:r>
      <w:r w:rsidR="005A210D">
        <w:rPr>
          <w:rFonts w:hint="eastAsia"/>
          <w:kern w:val="0"/>
          <w:sz w:val="24"/>
        </w:rPr>
        <w:t>被人看不起、害怕被打、被伤害、不如同龄人混得好。似乎他比常人更</w:t>
      </w:r>
      <w:r>
        <w:rPr>
          <w:rFonts w:hint="eastAsia"/>
          <w:kern w:val="0"/>
          <w:sz w:val="24"/>
        </w:rPr>
        <w:t>容易被伤害和贬低，似乎别人都闲的没事盯着他的缺点，稍有不慎就会攻击</w:t>
      </w:r>
      <w:r w:rsidR="000D15F7">
        <w:rPr>
          <w:rFonts w:hint="eastAsia"/>
          <w:kern w:val="0"/>
          <w:sz w:val="24"/>
        </w:rPr>
        <w:t>他</w:t>
      </w:r>
      <w:r>
        <w:rPr>
          <w:rFonts w:hint="eastAsia"/>
          <w:kern w:val="0"/>
          <w:sz w:val="24"/>
        </w:rPr>
        <w:t>。但实际上他真正受到的伤害并不别人更多，他念念不忘的伤害也是几乎每个人都会遇到的，比如小时候被人起外号</w:t>
      </w:r>
      <w:r w:rsidR="002634D4">
        <w:rPr>
          <w:rFonts w:hint="eastAsia"/>
          <w:kern w:val="0"/>
          <w:sz w:val="24"/>
        </w:rPr>
        <w:t>，被老师羞辱的经历。其实，这些伤害不是无法承受，而是他不愿承受。</w:t>
      </w:r>
      <w:r w:rsidR="005A210D">
        <w:rPr>
          <w:rFonts w:hint="eastAsia"/>
          <w:kern w:val="0"/>
          <w:sz w:val="24"/>
        </w:rPr>
        <w:t>因为这些伤害了他神经症的自负，让他意识到自己和</w:t>
      </w:r>
      <w:r>
        <w:rPr>
          <w:rFonts w:hint="eastAsia"/>
          <w:kern w:val="0"/>
          <w:sz w:val="24"/>
        </w:rPr>
        <w:t>常人一样，没有什么了不起，但他不愿接受这个必然的现实，因此他的痛苦比常人更加强烈。</w:t>
      </w:r>
    </w:p>
    <w:p w:rsidR="00AD7AA0" w:rsidRDefault="00AD7AA0" w:rsidP="00AD7AA0">
      <w:pPr>
        <w:rPr>
          <w:kern w:val="0"/>
          <w:sz w:val="24"/>
        </w:rPr>
      </w:pPr>
      <w:r>
        <w:rPr>
          <w:rFonts w:hint="eastAsia"/>
          <w:kern w:val="0"/>
          <w:sz w:val="24"/>
        </w:rPr>
        <w:t xml:space="preserve">   </w:t>
      </w:r>
      <w:r w:rsidR="002634D4">
        <w:rPr>
          <w:rFonts w:hint="eastAsia"/>
          <w:kern w:val="0"/>
          <w:sz w:val="24"/>
        </w:rPr>
        <w:t xml:space="preserve"> </w:t>
      </w:r>
      <w:r>
        <w:rPr>
          <w:rFonts w:hint="eastAsia"/>
          <w:kern w:val="0"/>
          <w:sz w:val="24"/>
        </w:rPr>
        <w:t>霍妮谈到</w:t>
      </w:r>
      <w:r w:rsidR="008B032A">
        <w:rPr>
          <w:rFonts w:hint="eastAsia"/>
          <w:kern w:val="0"/>
          <w:sz w:val="24"/>
        </w:rPr>
        <w:t>：</w:t>
      </w:r>
      <w:r>
        <w:rPr>
          <w:rFonts w:hint="eastAsia"/>
          <w:kern w:val="0"/>
          <w:sz w:val="24"/>
        </w:rPr>
        <w:t>“自负越</w:t>
      </w:r>
      <w:r w:rsidRPr="00CD28C0">
        <w:rPr>
          <w:rFonts w:hint="eastAsia"/>
          <w:kern w:val="0"/>
          <w:sz w:val="24"/>
        </w:rPr>
        <w:t>占上风，</w:t>
      </w:r>
      <w:r>
        <w:rPr>
          <w:rFonts w:hint="eastAsia"/>
          <w:kern w:val="0"/>
          <w:sz w:val="24"/>
        </w:rPr>
        <w:t>这个人越</w:t>
      </w:r>
      <w:r w:rsidRPr="00CD28C0">
        <w:rPr>
          <w:rFonts w:hint="eastAsia"/>
          <w:kern w:val="0"/>
          <w:sz w:val="24"/>
        </w:rPr>
        <w:t>只会凭其自负</w:t>
      </w:r>
      <w:r>
        <w:rPr>
          <w:rFonts w:hint="eastAsia"/>
          <w:kern w:val="0"/>
          <w:sz w:val="24"/>
        </w:rPr>
        <w:t>的情感</w:t>
      </w:r>
      <w:r w:rsidR="00060C45">
        <w:rPr>
          <w:rFonts w:hint="eastAsia"/>
          <w:kern w:val="0"/>
          <w:sz w:val="24"/>
        </w:rPr>
        <w:t>而</w:t>
      </w:r>
      <w:r w:rsidRPr="00CD28C0">
        <w:rPr>
          <w:rFonts w:hint="eastAsia"/>
          <w:kern w:val="0"/>
          <w:sz w:val="24"/>
        </w:rPr>
        <w:t>生活，仿佛他已将真我隔离而开在一</w:t>
      </w:r>
      <w:r w:rsidR="00060C45">
        <w:rPr>
          <w:rFonts w:hint="eastAsia"/>
          <w:kern w:val="0"/>
          <w:sz w:val="24"/>
        </w:rPr>
        <w:t>个</w:t>
      </w:r>
      <w:r w:rsidRPr="00CD28C0">
        <w:rPr>
          <w:rFonts w:hint="eastAsia"/>
          <w:kern w:val="0"/>
          <w:sz w:val="24"/>
        </w:rPr>
        <w:t>有隔音设备的屋内一般，他只听到自负的声音。于是他感到满意、沮丧或得意以及对人们之喜爱与否主要都是自负的反应。同样地，他意识上所感觉到的痛苦主要是他的自负的痛苦。表面上这并不明显，但当他苦于失败或感到罪恶、孤独、失恋时，他就会觉得这相当真实，他的确就</w:t>
      </w:r>
      <w:r w:rsidR="008B032A">
        <w:rPr>
          <w:rFonts w:hint="eastAsia"/>
          <w:kern w:val="0"/>
          <w:sz w:val="24"/>
        </w:rPr>
        <w:t>这么觉得。但问题在于‘谁在受苦呢？’</w:t>
      </w:r>
      <w:r w:rsidR="00082932">
        <w:rPr>
          <w:rFonts w:hint="eastAsia"/>
          <w:kern w:val="0"/>
          <w:sz w:val="24"/>
        </w:rPr>
        <w:t>在分析中我已判明这乃是他的‘自负的自我’</w:t>
      </w:r>
      <w:r w:rsidRPr="00CD28C0">
        <w:rPr>
          <w:rFonts w:hint="eastAsia"/>
          <w:kern w:val="0"/>
          <w:sz w:val="24"/>
        </w:rPr>
        <w:t>。他受苦，因</w:t>
      </w:r>
      <w:r>
        <w:rPr>
          <w:rFonts w:hint="eastAsia"/>
          <w:kern w:val="0"/>
          <w:sz w:val="24"/>
        </w:rPr>
        <w:t>为他感到他已无法达成最后的成功、无法将事情做得极度完美、无法引人</w:t>
      </w:r>
      <w:r w:rsidR="000D15F7">
        <w:rPr>
          <w:rFonts w:hint="eastAsia"/>
          <w:kern w:val="0"/>
          <w:sz w:val="24"/>
        </w:rPr>
        <w:t>注目、无法使人人都喜爱他。或者他会因他自觉有权成功，有</w:t>
      </w:r>
      <w:r w:rsidRPr="00CD28C0">
        <w:rPr>
          <w:rFonts w:hint="eastAsia"/>
          <w:kern w:val="0"/>
          <w:sz w:val="24"/>
        </w:rPr>
        <w:t>人缘等等，但却无法如愿而受苦。</w:t>
      </w:r>
      <w:r>
        <w:rPr>
          <w:rFonts w:hint="eastAsia"/>
          <w:kern w:val="0"/>
          <w:sz w:val="24"/>
        </w:rPr>
        <w:t>”</w:t>
      </w:r>
    </w:p>
    <w:p w:rsidR="00AD7AA0" w:rsidRDefault="00AD7AA0" w:rsidP="00AD7AA0">
      <w:pPr>
        <w:rPr>
          <w:kern w:val="0"/>
          <w:sz w:val="24"/>
        </w:rPr>
      </w:pPr>
      <w:r>
        <w:rPr>
          <w:rFonts w:hint="eastAsia"/>
          <w:kern w:val="0"/>
          <w:sz w:val="24"/>
        </w:rPr>
        <w:t xml:space="preserve">   </w:t>
      </w:r>
      <w:r w:rsidR="00DE599A">
        <w:rPr>
          <w:rFonts w:hint="eastAsia"/>
          <w:kern w:val="0"/>
          <w:sz w:val="24"/>
        </w:rPr>
        <w:t>正常的痛苦来自于现实的伤害</w:t>
      </w:r>
      <w:r>
        <w:rPr>
          <w:rFonts w:hint="eastAsia"/>
          <w:kern w:val="0"/>
          <w:sz w:val="24"/>
        </w:rPr>
        <w:t>，而病态的痛苦</w:t>
      </w:r>
      <w:r w:rsidR="00DE599A">
        <w:rPr>
          <w:rFonts w:hint="eastAsia"/>
          <w:kern w:val="0"/>
          <w:sz w:val="24"/>
        </w:rPr>
        <w:t>更多来自于</w:t>
      </w:r>
      <w:r w:rsidR="00113F3F">
        <w:rPr>
          <w:rFonts w:hint="eastAsia"/>
          <w:kern w:val="0"/>
          <w:sz w:val="24"/>
        </w:rPr>
        <w:t>自负受损，简单来说就是他的“应该”</w:t>
      </w:r>
      <w:r>
        <w:rPr>
          <w:rFonts w:hint="eastAsia"/>
          <w:kern w:val="0"/>
          <w:sz w:val="24"/>
        </w:rPr>
        <w:t>无法在现实中得以满足，或现实戳破了他的幻想。</w:t>
      </w:r>
      <w:r w:rsidR="00082932">
        <w:rPr>
          <w:rFonts w:hint="eastAsia"/>
          <w:kern w:val="0"/>
          <w:sz w:val="24"/>
        </w:rPr>
        <w:t>正如，一位女孩担</w:t>
      </w:r>
      <w:r w:rsidR="005A210D">
        <w:rPr>
          <w:rFonts w:hint="eastAsia"/>
          <w:kern w:val="0"/>
          <w:sz w:val="24"/>
        </w:rPr>
        <w:t>心毕业找不到工作，但实际上她总会找到工作，就算不那么理想。当问她为何如此悲观，好像世界末日一样，她谈到自己</w:t>
      </w:r>
      <w:r w:rsidR="00082932">
        <w:rPr>
          <w:rFonts w:hint="eastAsia"/>
          <w:kern w:val="0"/>
          <w:sz w:val="24"/>
        </w:rPr>
        <w:t>总是在</w:t>
      </w:r>
      <w:r w:rsidR="008B032A">
        <w:rPr>
          <w:rFonts w:hint="eastAsia"/>
          <w:kern w:val="0"/>
          <w:sz w:val="24"/>
        </w:rPr>
        <w:t>和别人比，她害怕自己找的工作比别人差，她怕自己研究生毕业没有那些</w:t>
      </w:r>
      <w:r w:rsidR="00082932">
        <w:rPr>
          <w:rFonts w:hint="eastAsia"/>
          <w:kern w:val="0"/>
          <w:sz w:val="24"/>
        </w:rPr>
        <w:t>本科</w:t>
      </w:r>
      <w:r w:rsidR="008B032A">
        <w:rPr>
          <w:rFonts w:hint="eastAsia"/>
          <w:kern w:val="0"/>
          <w:sz w:val="24"/>
        </w:rPr>
        <w:t>同学混的好，她怕那些</w:t>
      </w:r>
      <w:r w:rsidR="00082932">
        <w:rPr>
          <w:rFonts w:hint="eastAsia"/>
          <w:kern w:val="0"/>
          <w:sz w:val="24"/>
        </w:rPr>
        <w:t>学习不好的都比她强，她的虚荣心与自尊心无法接受这一切，因此她总是为了可能的不好与失败而焦虑。</w:t>
      </w:r>
    </w:p>
    <w:p w:rsidR="00AD7AA0" w:rsidRPr="000958C7" w:rsidRDefault="00AD7AA0" w:rsidP="00AD7AA0">
      <w:pPr>
        <w:rPr>
          <w:kern w:val="0"/>
          <w:sz w:val="24"/>
        </w:rPr>
      </w:pPr>
      <w:r>
        <w:rPr>
          <w:rFonts w:hint="eastAsia"/>
          <w:kern w:val="0"/>
          <w:sz w:val="24"/>
        </w:rPr>
        <w:t xml:space="preserve">   </w:t>
      </w:r>
      <w:r>
        <w:rPr>
          <w:rFonts w:hint="eastAsia"/>
          <w:kern w:val="0"/>
          <w:sz w:val="24"/>
        </w:rPr>
        <w:t>因此</w:t>
      </w:r>
      <w:r w:rsidR="008B032A">
        <w:rPr>
          <w:rFonts w:hint="eastAsia"/>
          <w:kern w:val="0"/>
          <w:sz w:val="24"/>
        </w:rPr>
        <w:t>，病态的痛苦</w:t>
      </w:r>
      <w:r w:rsidR="00060C45">
        <w:rPr>
          <w:rFonts w:hint="eastAsia"/>
          <w:kern w:val="0"/>
          <w:sz w:val="24"/>
        </w:rPr>
        <w:t>并</w:t>
      </w:r>
      <w:r w:rsidR="008B032A">
        <w:rPr>
          <w:rFonts w:hint="eastAsia"/>
          <w:kern w:val="0"/>
          <w:sz w:val="24"/>
        </w:rPr>
        <w:t>一定是患者</w:t>
      </w:r>
      <w:r w:rsidR="00DE599A">
        <w:rPr>
          <w:rFonts w:hint="eastAsia"/>
          <w:kern w:val="0"/>
          <w:sz w:val="24"/>
        </w:rPr>
        <w:t>真正遭遇到了</w:t>
      </w:r>
      <w:r>
        <w:rPr>
          <w:rFonts w:hint="eastAsia"/>
          <w:kern w:val="0"/>
          <w:sz w:val="24"/>
        </w:rPr>
        <w:t>损失，而仅仅是他可能</w:t>
      </w:r>
      <w:r w:rsidR="00DE599A">
        <w:rPr>
          <w:rFonts w:hint="eastAsia"/>
          <w:kern w:val="0"/>
          <w:sz w:val="24"/>
        </w:rPr>
        <w:t>会</w:t>
      </w:r>
      <w:r>
        <w:rPr>
          <w:rFonts w:hint="eastAsia"/>
          <w:kern w:val="0"/>
          <w:sz w:val="24"/>
        </w:rPr>
        <w:t>遭遇损失；不是他真的很失败，而只是因为没有更成功；不是因为别人很可怕，而是因为他</w:t>
      </w:r>
      <w:r w:rsidR="00060C45">
        <w:rPr>
          <w:rFonts w:hint="eastAsia"/>
          <w:kern w:val="0"/>
          <w:sz w:val="24"/>
        </w:rPr>
        <w:t>不能放下自尊</w:t>
      </w:r>
      <w:r>
        <w:rPr>
          <w:rFonts w:hint="eastAsia"/>
          <w:kern w:val="0"/>
          <w:sz w:val="24"/>
        </w:rPr>
        <w:t>；不是因为他真的很笨、无知，而在于他无法接受自己不如自己想象的中的完美；不</w:t>
      </w:r>
      <w:r w:rsidR="00DE599A">
        <w:rPr>
          <w:rFonts w:hint="eastAsia"/>
          <w:kern w:val="0"/>
          <w:sz w:val="24"/>
        </w:rPr>
        <w:t>是他真的做错了什么，而在于他不允许自己犯错……</w:t>
      </w:r>
    </w:p>
    <w:p w:rsidR="00AD7AA0" w:rsidRPr="00626B6E" w:rsidRDefault="00AD7AA0" w:rsidP="00AD7AA0">
      <w:pPr>
        <w:rPr>
          <w:b/>
          <w:kern w:val="0"/>
          <w:sz w:val="24"/>
        </w:rPr>
      </w:pPr>
      <w:r>
        <w:rPr>
          <w:rFonts w:hint="eastAsia"/>
          <w:kern w:val="0"/>
          <w:sz w:val="24"/>
        </w:rPr>
        <w:t xml:space="preserve">     </w:t>
      </w:r>
      <w:r w:rsidR="00D40B5F">
        <w:rPr>
          <w:rFonts w:hint="eastAsia"/>
          <w:b/>
          <w:kern w:val="0"/>
          <w:sz w:val="24"/>
        </w:rPr>
        <w:t>病态的痛苦</w:t>
      </w:r>
      <w:r w:rsidRPr="00046D56">
        <w:rPr>
          <w:rFonts w:hint="eastAsia"/>
          <w:b/>
          <w:kern w:val="0"/>
          <w:sz w:val="24"/>
        </w:rPr>
        <w:t>来自于幻想与现实之间的冲突。</w:t>
      </w:r>
    </w:p>
    <w:p w:rsidR="00AD7AA0" w:rsidRDefault="00AD7AA0" w:rsidP="00AD7AA0">
      <w:pPr>
        <w:rPr>
          <w:kern w:val="0"/>
          <w:sz w:val="24"/>
        </w:rPr>
      </w:pPr>
      <w:r>
        <w:rPr>
          <w:rFonts w:hint="eastAsia"/>
          <w:kern w:val="0"/>
          <w:sz w:val="24"/>
        </w:rPr>
        <w:t xml:space="preserve">    </w:t>
      </w:r>
      <w:r w:rsidR="00D40B5F">
        <w:rPr>
          <w:rFonts w:hint="eastAsia"/>
          <w:kern w:val="0"/>
          <w:sz w:val="24"/>
        </w:rPr>
        <w:t>但对神经症患者来说，他更倾向于责怪不如意的现实，</w:t>
      </w:r>
      <w:r>
        <w:rPr>
          <w:rFonts w:hint="eastAsia"/>
          <w:kern w:val="0"/>
          <w:sz w:val="24"/>
        </w:rPr>
        <w:t>不给力的自己，很少反思自己到底活在怎样的幻想之中，才让自己如此的痛苦。</w:t>
      </w:r>
    </w:p>
    <w:p w:rsidR="00AD7AA0" w:rsidRDefault="00AD7AA0" w:rsidP="00AD7AA0">
      <w:pPr>
        <w:rPr>
          <w:kern w:val="0"/>
          <w:sz w:val="24"/>
        </w:rPr>
      </w:pPr>
      <w:r>
        <w:rPr>
          <w:rFonts w:hint="eastAsia"/>
          <w:kern w:val="0"/>
          <w:sz w:val="24"/>
        </w:rPr>
        <w:t xml:space="preserve">    </w:t>
      </w:r>
      <w:r>
        <w:rPr>
          <w:rFonts w:hint="eastAsia"/>
          <w:kern w:val="0"/>
          <w:sz w:val="24"/>
        </w:rPr>
        <w:t>一位女性患者总是纠结</w:t>
      </w:r>
      <w:r w:rsidR="00D40B5F">
        <w:rPr>
          <w:rFonts w:hint="eastAsia"/>
          <w:kern w:val="0"/>
          <w:sz w:val="24"/>
        </w:rPr>
        <w:t>于</w:t>
      </w:r>
      <w:r>
        <w:rPr>
          <w:rFonts w:hint="eastAsia"/>
          <w:kern w:val="0"/>
          <w:sz w:val="24"/>
        </w:rPr>
        <w:t>生活中的各种</w:t>
      </w:r>
      <w:r w:rsidR="00D40B5F">
        <w:rPr>
          <w:rFonts w:hint="eastAsia"/>
          <w:kern w:val="0"/>
          <w:sz w:val="24"/>
        </w:rPr>
        <w:t>小事</w:t>
      </w:r>
      <w:r>
        <w:rPr>
          <w:rFonts w:hint="eastAsia"/>
          <w:kern w:val="0"/>
          <w:sz w:val="24"/>
        </w:rPr>
        <w:t>，比如</w:t>
      </w:r>
      <w:r w:rsidR="008B032A">
        <w:rPr>
          <w:rFonts w:hint="eastAsia"/>
          <w:kern w:val="0"/>
          <w:sz w:val="24"/>
        </w:rPr>
        <w:t>，</w:t>
      </w:r>
      <w:r>
        <w:rPr>
          <w:rFonts w:hint="eastAsia"/>
          <w:kern w:val="0"/>
          <w:sz w:val="24"/>
        </w:rPr>
        <w:t>脸上的豆豆、晚上的睡眠、和男友的关系、研究生的论文，只要有任何做不好或可能做不好的的事情她就会寝食难安，以泪洗面。其实，痛苦的背后说明</w:t>
      </w:r>
      <w:r w:rsidR="00D40B5F">
        <w:rPr>
          <w:rFonts w:hint="eastAsia"/>
          <w:kern w:val="0"/>
          <w:sz w:val="24"/>
        </w:rPr>
        <w:t>了这样一个事实：不是她拥有的少，而是她想要的更多，</w:t>
      </w:r>
      <w:r>
        <w:rPr>
          <w:rFonts w:hint="eastAsia"/>
          <w:kern w:val="0"/>
          <w:sz w:val="24"/>
        </w:rPr>
        <w:t>她执着于把一切做好</w:t>
      </w:r>
      <w:r w:rsidR="008B032A">
        <w:rPr>
          <w:rFonts w:hint="eastAsia"/>
          <w:kern w:val="0"/>
          <w:sz w:val="24"/>
        </w:rPr>
        <w:t>，但这一切又不完全</w:t>
      </w:r>
      <w:r w:rsidR="00D40B5F">
        <w:rPr>
          <w:rFonts w:hint="eastAsia"/>
          <w:kern w:val="0"/>
          <w:sz w:val="24"/>
        </w:rPr>
        <w:t>在她</w:t>
      </w:r>
      <w:r>
        <w:rPr>
          <w:rFonts w:hint="eastAsia"/>
          <w:kern w:val="0"/>
          <w:sz w:val="24"/>
        </w:rPr>
        <w:t>的</w:t>
      </w:r>
      <w:r w:rsidR="00D40B5F">
        <w:rPr>
          <w:rFonts w:hint="eastAsia"/>
          <w:kern w:val="0"/>
          <w:sz w:val="24"/>
        </w:rPr>
        <w:t>掌控之中，她因为无法完全掌控自己的命运而痛苦。</w:t>
      </w:r>
    </w:p>
    <w:p w:rsidR="00AD7AA0" w:rsidRDefault="00AD7AA0" w:rsidP="00AD7AA0">
      <w:pPr>
        <w:rPr>
          <w:kern w:val="0"/>
          <w:sz w:val="24"/>
        </w:rPr>
      </w:pPr>
      <w:r>
        <w:rPr>
          <w:rFonts w:hint="eastAsia"/>
          <w:kern w:val="0"/>
          <w:sz w:val="24"/>
        </w:rPr>
        <w:t xml:space="preserve">    </w:t>
      </w:r>
      <w:r>
        <w:rPr>
          <w:rFonts w:hint="eastAsia"/>
          <w:kern w:val="0"/>
          <w:sz w:val="24"/>
        </w:rPr>
        <w:t>这就好比那“半杯水”的故事，乐观的人看到的是</w:t>
      </w:r>
      <w:r w:rsidRPr="00CB2AA7">
        <w:rPr>
          <w:rFonts w:hint="eastAsia"/>
          <w:kern w:val="0"/>
          <w:sz w:val="24"/>
        </w:rPr>
        <w:t>拥有的那一半</w:t>
      </w:r>
      <w:r>
        <w:rPr>
          <w:rFonts w:hint="eastAsia"/>
          <w:kern w:val="0"/>
          <w:sz w:val="24"/>
        </w:rPr>
        <w:t>，而悲观者只会注意到</w:t>
      </w:r>
      <w:r w:rsidRPr="00CB2AA7">
        <w:rPr>
          <w:rFonts w:hint="eastAsia"/>
          <w:kern w:val="0"/>
          <w:sz w:val="24"/>
        </w:rPr>
        <w:t>缺少的那一半</w:t>
      </w:r>
      <w:r>
        <w:rPr>
          <w:rFonts w:hint="eastAsia"/>
          <w:kern w:val="0"/>
          <w:sz w:val="24"/>
        </w:rPr>
        <w:t>，因此幸福的关键在于满足你的拥有。</w:t>
      </w:r>
    </w:p>
    <w:p w:rsidR="00AD7AA0" w:rsidRPr="00626B6E" w:rsidRDefault="00AD7AA0" w:rsidP="00AD7AA0">
      <w:pPr>
        <w:rPr>
          <w:sz w:val="24"/>
        </w:rPr>
      </w:pPr>
      <w:r>
        <w:rPr>
          <w:rFonts w:hint="eastAsia"/>
          <w:kern w:val="0"/>
          <w:sz w:val="24"/>
        </w:rPr>
        <w:t xml:space="preserve">   </w:t>
      </w:r>
      <w:r>
        <w:rPr>
          <w:rFonts w:hint="eastAsia"/>
          <w:kern w:val="0"/>
          <w:sz w:val="24"/>
        </w:rPr>
        <w:t>这也就回答了一些患者的疑问：</w:t>
      </w:r>
      <w:r w:rsidRPr="000D4C77">
        <w:rPr>
          <w:rFonts w:hint="eastAsia"/>
          <w:sz w:val="24"/>
        </w:rPr>
        <w:t>为何我比别人更为不幸与痛苦</w:t>
      </w:r>
      <w:r w:rsidR="00D40B5F">
        <w:rPr>
          <w:rFonts w:hint="eastAsia"/>
          <w:sz w:val="24"/>
        </w:rPr>
        <w:t>？为何我的痛苦那么多？因为你总是执着于那半杯空的水杯，</w:t>
      </w:r>
      <w:r w:rsidR="00626B6E">
        <w:rPr>
          <w:rFonts w:hint="eastAsia"/>
          <w:sz w:val="24"/>
        </w:rPr>
        <w:t>或者说的更深刻一些：你的不幸来自于贪婪，你想拥有的比别人更多，你一直幻想整杯水都是满的，因此才会执着于那一半空着的水杯。</w:t>
      </w:r>
    </w:p>
    <w:p w:rsidR="00AD7AA0" w:rsidRPr="00113F3F" w:rsidRDefault="00AD7AA0" w:rsidP="00113F3F">
      <w:pPr>
        <w:rPr>
          <w:kern w:val="0"/>
          <w:sz w:val="24"/>
        </w:rPr>
      </w:pPr>
      <w:r>
        <w:rPr>
          <w:rFonts w:hint="eastAsia"/>
          <w:kern w:val="0"/>
          <w:sz w:val="24"/>
        </w:rPr>
        <w:t xml:space="preserve">   </w:t>
      </w:r>
      <w:r>
        <w:rPr>
          <w:rFonts w:hint="eastAsia"/>
          <w:kern w:val="0"/>
          <w:sz w:val="24"/>
        </w:rPr>
        <w:t>但对于一些急于治愈，急于从痛苦中走出来的人来说是不会在意这些的，他</w:t>
      </w:r>
      <w:r>
        <w:rPr>
          <w:rFonts w:hint="eastAsia"/>
          <w:kern w:val="0"/>
          <w:sz w:val="24"/>
        </w:rPr>
        <w:lastRenderedPageBreak/>
        <w:t>只在意如何修复破损自</w:t>
      </w:r>
      <w:r w:rsidR="00D40B5F">
        <w:rPr>
          <w:rFonts w:hint="eastAsia"/>
          <w:kern w:val="0"/>
          <w:sz w:val="24"/>
        </w:rPr>
        <w:t>负（他把这当成是自信），把一切变成他想要的样子，找回对自己</w:t>
      </w:r>
      <w:r w:rsidR="00113F3F">
        <w:rPr>
          <w:rFonts w:hint="eastAsia"/>
          <w:kern w:val="0"/>
          <w:sz w:val="24"/>
        </w:rPr>
        <w:t>与</w:t>
      </w:r>
      <w:r>
        <w:rPr>
          <w:rFonts w:hint="eastAsia"/>
          <w:kern w:val="0"/>
          <w:sz w:val="24"/>
        </w:rPr>
        <w:t>生活的控制</w:t>
      </w:r>
      <w:r w:rsidR="00D40B5F">
        <w:rPr>
          <w:rFonts w:hint="eastAsia"/>
          <w:kern w:val="0"/>
          <w:sz w:val="24"/>
        </w:rPr>
        <w:t>感</w:t>
      </w:r>
      <w:r>
        <w:rPr>
          <w:rFonts w:hint="eastAsia"/>
          <w:kern w:val="0"/>
          <w:sz w:val="24"/>
        </w:rPr>
        <w:t>。就好像“阿拉伯之春”中专制的政权，当面临危机的时候它不去反思自己的问题，</w:t>
      </w:r>
      <w:r w:rsidR="00626B6E">
        <w:rPr>
          <w:rFonts w:hint="eastAsia"/>
          <w:kern w:val="0"/>
          <w:sz w:val="24"/>
        </w:rPr>
        <w:t>只会</w:t>
      </w:r>
      <w:r w:rsidR="00F40C50">
        <w:rPr>
          <w:rFonts w:hint="eastAsia"/>
          <w:kern w:val="0"/>
          <w:sz w:val="24"/>
        </w:rPr>
        <w:t>一</w:t>
      </w:r>
      <w:r>
        <w:rPr>
          <w:rFonts w:hint="eastAsia"/>
          <w:kern w:val="0"/>
          <w:sz w:val="24"/>
        </w:rPr>
        <w:t>心维系其专制的统治。</w:t>
      </w:r>
      <w:r>
        <w:rPr>
          <w:rFonts w:ascii="宋体" w:hAnsi="宋体" w:cs="宋体" w:hint="eastAsia"/>
          <w:kern w:val="0"/>
          <w:sz w:val="24"/>
        </w:rPr>
        <w:t>患者来做治疗也同样是找希望，</w:t>
      </w:r>
      <w:r w:rsidR="0086676D">
        <w:rPr>
          <w:rFonts w:ascii="宋体" w:hAnsi="宋体" w:cs="宋体" w:hint="eastAsia"/>
          <w:kern w:val="0"/>
          <w:sz w:val="24"/>
        </w:rPr>
        <w:t>但</w:t>
      </w:r>
      <w:r>
        <w:rPr>
          <w:rFonts w:ascii="宋体" w:hAnsi="宋体" w:cs="宋体" w:hint="eastAsia"/>
          <w:kern w:val="0"/>
          <w:sz w:val="24"/>
        </w:rPr>
        <w:t>治疗能给他的</w:t>
      </w:r>
      <w:r w:rsidR="002E4541">
        <w:rPr>
          <w:rFonts w:ascii="宋体" w:hAnsi="宋体" w:cs="宋体" w:hint="eastAsia"/>
          <w:kern w:val="0"/>
          <w:sz w:val="24"/>
        </w:rPr>
        <w:t>不是减轻痛苦的方法，而是在痛苦中发现自己</w:t>
      </w:r>
      <w:r w:rsidR="0086676D">
        <w:rPr>
          <w:rFonts w:ascii="宋体" w:hAnsi="宋体" w:cs="宋体" w:hint="eastAsia"/>
          <w:kern w:val="0"/>
          <w:sz w:val="24"/>
        </w:rPr>
        <w:t>是如何</w:t>
      </w:r>
      <w:r w:rsidR="002E4541">
        <w:rPr>
          <w:rFonts w:ascii="宋体" w:hAnsi="宋体" w:cs="宋体" w:hint="eastAsia"/>
          <w:kern w:val="0"/>
          <w:sz w:val="24"/>
        </w:rPr>
        <w:t>活在幻想之中而禁锢了自己的一生。</w:t>
      </w:r>
    </w:p>
    <w:p w:rsidR="00AD7AA0" w:rsidRDefault="00AD7AA0" w:rsidP="00AD7AA0">
      <w:pPr>
        <w:rPr>
          <w:kern w:val="0"/>
          <w:sz w:val="24"/>
        </w:rPr>
      </w:pPr>
      <w:r>
        <w:rPr>
          <w:rFonts w:hint="eastAsia"/>
          <w:kern w:val="0"/>
          <w:sz w:val="24"/>
        </w:rPr>
        <w:t xml:space="preserve">    </w:t>
      </w:r>
      <w:r>
        <w:rPr>
          <w:rFonts w:hint="eastAsia"/>
          <w:kern w:val="0"/>
          <w:sz w:val="24"/>
        </w:rPr>
        <w:t>直面现实</w:t>
      </w:r>
      <w:r w:rsidR="0086676D">
        <w:rPr>
          <w:rFonts w:hint="eastAsia"/>
          <w:kern w:val="0"/>
          <w:sz w:val="24"/>
        </w:rPr>
        <w:t>的时候虽然</w:t>
      </w:r>
      <w:r>
        <w:rPr>
          <w:rFonts w:hint="eastAsia"/>
          <w:kern w:val="0"/>
          <w:sz w:val="24"/>
        </w:rPr>
        <w:t>痛苦，</w:t>
      </w:r>
      <w:r w:rsidR="0086676D">
        <w:rPr>
          <w:rFonts w:hint="eastAsia"/>
          <w:kern w:val="0"/>
          <w:sz w:val="24"/>
        </w:rPr>
        <w:t>但</w:t>
      </w:r>
      <w:r>
        <w:rPr>
          <w:rFonts w:hint="eastAsia"/>
          <w:kern w:val="0"/>
          <w:sz w:val="24"/>
        </w:rPr>
        <w:t>也只有现实，也只有痛苦，才能一点点</w:t>
      </w:r>
      <w:r w:rsidR="008B032A">
        <w:rPr>
          <w:rFonts w:hint="eastAsia"/>
          <w:kern w:val="0"/>
          <w:sz w:val="24"/>
        </w:rPr>
        <w:t>地剥离幻想——痛苦多一些，幻想就少一点</w:t>
      </w:r>
      <w:r>
        <w:rPr>
          <w:rFonts w:hint="eastAsia"/>
          <w:kern w:val="0"/>
          <w:sz w:val="24"/>
        </w:rPr>
        <w:t>。</w:t>
      </w:r>
      <w:r w:rsidR="00F40C50">
        <w:rPr>
          <w:rFonts w:hint="eastAsia"/>
          <w:kern w:val="0"/>
          <w:sz w:val="24"/>
        </w:rPr>
        <w:t>就如同一个被鬼附身的人，只有在阳光下的暴晒，才能一点点把鬼魂逼出自己的体内，当然这个过程需要承受巨大的痛苦。</w:t>
      </w:r>
    </w:p>
    <w:p w:rsidR="00060C45" w:rsidRDefault="00AD7AA0" w:rsidP="00AD7AA0">
      <w:pPr>
        <w:rPr>
          <w:rFonts w:hint="eastAsia"/>
          <w:kern w:val="0"/>
          <w:sz w:val="24"/>
        </w:rPr>
      </w:pPr>
      <w:r>
        <w:rPr>
          <w:rFonts w:hint="eastAsia"/>
          <w:kern w:val="0"/>
          <w:sz w:val="24"/>
        </w:rPr>
        <w:t xml:space="preserve">   </w:t>
      </w:r>
      <w:r w:rsidR="0086676D">
        <w:rPr>
          <w:rFonts w:hint="eastAsia"/>
          <w:kern w:val="0"/>
          <w:sz w:val="24"/>
        </w:rPr>
        <w:t xml:space="preserve"> </w:t>
      </w:r>
      <w:r>
        <w:rPr>
          <w:rFonts w:hint="eastAsia"/>
          <w:kern w:val="0"/>
          <w:sz w:val="24"/>
        </w:rPr>
        <w:t>当自负系统变得动摇之时，真正具有建设性意义的痛苦才会显现——他意识到了自我的压抑，人生的虚度，真我的流放，他对受苦</w:t>
      </w:r>
      <w:r w:rsidR="00060C45">
        <w:rPr>
          <w:rFonts w:hint="eastAsia"/>
          <w:kern w:val="0"/>
          <w:sz w:val="24"/>
        </w:rPr>
        <w:t>的自己感到同情，并因此促使他做了某些对他来说富有建设性意味的事，并开始反思</w:t>
      </w:r>
      <w:r>
        <w:rPr>
          <w:rFonts w:hint="eastAsia"/>
          <w:kern w:val="0"/>
          <w:sz w:val="24"/>
        </w:rPr>
        <w:t>——我为什么对自己如此残忍？</w:t>
      </w:r>
    </w:p>
    <w:p w:rsidR="00AD7AA0" w:rsidRDefault="00AD7AA0" w:rsidP="00AD7AA0">
      <w:pPr>
        <w:rPr>
          <w:kern w:val="0"/>
          <w:sz w:val="24"/>
        </w:rPr>
      </w:pPr>
      <w:r>
        <w:rPr>
          <w:rFonts w:hint="eastAsia"/>
          <w:kern w:val="0"/>
          <w:sz w:val="24"/>
        </w:rPr>
        <w:t xml:space="preserve">   </w:t>
      </w:r>
      <w:r w:rsidR="00F40C50">
        <w:rPr>
          <w:rFonts w:hint="eastAsia"/>
          <w:kern w:val="0"/>
          <w:sz w:val="24"/>
        </w:rPr>
        <w:t>当他开始对自己感到</w:t>
      </w:r>
      <w:r>
        <w:rPr>
          <w:rFonts w:hint="eastAsia"/>
          <w:kern w:val="0"/>
          <w:sz w:val="24"/>
        </w:rPr>
        <w:t>同情与怜悯，才能意识到内心深处那个被捆绑，被流放，一直被忽视的小孩。但故事远没有那么简单，自负驱力与幻想依然会进</w:t>
      </w:r>
      <w:r w:rsidR="00F40C50">
        <w:rPr>
          <w:rFonts w:hint="eastAsia"/>
          <w:kern w:val="0"/>
          <w:sz w:val="24"/>
        </w:rPr>
        <w:t>行最后的抵抗，</w:t>
      </w:r>
      <w:r>
        <w:rPr>
          <w:rFonts w:hint="eastAsia"/>
          <w:kern w:val="0"/>
          <w:sz w:val="24"/>
        </w:rPr>
        <w:t>因此，在很长的一段时间里</w:t>
      </w:r>
      <w:r w:rsidR="00113F3F">
        <w:rPr>
          <w:rFonts w:hint="eastAsia"/>
          <w:kern w:val="0"/>
          <w:sz w:val="24"/>
        </w:rPr>
        <w:t>他</w:t>
      </w:r>
      <w:r>
        <w:rPr>
          <w:rFonts w:hint="eastAsia"/>
          <w:kern w:val="0"/>
          <w:sz w:val="24"/>
        </w:rPr>
        <w:t>依然会</w:t>
      </w:r>
      <w:r w:rsidR="00113F3F">
        <w:rPr>
          <w:rFonts w:hint="eastAsia"/>
          <w:kern w:val="0"/>
          <w:sz w:val="24"/>
        </w:rPr>
        <w:t>不断地纠结——是继续寻找支撑，还是放弃抵抗。他依然会对：我是谁？</w:t>
      </w:r>
      <w:r>
        <w:rPr>
          <w:rFonts w:hint="eastAsia"/>
          <w:kern w:val="0"/>
          <w:sz w:val="24"/>
        </w:rPr>
        <w:t>这个问题产生迷茫，</w:t>
      </w:r>
      <w:r w:rsidR="00113F3F">
        <w:rPr>
          <w:rFonts w:hint="eastAsia"/>
          <w:kern w:val="0"/>
          <w:sz w:val="24"/>
        </w:rPr>
        <w:t>到底</w:t>
      </w:r>
      <w:r w:rsidR="00E5237A">
        <w:rPr>
          <w:rFonts w:hint="eastAsia"/>
          <w:kern w:val="0"/>
          <w:sz w:val="24"/>
        </w:rPr>
        <w:t>自己</w:t>
      </w:r>
      <w:r>
        <w:rPr>
          <w:rFonts w:hint="eastAsia"/>
          <w:kern w:val="0"/>
          <w:sz w:val="24"/>
        </w:rPr>
        <w:t>是那个幻想中的完美的自我，还是现实中这个可怜的家伙？当恐惧袭来，他依然会</w:t>
      </w:r>
      <w:r w:rsidR="00F40C50">
        <w:rPr>
          <w:rFonts w:hint="eastAsia"/>
          <w:kern w:val="0"/>
          <w:sz w:val="24"/>
        </w:rPr>
        <w:t>努力维系</w:t>
      </w:r>
      <w:r w:rsidR="003A195B">
        <w:rPr>
          <w:rFonts w:hint="eastAsia"/>
          <w:kern w:val="0"/>
          <w:sz w:val="24"/>
        </w:rPr>
        <w:t>前者而忽视后者</w:t>
      </w:r>
      <w:r>
        <w:rPr>
          <w:rFonts w:hint="eastAsia"/>
          <w:kern w:val="0"/>
          <w:sz w:val="24"/>
        </w:rPr>
        <w:t>。</w:t>
      </w:r>
    </w:p>
    <w:p w:rsidR="00E27370" w:rsidRPr="003A195B" w:rsidRDefault="00E27370" w:rsidP="00AD7AA0">
      <w:pPr>
        <w:rPr>
          <w:kern w:val="0"/>
          <w:sz w:val="24"/>
        </w:rPr>
      </w:pPr>
    </w:p>
    <w:p w:rsidR="00E27370" w:rsidRPr="00B44CA2" w:rsidRDefault="00E27370" w:rsidP="00AD7AA0">
      <w:pPr>
        <w:rPr>
          <w:rFonts w:ascii="宋体" w:hAnsi="宋体" w:cs="宋体"/>
          <w:kern w:val="0"/>
          <w:sz w:val="24"/>
        </w:rPr>
      </w:pPr>
    </w:p>
    <w:p w:rsidR="00AD7AA0" w:rsidRPr="003A195B" w:rsidRDefault="003A195B" w:rsidP="00AD7AA0">
      <w:pPr>
        <w:rPr>
          <w:rFonts w:ascii="宋体" w:hAnsi="宋体" w:cs="宋体"/>
          <w:b/>
          <w:kern w:val="0"/>
          <w:sz w:val="28"/>
          <w:szCs w:val="28"/>
        </w:rPr>
      </w:pPr>
      <w:r>
        <w:rPr>
          <w:rFonts w:ascii="宋体" w:hAnsi="宋体" w:cs="宋体" w:hint="eastAsia"/>
          <w:kern w:val="0"/>
          <w:sz w:val="24"/>
        </w:rPr>
        <w:t xml:space="preserve">               </w:t>
      </w:r>
      <w:r w:rsidRPr="003A195B">
        <w:rPr>
          <w:rFonts w:ascii="宋体" w:hAnsi="宋体" w:cs="宋体" w:hint="eastAsia"/>
          <w:b/>
          <w:kern w:val="0"/>
          <w:sz w:val="28"/>
          <w:szCs w:val="28"/>
        </w:rPr>
        <w:t xml:space="preserve"> </w:t>
      </w:r>
      <w:r w:rsidR="00090A08" w:rsidRPr="003A195B">
        <w:rPr>
          <w:rFonts w:ascii="宋体" w:hAnsi="宋体" w:cs="宋体" w:hint="eastAsia"/>
          <w:b/>
          <w:kern w:val="0"/>
          <w:sz w:val="28"/>
          <w:szCs w:val="28"/>
        </w:rPr>
        <w:t>第九章：</w:t>
      </w:r>
      <w:r w:rsidR="00AD7AA0" w:rsidRPr="003A195B">
        <w:rPr>
          <w:rFonts w:ascii="宋体" w:hAnsi="宋体" w:cs="宋体" w:hint="eastAsia"/>
          <w:b/>
          <w:kern w:val="0"/>
          <w:sz w:val="28"/>
          <w:szCs w:val="28"/>
        </w:rPr>
        <w:t xml:space="preserve">   </w:t>
      </w:r>
      <w:r w:rsidR="00BA6F46" w:rsidRPr="003A195B">
        <w:rPr>
          <w:rFonts w:ascii="宋体" w:hAnsi="宋体" w:cs="宋体" w:hint="eastAsia"/>
          <w:b/>
          <w:kern w:val="0"/>
          <w:sz w:val="28"/>
          <w:szCs w:val="28"/>
        </w:rPr>
        <w:t>我是谁——病人or凡人</w:t>
      </w:r>
    </w:p>
    <w:p w:rsidR="00AD7AA0" w:rsidRPr="00460349" w:rsidRDefault="00AD7AA0" w:rsidP="00B44CA2">
      <w:pPr>
        <w:rPr>
          <w:sz w:val="24"/>
        </w:rPr>
      </w:pPr>
      <w:r>
        <w:rPr>
          <w:rFonts w:hint="eastAsia"/>
          <w:sz w:val="24"/>
        </w:rPr>
        <w:t xml:space="preserve">   </w:t>
      </w:r>
    </w:p>
    <w:p w:rsidR="00AD7AA0" w:rsidRDefault="00460349" w:rsidP="00460349">
      <w:pPr>
        <w:ind w:firstLineChars="250" w:firstLine="600"/>
        <w:rPr>
          <w:sz w:val="24"/>
        </w:rPr>
      </w:pPr>
      <w:r>
        <w:rPr>
          <w:rFonts w:hint="eastAsia"/>
          <w:sz w:val="24"/>
        </w:rPr>
        <w:t>“</w:t>
      </w:r>
      <w:r w:rsidR="00AD7AA0">
        <w:rPr>
          <w:rFonts w:hint="eastAsia"/>
          <w:sz w:val="24"/>
        </w:rPr>
        <w:t>这在本质</w:t>
      </w:r>
      <w:r w:rsidR="00B44CA2">
        <w:rPr>
          <w:rFonts w:hint="eastAsia"/>
          <w:sz w:val="24"/>
        </w:rPr>
        <w:t>上是</w:t>
      </w:r>
      <w:r w:rsidR="00BA6F46">
        <w:rPr>
          <w:rFonts w:hint="eastAsia"/>
          <w:sz w:val="24"/>
        </w:rPr>
        <w:t>个问题：病人是想保留其错觉、要求、虚假自负的所有夸大的，</w:t>
      </w:r>
      <w:r w:rsidR="00AD7AA0">
        <w:rPr>
          <w:rFonts w:hint="eastAsia"/>
          <w:sz w:val="24"/>
        </w:rPr>
        <w:t>有魅力的东西呢，还是能够接受自己是一个常人这一事实：具有常人所有的一切局限、有其特别的困难，但也有</w:t>
      </w:r>
      <w:r>
        <w:rPr>
          <w:rFonts w:hint="eastAsia"/>
          <w:sz w:val="24"/>
        </w:rPr>
        <w:t>发展的可能？我想，在我们的生活中，这可能是最根本的交叉路口了吧</w:t>
      </w:r>
      <w:r w:rsidR="00BA6F46">
        <w:rPr>
          <w:rFonts w:hint="eastAsia"/>
          <w:sz w:val="24"/>
        </w:rPr>
        <w:t>。</w:t>
      </w:r>
      <w:r>
        <w:rPr>
          <w:rFonts w:hint="eastAsia"/>
          <w:sz w:val="24"/>
        </w:rPr>
        <w:t>”——卡伦</w:t>
      </w:r>
      <w:r>
        <w:rPr>
          <w:rFonts w:hint="eastAsia"/>
          <w:sz w:val="24"/>
        </w:rPr>
        <w:t>.</w:t>
      </w:r>
      <w:r>
        <w:rPr>
          <w:rFonts w:hint="eastAsia"/>
          <w:sz w:val="24"/>
        </w:rPr>
        <w:t>霍妮</w:t>
      </w:r>
    </w:p>
    <w:p w:rsidR="00113F3F" w:rsidRDefault="00AD7AA0" w:rsidP="00AD7AA0">
      <w:pPr>
        <w:rPr>
          <w:sz w:val="24"/>
        </w:rPr>
      </w:pPr>
      <w:r>
        <w:rPr>
          <w:rFonts w:hint="eastAsia"/>
          <w:sz w:val="24"/>
        </w:rPr>
        <w:t xml:space="preserve">    </w:t>
      </w:r>
      <w:r>
        <w:rPr>
          <w:rFonts w:hint="eastAsia"/>
          <w:sz w:val="24"/>
        </w:rPr>
        <w:t>一个人病了，不是因为症状，而是因为</w:t>
      </w:r>
      <w:r w:rsidR="00BA6F46">
        <w:rPr>
          <w:rFonts w:hint="eastAsia"/>
          <w:sz w:val="24"/>
        </w:rPr>
        <w:t>他这个人</w:t>
      </w:r>
      <w:r>
        <w:rPr>
          <w:rFonts w:hint="eastAsia"/>
          <w:sz w:val="24"/>
        </w:rPr>
        <w:t>。</w:t>
      </w:r>
      <w:r w:rsidR="00BA6F46">
        <w:rPr>
          <w:rFonts w:hint="eastAsia"/>
          <w:sz w:val="24"/>
        </w:rPr>
        <w:t>正是因为人格上的病态才导致了他</w:t>
      </w:r>
      <w:r>
        <w:rPr>
          <w:rFonts w:hint="eastAsia"/>
          <w:sz w:val="24"/>
        </w:rPr>
        <w:t>和现实接触的</w:t>
      </w:r>
      <w:r w:rsidR="0025457F">
        <w:rPr>
          <w:rFonts w:hint="eastAsia"/>
          <w:sz w:val="24"/>
        </w:rPr>
        <w:t>时候产生了各种冲突。但因为症状外显，人格隐含，因此大部分人</w:t>
      </w:r>
      <w:r>
        <w:rPr>
          <w:rFonts w:hint="eastAsia"/>
          <w:sz w:val="24"/>
        </w:rPr>
        <w:t>只</w:t>
      </w:r>
      <w:r w:rsidR="0025457F">
        <w:rPr>
          <w:rFonts w:hint="eastAsia"/>
          <w:sz w:val="24"/>
        </w:rPr>
        <w:t>注意</w:t>
      </w:r>
      <w:r w:rsidR="00113F3F">
        <w:rPr>
          <w:rFonts w:hint="eastAsia"/>
          <w:sz w:val="24"/>
        </w:rPr>
        <w:t>外显的症状，却忽视了本质的人格</w:t>
      </w:r>
      <w:r>
        <w:rPr>
          <w:rFonts w:hint="eastAsia"/>
          <w:sz w:val="24"/>
        </w:rPr>
        <w:t>问题。人格的扭曲可以导致很多外显的症状，也会导致症状的不断转移和演变，但无论症状如何演变，本质的核心却一直没有变——他这个人。</w:t>
      </w:r>
    </w:p>
    <w:p w:rsidR="00AD7AA0" w:rsidRDefault="00891E45" w:rsidP="00AD7AA0">
      <w:pPr>
        <w:rPr>
          <w:sz w:val="24"/>
        </w:rPr>
      </w:pPr>
      <w:r>
        <w:rPr>
          <w:rFonts w:hint="eastAsia"/>
          <w:sz w:val="24"/>
        </w:rPr>
        <w:t xml:space="preserve">    </w:t>
      </w:r>
      <w:r w:rsidR="00AD7AA0">
        <w:rPr>
          <w:rFonts w:hint="eastAsia"/>
          <w:sz w:val="24"/>
        </w:rPr>
        <w:t>人格扭曲的最根本的原因就在于他没有客观地看待自己，他把自己当成了他所不是的人——一个更优秀，有能力，有魅力，有爱心，有良心，受人欢迎的人。由于缺乏爱</w:t>
      </w:r>
      <w:r w:rsidR="00F56C3A">
        <w:rPr>
          <w:rFonts w:hint="eastAsia"/>
          <w:sz w:val="24"/>
        </w:rPr>
        <w:t>的保护与包容，让他过于依赖此种幻想，</w:t>
      </w:r>
      <w:r w:rsidR="00060C45">
        <w:rPr>
          <w:rFonts w:hint="eastAsia"/>
          <w:sz w:val="24"/>
        </w:rPr>
        <w:t>并</w:t>
      </w:r>
      <w:r w:rsidR="00F56C3A">
        <w:rPr>
          <w:rFonts w:hint="eastAsia"/>
          <w:sz w:val="24"/>
        </w:rPr>
        <w:t>把幻想中的人</w:t>
      </w:r>
      <w:r w:rsidR="00BA6F46">
        <w:rPr>
          <w:rFonts w:hint="eastAsia"/>
          <w:sz w:val="24"/>
        </w:rPr>
        <w:t>当成了自己</w:t>
      </w:r>
      <w:r w:rsidR="00AD7AA0">
        <w:rPr>
          <w:rFonts w:hint="eastAsia"/>
          <w:sz w:val="24"/>
        </w:rPr>
        <w:t>。</w:t>
      </w:r>
    </w:p>
    <w:p w:rsidR="00140435" w:rsidRPr="00140435" w:rsidRDefault="00AD7AA0" w:rsidP="00AD7AA0">
      <w:pPr>
        <w:rPr>
          <w:sz w:val="24"/>
        </w:rPr>
      </w:pPr>
      <w:r>
        <w:rPr>
          <w:rFonts w:hint="eastAsia"/>
          <w:sz w:val="24"/>
        </w:rPr>
        <w:t xml:space="preserve">   </w:t>
      </w:r>
      <w:r>
        <w:rPr>
          <w:rFonts w:hint="eastAsia"/>
          <w:sz w:val="24"/>
        </w:rPr>
        <w:t>“我是谁”是一切的出发点——如果我是一个王者，那么就不能允许被任何人侵犯；如果我是一个圣人，就不会允</w:t>
      </w:r>
      <w:r w:rsidR="00F56C3A">
        <w:rPr>
          <w:rFonts w:hint="eastAsia"/>
          <w:sz w:val="24"/>
        </w:rPr>
        <w:t>许自己做任何出格的事情；我是一个情圣，就要搞定任何一个</w:t>
      </w:r>
      <w:r>
        <w:rPr>
          <w:rFonts w:hint="eastAsia"/>
          <w:sz w:val="24"/>
        </w:rPr>
        <w:t>异性；我是成功者，那么就不能允许自己</w:t>
      </w:r>
      <w:r w:rsidR="00060C45">
        <w:rPr>
          <w:rFonts w:hint="eastAsia"/>
          <w:sz w:val="24"/>
        </w:rPr>
        <w:t>有</w:t>
      </w:r>
      <w:r>
        <w:rPr>
          <w:rFonts w:hint="eastAsia"/>
          <w:sz w:val="24"/>
        </w:rPr>
        <w:t>任何的失败；我是一个好人，那就不能接受任何人说我的不好；我是一个受人尊重和欢迎的人，那么就不能忍受任何的否定与排斥……</w:t>
      </w:r>
      <w:r w:rsidR="00140435">
        <w:rPr>
          <w:rFonts w:hint="eastAsia"/>
          <w:sz w:val="24"/>
        </w:rPr>
        <w:t>正是因为他这个人，他的人格的扭曲</w:t>
      </w:r>
      <w:r w:rsidR="00060C45">
        <w:rPr>
          <w:rFonts w:hint="eastAsia"/>
          <w:sz w:val="24"/>
        </w:rPr>
        <w:t>，</w:t>
      </w:r>
      <w:r w:rsidR="00140435">
        <w:rPr>
          <w:rFonts w:hint="eastAsia"/>
          <w:sz w:val="24"/>
        </w:rPr>
        <w:t>所以才会和现实产生如此之多的冲突。</w:t>
      </w:r>
      <w:r>
        <w:rPr>
          <w:rFonts w:hint="eastAsia"/>
          <w:sz w:val="24"/>
        </w:rPr>
        <w:t>“我是谁”不仅是一种自我定位，同</w:t>
      </w:r>
      <w:r w:rsidR="00140435">
        <w:rPr>
          <w:rFonts w:hint="eastAsia"/>
          <w:sz w:val="24"/>
        </w:rPr>
        <w:t>样也是一种要求，对自己及他人的要求</w:t>
      </w:r>
      <w:r w:rsidR="00F56C3A">
        <w:rPr>
          <w:rFonts w:hint="eastAsia"/>
          <w:sz w:val="24"/>
        </w:rPr>
        <w:t>，</w:t>
      </w:r>
      <w:r w:rsidR="00060C45">
        <w:rPr>
          <w:rFonts w:hint="eastAsia"/>
          <w:sz w:val="24"/>
        </w:rPr>
        <w:t>因此他永远无法很好地协调和自己，和他人的关系。</w:t>
      </w:r>
      <w:r>
        <w:rPr>
          <w:rFonts w:hint="eastAsia"/>
          <w:sz w:val="24"/>
        </w:rPr>
        <w:t>问题不在</w:t>
      </w:r>
      <w:r w:rsidR="00140435">
        <w:rPr>
          <w:rFonts w:hint="eastAsia"/>
          <w:sz w:val="24"/>
        </w:rPr>
        <w:t>于他应该怎么做，而在于他没有看清楚他自己。</w:t>
      </w:r>
    </w:p>
    <w:p w:rsidR="00AD7AA0" w:rsidRPr="00615988" w:rsidRDefault="00AD7AA0" w:rsidP="00AD7AA0">
      <w:pPr>
        <w:rPr>
          <w:b/>
          <w:sz w:val="24"/>
        </w:rPr>
      </w:pPr>
      <w:r>
        <w:rPr>
          <w:rFonts w:hint="eastAsia"/>
          <w:sz w:val="24"/>
        </w:rPr>
        <w:t xml:space="preserve">    </w:t>
      </w:r>
      <w:r w:rsidRPr="00615988">
        <w:rPr>
          <w:rFonts w:hint="eastAsia"/>
          <w:b/>
          <w:sz w:val="24"/>
        </w:rPr>
        <w:t>他会成为病人，是因为他不愿面对自己就是一个凡人。</w:t>
      </w:r>
    </w:p>
    <w:p w:rsidR="00AD7AA0" w:rsidRPr="00D54F80" w:rsidRDefault="00AD7AA0" w:rsidP="00AD7AA0">
      <w:pPr>
        <w:rPr>
          <w:sz w:val="24"/>
        </w:rPr>
      </w:pPr>
      <w:r>
        <w:rPr>
          <w:rFonts w:hint="eastAsia"/>
          <w:sz w:val="24"/>
        </w:rPr>
        <w:lastRenderedPageBreak/>
        <w:t xml:space="preserve">    </w:t>
      </w:r>
      <w:r>
        <w:rPr>
          <w:rFonts w:hint="eastAsia"/>
          <w:sz w:val="24"/>
        </w:rPr>
        <w:t>在他的内心中一直有两个自己——现实的和理想的。这两个自己</w:t>
      </w:r>
      <w:r w:rsidR="00E638A2">
        <w:rPr>
          <w:rFonts w:hint="eastAsia"/>
          <w:sz w:val="24"/>
        </w:rPr>
        <w:t>在不断地冲突，他宁愿相信理想中的自己才是自己，而现实中的这个</w:t>
      </w:r>
      <w:r>
        <w:rPr>
          <w:rFonts w:hint="eastAsia"/>
          <w:sz w:val="24"/>
        </w:rPr>
        <w:t>人，他才是病人。</w:t>
      </w:r>
    </w:p>
    <w:p w:rsidR="00AD7AA0" w:rsidRDefault="00AD7AA0" w:rsidP="00AD7AA0">
      <w:pPr>
        <w:rPr>
          <w:sz w:val="24"/>
        </w:rPr>
      </w:pPr>
      <w:r>
        <w:rPr>
          <w:rFonts w:hint="eastAsia"/>
          <w:sz w:val="24"/>
        </w:rPr>
        <w:t xml:space="preserve">    </w:t>
      </w:r>
      <w:r>
        <w:rPr>
          <w:rFonts w:hint="eastAsia"/>
          <w:sz w:val="24"/>
        </w:rPr>
        <w:t>在成为一个病人，还是承认自己只是一个凡人中间，他选择做一个病人，因为这样他还有希望，还可以“治愈”，但如果承认自己</w:t>
      </w:r>
      <w:r w:rsidR="00060C45">
        <w:rPr>
          <w:rFonts w:hint="eastAsia"/>
          <w:sz w:val="24"/>
        </w:rPr>
        <w:t>只</w:t>
      </w:r>
      <w:r>
        <w:rPr>
          <w:rFonts w:hint="eastAsia"/>
          <w:sz w:val="24"/>
        </w:rPr>
        <w:t>是一个凡人，那么他就会绝望，他赖以生存的根基就会</w:t>
      </w:r>
      <w:r w:rsidR="00F3741B">
        <w:rPr>
          <w:rFonts w:hint="eastAsia"/>
          <w:sz w:val="24"/>
        </w:rPr>
        <w:t>受到动摇。因此他急于治好自己，但越是如此，他病的越重，因为他</w:t>
      </w:r>
      <w:r w:rsidR="00891E45">
        <w:rPr>
          <w:rFonts w:hint="eastAsia"/>
          <w:sz w:val="24"/>
        </w:rPr>
        <w:t>既</w:t>
      </w:r>
      <w:r w:rsidR="00F3741B">
        <w:rPr>
          <w:rFonts w:hint="eastAsia"/>
          <w:sz w:val="24"/>
        </w:rPr>
        <w:t>无法达成理想，又不能面对现实，所以他被夹在了中间</w:t>
      </w:r>
      <w:r>
        <w:rPr>
          <w:rFonts w:hint="eastAsia"/>
          <w:sz w:val="24"/>
        </w:rPr>
        <w:t>。一位患者形容此种痛苦的时候谈到，就好像包了皮，不断地在油锅里面炸，一遍又一遍。</w:t>
      </w:r>
    </w:p>
    <w:p w:rsidR="00AD7AA0" w:rsidRDefault="00AD7AA0" w:rsidP="00AD7AA0">
      <w:pPr>
        <w:rPr>
          <w:rFonts w:asciiTheme="minorEastAsia" w:eastAsiaTheme="minorEastAsia" w:hAnsiTheme="minorEastAsia"/>
          <w:sz w:val="24"/>
        </w:rPr>
      </w:pPr>
      <w:r>
        <w:rPr>
          <w:rFonts w:hint="eastAsia"/>
          <w:sz w:val="24"/>
        </w:rPr>
        <w:t xml:space="preserve">   </w:t>
      </w:r>
      <w:r w:rsidR="00835E54">
        <w:rPr>
          <w:rFonts w:hint="eastAsia"/>
          <w:sz w:val="24"/>
        </w:rPr>
        <w:t xml:space="preserve"> </w:t>
      </w:r>
      <w:r>
        <w:rPr>
          <w:rFonts w:hint="eastAsia"/>
          <w:sz w:val="24"/>
        </w:rPr>
        <w:t>不过因为他“中毒太深”，就算各种事实和证据摆在他面前，他都不愿承认自己就是一个凡人，他依然在抗争，依然</w:t>
      </w:r>
      <w:r w:rsidR="00F56C3A">
        <w:rPr>
          <w:rFonts w:hint="eastAsia"/>
          <w:sz w:val="24"/>
        </w:rPr>
        <w:t>幻想摆脱</w:t>
      </w:r>
      <w:r w:rsidR="00F3741B">
        <w:rPr>
          <w:rFonts w:hint="eastAsia"/>
          <w:sz w:val="24"/>
        </w:rPr>
        <w:t>现实中这个“丑陋”的人。他认为</w:t>
      </w:r>
      <w:r>
        <w:rPr>
          <w:rFonts w:hint="eastAsia"/>
          <w:sz w:val="24"/>
        </w:rPr>
        <w:t>如果不是症状的干扰，他一定会比现在更完美、优秀、成功、受人欢迎</w:t>
      </w:r>
      <w:r>
        <w:rPr>
          <w:rFonts w:asciiTheme="minorEastAsia" w:eastAsiaTheme="minorEastAsia" w:hAnsiTheme="minorEastAsia" w:hint="eastAsia"/>
          <w:sz w:val="24"/>
        </w:rPr>
        <w:t>。</w:t>
      </w:r>
    </w:p>
    <w:p w:rsidR="00AD7AA0" w:rsidRPr="00CE6AB3" w:rsidRDefault="00AD7AA0" w:rsidP="00835E54">
      <w:pPr>
        <w:rPr>
          <w:rFonts w:asciiTheme="minorEastAsia" w:eastAsiaTheme="minorEastAsia" w:hAnsiTheme="minorEastAsia"/>
          <w:sz w:val="24"/>
        </w:rPr>
      </w:pPr>
      <w:r>
        <w:rPr>
          <w:rFonts w:hint="eastAsia"/>
          <w:sz w:val="24"/>
        </w:rPr>
        <w:t xml:space="preserve">    </w:t>
      </w:r>
      <w:r w:rsidRPr="00F90FCD">
        <w:rPr>
          <w:rFonts w:asciiTheme="minorEastAsia" w:eastAsiaTheme="minorEastAsia" w:hAnsiTheme="minorEastAsia" w:hint="eastAsia"/>
          <w:sz w:val="24"/>
        </w:rPr>
        <w:t>他把自己和症状分的很清楚，就如同</w:t>
      </w:r>
      <w:r>
        <w:rPr>
          <w:rFonts w:asciiTheme="minorEastAsia" w:eastAsiaTheme="minorEastAsia" w:hAnsiTheme="minorEastAsia" w:hint="eastAsia"/>
          <w:sz w:val="24"/>
        </w:rPr>
        <w:t>公务员队伍出现了问题，最后抓住的永远是</w:t>
      </w:r>
      <w:r w:rsidR="00E638A2">
        <w:rPr>
          <w:rFonts w:asciiTheme="minorEastAsia" w:eastAsiaTheme="minorEastAsia" w:hAnsiTheme="minorEastAsia" w:hint="eastAsia"/>
          <w:sz w:val="24"/>
        </w:rPr>
        <w:t>“</w:t>
      </w:r>
      <w:r>
        <w:rPr>
          <w:rFonts w:asciiTheme="minorEastAsia" w:eastAsiaTheme="minorEastAsia" w:hAnsiTheme="minorEastAsia" w:hint="eastAsia"/>
          <w:sz w:val="24"/>
        </w:rPr>
        <w:t>临时工</w:t>
      </w:r>
      <w:r w:rsidR="00E638A2">
        <w:rPr>
          <w:rFonts w:asciiTheme="minorEastAsia" w:eastAsiaTheme="minorEastAsia" w:hAnsiTheme="minorEastAsia" w:hint="eastAsia"/>
          <w:sz w:val="24"/>
        </w:rPr>
        <w:t>”</w:t>
      </w:r>
      <w:r w:rsidR="00891E45">
        <w:rPr>
          <w:rFonts w:asciiTheme="minorEastAsia" w:eastAsiaTheme="minorEastAsia" w:hAnsiTheme="minorEastAsia" w:hint="eastAsia"/>
          <w:sz w:val="24"/>
        </w:rPr>
        <w:t>——</w:t>
      </w:r>
      <w:r w:rsidR="00CE6AB3">
        <w:rPr>
          <w:rFonts w:asciiTheme="minorEastAsia" w:eastAsiaTheme="minorEastAsia" w:hAnsiTheme="minorEastAsia" w:hint="eastAsia"/>
          <w:sz w:val="24"/>
        </w:rPr>
        <w:t>都是他的错，都是他干的。症状也就好像是这样的“临时工”，患者总是“懒得”</w:t>
      </w:r>
      <w:r>
        <w:rPr>
          <w:rFonts w:asciiTheme="minorEastAsia" w:eastAsiaTheme="minorEastAsia" w:hAnsiTheme="minorEastAsia" w:hint="eastAsia"/>
          <w:sz w:val="24"/>
        </w:rPr>
        <w:t>反思</w:t>
      </w:r>
      <w:r w:rsidR="00CE6AB3">
        <w:rPr>
          <w:rFonts w:asciiTheme="minorEastAsia" w:eastAsiaTheme="minorEastAsia" w:hAnsiTheme="minorEastAsia" w:hint="eastAsia"/>
          <w:sz w:val="24"/>
        </w:rPr>
        <w:t>他</w:t>
      </w:r>
      <w:r>
        <w:rPr>
          <w:rFonts w:asciiTheme="minorEastAsia" w:eastAsiaTheme="minorEastAsia" w:hAnsiTheme="minorEastAsia" w:hint="eastAsia"/>
          <w:sz w:val="24"/>
        </w:rPr>
        <w:t>的人格、人生观及价值观是否出现了问题。人人都期望捷</w:t>
      </w:r>
      <w:r w:rsidR="00CE6AB3">
        <w:rPr>
          <w:rFonts w:asciiTheme="minorEastAsia" w:eastAsiaTheme="minorEastAsia" w:hAnsiTheme="minorEastAsia" w:hint="eastAsia"/>
          <w:sz w:val="24"/>
        </w:rPr>
        <w:t>径，毕竟</w:t>
      </w:r>
      <w:r>
        <w:rPr>
          <w:rFonts w:asciiTheme="minorEastAsia" w:eastAsiaTheme="minorEastAsia" w:hAnsiTheme="minorEastAsia" w:hint="eastAsia"/>
          <w:sz w:val="24"/>
        </w:rPr>
        <w:t>这样就不必深挖组织中的</w:t>
      </w:r>
      <w:r w:rsidR="00F3741B">
        <w:rPr>
          <w:rFonts w:asciiTheme="minorEastAsia" w:eastAsiaTheme="minorEastAsia" w:hAnsiTheme="minorEastAsia" w:hint="eastAsia"/>
          <w:sz w:val="24"/>
        </w:rPr>
        <w:t>“</w:t>
      </w:r>
      <w:r>
        <w:rPr>
          <w:rFonts w:asciiTheme="minorEastAsia" w:eastAsiaTheme="minorEastAsia" w:hAnsiTheme="minorEastAsia" w:hint="eastAsia"/>
          <w:sz w:val="24"/>
        </w:rPr>
        <w:t>内鬼</w:t>
      </w:r>
      <w:r w:rsidR="00F3741B">
        <w:rPr>
          <w:rFonts w:asciiTheme="minorEastAsia" w:eastAsiaTheme="minorEastAsia" w:hAnsiTheme="minorEastAsia" w:hint="eastAsia"/>
          <w:sz w:val="24"/>
        </w:rPr>
        <w:t>”</w:t>
      </w:r>
      <w:r>
        <w:rPr>
          <w:rFonts w:asciiTheme="minorEastAsia" w:eastAsiaTheme="minorEastAsia" w:hAnsiTheme="minorEastAsia" w:hint="eastAsia"/>
          <w:sz w:val="24"/>
        </w:rPr>
        <w:t>，就不必牵动这其中复杂的利益与权利的斗争。</w:t>
      </w:r>
    </w:p>
    <w:p w:rsidR="00AD7AA0" w:rsidRDefault="00AD7AA0" w:rsidP="00AD7AA0">
      <w:pPr>
        <w:rPr>
          <w:sz w:val="24"/>
        </w:rPr>
      </w:pPr>
      <w:r>
        <w:rPr>
          <w:rFonts w:hint="eastAsia"/>
          <w:sz w:val="24"/>
        </w:rPr>
        <w:t xml:space="preserve">    </w:t>
      </w:r>
      <w:r>
        <w:rPr>
          <w:rFonts w:hint="eastAsia"/>
          <w:sz w:val="24"/>
        </w:rPr>
        <w:t>一位患者来做治疗的时候，带了一本厚厚的日记本，上面满满记录着他的“症状”——反应慢、听不懂别人说什么、智商低、情商不够、没有眼力见、不会察言观色、木呐、呆板、不讨人喜欢、没有生存能力。当我问道，如果</w:t>
      </w:r>
      <w:r>
        <w:rPr>
          <w:rFonts w:hint="eastAsia"/>
          <w:sz w:val="24"/>
        </w:rPr>
        <w:t>0</w:t>
      </w:r>
      <w:r>
        <w:rPr>
          <w:rFonts w:hint="eastAsia"/>
          <w:sz w:val="24"/>
        </w:rPr>
        <w:t>分是痴呆，</w:t>
      </w:r>
      <w:r>
        <w:rPr>
          <w:rFonts w:hint="eastAsia"/>
          <w:sz w:val="24"/>
        </w:rPr>
        <w:t>10</w:t>
      </w:r>
      <w:r>
        <w:rPr>
          <w:rFonts w:hint="eastAsia"/>
          <w:sz w:val="24"/>
        </w:rPr>
        <w:t>分是天才，你能把自己打几分</w:t>
      </w:r>
      <w:r w:rsidR="00E5237A">
        <w:rPr>
          <w:rFonts w:hint="eastAsia"/>
          <w:sz w:val="24"/>
        </w:rPr>
        <w:t>的时候，他回答</w:t>
      </w:r>
      <w:r>
        <w:rPr>
          <w:rFonts w:hint="eastAsia"/>
          <w:sz w:val="24"/>
        </w:rPr>
        <w:t>0</w:t>
      </w:r>
      <w:r>
        <w:rPr>
          <w:rFonts w:hint="eastAsia"/>
          <w:sz w:val="24"/>
        </w:rPr>
        <w:t>分，当我再次提醒他，</w:t>
      </w:r>
      <w:r>
        <w:rPr>
          <w:rFonts w:hint="eastAsia"/>
          <w:sz w:val="24"/>
        </w:rPr>
        <w:t>0</w:t>
      </w:r>
      <w:r w:rsidR="00E5237A">
        <w:rPr>
          <w:rFonts w:hint="eastAsia"/>
          <w:sz w:val="24"/>
        </w:rPr>
        <w:t>分是痴呆，他才</w:t>
      </w:r>
      <w:r w:rsidR="00F3741B">
        <w:rPr>
          <w:rFonts w:hint="eastAsia"/>
          <w:sz w:val="24"/>
        </w:rPr>
        <w:t>免强</w:t>
      </w:r>
      <w:r w:rsidR="00E5237A">
        <w:rPr>
          <w:rFonts w:hint="eastAsia"/>
          <w:sz w:val="24"/>
        </w:rPr>
        <w:t>给了自己一分</w:t>
      </w:r>
      <w:r>
        <w:rPr>
          <w:rFonts w:hint="eastAsia"/>
          <w:sz w:val="24"/>
        </w:rPr>
        <w:t>。因此他对自己有很多的担忧，比如担心自己以后没法结婚，没法照顾家庭，没法和孩子未来老师打交道，也没法和学生家长交流，总之自己以后没有办法应对生活的任何压力和挑战，因此非常焦虑和痛苦。</w:t>
      </w:r>
      <w:r>
        <w:rPr>
          <w:rFonts w:hint="eastAsia"/>
          <w:sz w:val="24"/>
        </w:rPr>
        <w:t xml:space="preserve">   </w:t>
      </w:r>
    </w:p>
    <w:p w:rsidR="00AD7AA0" w:rsidRDefault="00AD7AA0" w:rsidP="00AD7AA0">
      <w:pPr>
        <w:rPr>
          <w:sz w:val="24"/>
        </w:rPr>
      </w:pPr>
      <w:r>
        <w:rPr>
          <w:rFonts w:hint="eastAsia"/>
          <w:sz w:val="24"/>
        </w:rPr>
        <w:t xml:space="preserve">    </w:t>
      </w:r>
      <w:r w:rsidR="00DE15BD">
        <w:rPr>
          <w:rFonts w:hint="eastAsia"/>
          <w:sz w:val="24"/>
        </w:rPr>
        <w:t>听了他</w:t>
      </w:r>
      <w:r w:rsidR="00F3741B">
        <w:rPr>
          <w:rFonts w:hint="eastAsia"/>
          <w:sz w:val="24"/>
        </w:rPr>
        <w:t>长篇大论之后，我发现他没病——他智商低，还能从外地做火车赶来</w:t>
      </w:r>
      <w:r w:rsidR="00DE15BD">
        <w:rPr>
          <w:rFonts w:hint="eastAsia"/>
          <w:sz w:val="24"/>
        </w:rPr>
        <w:t>；他听不懂别人说什么，</w:t>
      </w:r>
      <w:r w:rsidR="00F3741B">
        <w:rPr>
          <w:rFonts w:hint="eastAsia"/>
          <w:sz w:val="24"/>
        </w:rPr>
        <w:t>还能</w:t>
      </w:r>
      <w:r w:rsidR="00891E45">
        <w:rPr>
          <w:rFonts w:hint="eastAsia"/>
          <w:sz w:val="24"/>
        </w:rPr>
        <w:t>和</w:t>
      </w:r>
      <w:r w:rsidR="00F3741B">
        <w:rPr>
          <w:rFonts w:hint="eastAsia"/>
          <w:sz w:val="24"/>
        </w:rPr>
        <w:t>我侃上两个小时；</w:t>
      </w:r>
      <w:r w:rsidR="00DE15BD">
        <w:rPr>
          <w:rFonts w:hint="eastAsia"/>
          <w:sz w:val="24"/>
        </w:rPr>
        <w:t>他没有生存能力，还能独立经营一个陶器的工作室，并养活自己这么多年</w:t>
      </w:r>
      <w:r w:rsidR="00CE6AB3">
        <w:rPr>
          <w:rFonts w:hint="eastAsia"/>
          <w:sz w:val="24"/>
        </w:rPr>
        <w:t>……</w:t>
      </w:r>
      <w:r>
        <w:rPr>
          <w:rFonts w:hint="eastAsia"/>
          <w:sz w:val="24"/>
        </w:rPr>
        <w:t>所以</w:t>
      </w:r>
      <w:r w:rsidR="00F3741B">
        <w:rPr>
          <w:rFonts w:hint="eastAsia"/>
          <w:sz w:val="24"/>
        </w:rPr>
        <w:t>，</w:t>
      </w:r>
      <w:r>
        <w:rPr>
          <w:rFonts w:hint="eastAsia"/>
          <w:sz w:val="24"/>
        </w:rPr>
        <w:t>最后我只问了</w:t>
      </w:r>
      <w:r w:rsidR="00F3741B">
        <w:rPr>
          <w:rFonts w:hint="eastAsia"/>
          <w:sz w:val="24"/>
        </w:rPr>
        <w:t>他</w:t>
      </w:r>
      <w:r>
        <w:rPr>
          <w:rFonts w:hint="eastAsia"/>
          <w:sz w:val="24"/>
        </w:rPr>
        <w:t>一句话：你为什么不能接受自己的缺点和不足。</w:t>
      </w:r>
    </w:p>
    <w:p w:rsidR="00AD7AA0" w:rsidRPr="008674A5" w:rsidRDefault="00AD7AA0" w:rsidP="00AD7AA0">
      <w:pPr>
        <w:rPr>
          <w:sz w:val="24"/>
        </w:rPr>
      </w:pPr>
      <w:r>
        <w:rPr>
          <w:rFonts w:hint="eastAsia"/>
          <w:sz w:val="24"/>
        </w:rPr>
        <w:t xml:space="preserve">    </w:t>
      </w:r>
      <w:r>
        <w:rPr>
          <w:rFonts w:hint="eastAsia"/>
          <w:sz w:val="24"/>
        </w:rPr>
        <w:t>如果</w:t>
      </w:r>
      <w:r w:rsidR="00CE6AB3">
        <w:rPr>
          <w:rFonts w:hint="eastAsia"/>
          <w:sz w:val="24"/>
        </w:rPr>
        <w:t>非要在他身上挑点毛病的话，那就是——他害怕自己有毛病！任何地方，</w:t>
      </w:r>
      <w:r>
        <w:rPr>
          <w:rFonts w:hint="eastAsia"/>
          <w:sz w:val="24"/>
        </w:rPr>
        <w:t>任何方面，任何时候。</w:t>
      </w:r>
    </w:p>
    <w:p w:rsidR="00AD7AA0" w:rsidRDefault="00AD7AA0" w:rsidP="00AD7AA0">
      <w:pPr>
        <w:rPr>
          <w:sz w:val="24"/>
        </w:rPr>
      </w:pPr>
      <w:r>
        <w:rPr>
          <w:rFonts w:hint="eastAsia"/>
          <w:sz w:val="24"/>
        </w:rPr>
        <w:t xml:space="preserve">    </w:t>
      </w:r>
      <w:r w:rsidR="00CE6AB3">
        <w:rPr>
          <w:rFonts w:hint="eastAsia"/>
          <w:sz w:val="24"/>
        </w:rPr>
        <w:t>在一味地苛求</w:t>
      </w:r>
      <w:r>
        <w:rPr>
          <w:rFonts w:hint="eastAsia"/>
          <w:sz w:val="24"/>
        </w:rPr>
        <w:t>的背后，他却没有反思一个重要的问题，到底哪个自己才是真正的自己，是现实中那个不堪的自己，还是想象中那个有魅力的自己？</w:t>
      </w:r>
    </w:p>
    <w:p w:rsidR="00AD7AA0" w:rsidRDefault="00AD7AA0" w:rsidP="00AD7AA0">
      <w:pPr>
        <w:rPr>
          <w:sz w:val="24"/>
        </w:rPr>
      </w:pPr>
      <w:r>
        <w:rPr>
          <w:rFonts w:hint="eastAsia"/>
          <w:sz w:val="24"/>
        </w:rPr>
        <w:t xml:space="preserve">    </w:t>
      </w:r>
      <w:r>
        <w:rPr>
          <w:rFonts w:hint="eastAsia"/>
          <w:sz w:val="24"/>
        </w:rPr>
        <w:t>简单来说就是：你是谁？</w:t>
      </w:r>
    </w:p>
    <w:p w:rsidR="00C04232" w:rsidRDefault="00AD7AA0" w:rsidP="00AD7AA0">
      <w:pPr>
        <w:rPr>
          <w:sz w:val="24"/>
        </w:rPr>
      </w:pPr>
      <w:r>
        <w:rPr>
          <w:rFonts w:hint="eastAsia"/>
          <w:sz w:val="24"/>
        </w:rPr>
        <w:t xml:space="preserve">    </w:t>
      </w:r>
      <w:r>
        <w:rPr>
          <w:rFonts w:hint="eastAsia"/>
          <w:sz w:val="24"/>
        </w:rPr>
        <w:t>我们生活的期望，对自己的要求，对未来的幻想，一切的一切都来自于“我是谁”这个根基，正是因为有了这样的根基，我们才开始做选择，做判断，去取舍，决定我们追求什么，或放弃什么，什么对我们来说是有意义的，什么对我们来说是重要的。</w:t>
      </w:r>
    </w:p>
    <w:p w:rsidR="00AD7AA0" w:rsidRPr="00C04232" w:rsidRDefault="00C04232" w:rsidP="00AD7AA0">
      <w:pPr>
        <w:rPr>
          <w:sz w:val="24"/>
        </w:rPr>
      </w:pPr>
      <w:r>
        <w:rPr>
          <w:rFonts w:hint="eastAsia"/>
          <w:sz w:val="24"/>
        </w:rPr>
        <w:t xml:space="preserve">    </w:t>
      </w:r>
      <w:r>
        <w:rPr>
          <w:rFonts w:hint="eastAsia"/>
          <w:sz w:val="24"/>
        </w:rPr>
        <w:t>心理问题</w:t>
      </w:r>
      <w:r w:rsidR="00AD7AA0">
        <w:rPr>
          <w:rFonts w:hint="eastAsia"/>
          <w:sz w:val="24"/>
        </w:rPr>
        <w:t>冲突的核心是：“我是谁”的冲突。</w:t>
      </w:r>
    </w:p>
    <w:p w:rsidR="00AD7AA0" w:rsidRDefault="00AD7AA0" w:rsidP="00AD7AA0">
      <w:pPr>
        <w:rPr>
          <w:sz w:val="24"/>
        </w:rPr>
      </w:pPr>
      <w:r>
        <w:rPr>
          <w:rFonts w:hint="eastAsia"/>
          <w:sz w:val="24"/>
        </w:rPr>
        <w:t xml:space="preserve">   </w:t>
      </w:r>
      <w:r w:rsidR="00C04232">
        <w:rPr>
          <w:rFonts w:hint="eastAsia"/>
          <w:sz w:val="24"/>
        </w:rPr>
        <w:t xml:space="preserve"> </w:t>
      </w:r>
      <w:r>
        <w:rPr>
          <w:rFonts w:hint="eastAsia"/>
          <w:sz w:val="24"/>
        </w:rPr>
        <w:t>我是谁？这个问题似乎又很傻，毕竟我不就是我？这还用问？我应该是最了解自己的，我</w:t>
      </w:r>
      <w:r w:rsidR="00891E45">
        <w:rPr>
          <w:rFonts w:hint="eastAsia"/>
          <w:sz w:val="24"/>
        </w:rPr>
        <w:t>还能把自己搞错？就好像在医院生完孩子把孩子抱错一样？不是开玩笑吧</w:t>
      </w:r>
      <w:r>
        <w:rPr>
          <w:rFonts w:hint="eastAsia"/>
          <w:sz w:val="24"/>
        </w:rPr>
        <w:t>。</w:t>
      </w:r>
    </w:p>
    <w:p w:rsidR="00AD7AA0" w:rsidRDefault="00AD7AA0" w:rsidP="00AD7AA0">
      <w:pPr>
        <w:rPr>
          <w:sz w:val="24"/>
        </w:rPr>
      </w:pPr>
      <w:r>
        <w:rPr>
          <w:rFonts w:hint="eastAsia"/>
          <w:sz w:val="24"/>
        </w:rPr>
        <w:t xml:space="preserve">   </w:t>
      </w:r>
      <w:r>
        <w:rPr>
          <w:rFonts w:hint="eastAsia"/>
          <w:sz w:val="24"/>
        </w:rPr>
        <w:t>但这个“玩笑”其实在生活中无时无刻不在上演。</w:t>
      </w:r>
    </w:p>
    <w:p w:rsidR="00140435" w:rsidRDefault="00AD7AA0" w:rsidP="00AD7AA0">
      <w:pPr>
        <w:rPr>
          <w:sz w:val="24"/>
        </w:rPr>
      </w:pPr>
      <w:r>
        <w:rPr>
          <w:rFonts w:hint="eastAsia"/>
          <w:sz w:val="24"/>
        </w:rPr>
        <w:t xml:space="preserve">   </w:t>
      </w:r>
      <w:r w:rsidR="00060C45">
        <w:rPr>
          <w:rFonts w:hint="eastAsia"/>
          <w:sz w:val="24"/>
        </w:rPr>
        <w:t>“我是谁”的由来，有很多的起源——有</w:t>
      </w:r>
      <w:r w:rsidR="002F3B4D">
        <w:rPr>
          <w:rFonts w:hint="eastAsia"/>
          <w:sz w:val="24"/>
        </w:rPr>
        <w:t>来自于父母的看法，有来自于身边人的评价，有</w:t>
      </w:r>
      <w:r w:rsidR="00DE1CA5">
        <w:rPr>
          <w:rFonts w:hint="eastAsia"/>
          <w:sz w:val="24"/>
        </w:rPr>
        <w:t>来自于我们取得的成绩或未来能达到的高度</w:t>
      </w:r>
      <w:r w:rsidR="002F3B4D">
        <w:rPr>
          <w:rFonts w:hint="eastAsia"/>
          <w:sz w:val="24"/>
        </w:rPr>
        <w:t>，有</w:t>
      </w:r>
      <w:r>
        <w:rPr>
          <w:rFonts w:hint="eastAsia"/>
          <w:sz w:val="24"/>
        </w:rPr>
        <w:t>来自于我们</w:t>
      </w:r>
      <w:r w:rsidR="00DE1CA5">
        <w:rPr>
          <w:rFonts w:hint="eastAsia"/>
          <w:sz w:val="24"/>
        </w:rPr>
        <w:t>的幻想，或认为自己应该是一个怎样的人。</w:t>
      </w:r>
      <w:r>
        <w:rPr>
          <w:rFonts w:hint="eastAsia"/>
          <w:sz w:val="24"/>
        </w:rPr>
        <w:t>正因为</w:t>
      </w:r>
      <w:r w:rsidR="00DE1CA5">
        <w:rPr>
          <w:rFonts w:hint="eastAsia"/>
          <w:sz w:val="24"/>
        </w:rPr>
        <w:t>来源的</w:t>
      </w:r>
      <w:r w:rsidR="00E5237A">
        <w:rPr>
          <w:rFonts w:hint="eastAsia"/>
          <w:sz w:val="24"/>
        </w:rPr>
        <w:t>复杂，其中就有着很多“暗箱操</w:t>
      </w:r>
      <w:r w:rsidR="00E5237A">
        <w:rPr>
          <w:rFonts w:hint="eastAsia"/>
          <w:sz w:val="24"/>
        </w:rPr>
        <w:lastRenderedPageBreak/>
        <w:t>作”。比如，我们可以</w:t>
      </w:r>
      <w:r>
        <w:rPr>
          <w:rFonts w:hint="eastAsia"/>
          <w:sz w:val="24"/>
        </w:rPr>
        <w:t>乖巧地讨好父母，很努力地</w:t>
      </w:r>
      <w:r w:rsidR="002F3B4D">
        <w:rPr>
          <w:rFonts w:hint="eastAsia"/>
          <w:sz w:val="24"/>
        </w:rPr>
        <w:t>迎合老师，可以很拼命地超越他人，获得财富和地位。似乎，这些就是证明、</w:t>
      </w:r>
      <w:r w:rsidR="00DE1CA5">
        <w:rPr>
          <w:rFonts w:hint="eastAsia"/>
          <w:sz w:val="24"/>
        </w:rPr>
        <w:t>证据，关于我是谁。</w:t>
      </w:r>
      <w:r w:rsidR="00C04232">
        <w:rPr>
          <w:rFonts w:hint="eastAsia"/>
          <w:sz w:val="24"/>
        </w:rPr>
        <w:t>后来，</w:t>
      </w:r>
      <w:r>
        <w:rPr>
          <w:rFonts w:hint="eastAsia"/>
          <w:sz w:val="24"/>
        </w:rPr>
        <w:t>别人也</w:t>
      </w:r>
      <w:r w:rsidR="00C04232">
        <w:rPr>
          <w:rFonts w:hint="eastAsia"/>
          <w:sz w:val="24"/>
        </w:rPr>
        <w:t>开始这样</w:t>
      </w:r>
      <w:r>
        <w:rPr>
          <w:rFonts w:hint="eastAsia"/>
          <w:sz w:val="24"/>
        </w:rPr>
        <w:t>看待我们，就好像自我实现预言一样，最后我们真的就成为了我们</w:t>
      </w:r>
      <w:r w:rsidR="00C04232">
        <w:rPr>
          <w:rFonts w:hint="eastAsia"/>
          <w:sz w:val="24"/>
        </w:rPr>
        <w:t>自己</w:t>
      </w:r>
      <w:r>
        <w:rPr>
          <w:rFonts w:hint="eastAsia"/>
          <w:sz w:val="24"/>
        </w:rPr>
        <w:t>所期望</w:t>
      </w:r>
      <w:r w:rsidR="00DE1CA5">
        <w:rPr>
          <w:rFonts w:hint="eastAsia"/>
          <w:sz w:val="24"/>
        </w:rPr>
        <w:t>、所认为</w:t>
      </w:r>
      <w:r>
        <w:rPr>
          <w:rFonts w:hint="eastAsia"/>
          <w:sz w:val="24"/>
        </w:rPr>
        <w:t>的人</w:t>
      </w:r>
      <w:r w:rsidR="00140435">
        <w:rPr>
          <w:rFonts w:hint="eastAsia"/>
          <w:sz w:val="24"/>
        </w:rPr>
        <w:t>——</w:t>
      </w:r>
      <w:r>
        <w:rPr>
          <w:rFonts w:hint="eastAsia"/>
          <w:sz w:val="24"/>
        </w:rPr>
        <w:t>我们从开始幻想、迷恋某种形象或气质，然后开始模仿与要求，</w:t>
      </w:r>
      <w:r w:rsidR="00140435">
        <w:rPr>
          <w:rFonts w:hint="eastAsia"/>
          <w:sz w:val="24"/>
        </w:rPr>
        <w:t>最后我们相信这就是自己。</w:t>
      </w:r>
    </w:p>
    <w:p w:rsidR="00AF569F" w:rsidRDefault="00AD7AA0" w:rsidP="00AF569F">
      <w:pPr>
        <w:rPr>
          <w:sz w:val="24"/>
        </w:rPr>
      </w:pPr>
      <w:r>
        <w:rPr>
          <w:rFonts w:hint="eastAsia"/>
          <w:sz w:val="24"/>
        </w:rPr>
        <w:t xml:space="preserve">    </w:t>
      </w:r>
      <w:r w:rsidR="00C04232">
        <w:rPr>
          <w:rFonts w:hint="eastAsia"/>
          <w:sz w:val="24"/>
        </w:rPr>
        <w:t>就好像一位女性患者告诉我，她</w:t>
      </w:r>
      <w:r w:rsidR="002F3B4D">
        <w:rPr>
          <w:rFonts w:hint="eastAsia"/>
          <w:sz w:val="24"/>
        </w:rPr>
        <w:t>终于意识到了一点，</w:t>
      </w:r>
      <w:r>
        <w:rPr>
          <w:rFonts w:hint="eastAsia"/>
          <w:sz w:val="24"/>
        </w:rPr>
        <w:t>她之前以为自己完美的好像公主一般，其实那并不真实，只是她逃避了很多失败的可能，逃避了很多不喜欢她的人，活在用物质堆砌起来的虚荣之中，并自以为别人很喜欢自己，羡慕自己。不过现在看来这</w:t>
      </w:r>
      <w:r w:rsidR="00060C45">
        <w:rPr>
          <w:rFonts w:hint="eastAsia"/>
          <w:sz w:val="24"/>
        </w:rPr>
        <w:t>一切不过是自欺罢了，毕竟别人并没有真的把他当成公主，这一切都是她</w:t>
      </w:r>
      <w:r>
        <w:rPr>
          <w:rFonts w:hint="eastAsia"/>
          <w:sz w:val="24"/>
        </w:rPr>
        <w:t>的自以为。</w:t>
      </w:r>
      <w:r w:rsidR="00AF569F">
        <w:rPr>
          <w:rFonts w:hint="eastAsia"/>
          <w:sz w:val="24"/>
        </w:rPr>
        <w:t>另</w:t>
      </w:r>
      <w:r w:rsidR="00C04232">
        <w:rPr>
          <w:rFonts w:hint="eastAsia"/>
          <w:sz w:val="24"/>
        </w:rPr>
        <w:t>一位男性患者每天都在表演，谈恋爱都把自己设定为韩剧男主角的模式，体贴入微，</w:t>
      </w:r>
      <w:r w:rsidR="00E97656">
        <w:rPr>
          <w:rFonts w:hint="eastAsia"/>
          <w:sz w:val="24"/>
        </w:rPr>
        <w:t>阳光帅气</w:t>
      </w:r>
      <w:r w:rsidR="00AF569F">
        <w:rPr>
          <w:rFonts w:hint="eastAsia"/>
          <w:sz w:val="24"/>
        </w:rPr>
        <w:t>。</w:t>
      </w:r>
      <w:r w:rsidR="00E97656">
        <w:rPr>
          <w:rFonts w:hint="eastAsia"/>
          <w:sz w:val="24"/>
        </w:rPr>
        <w:t>虽然</w:t>
      </w:r>
      <w:r w:rsidR="00C04232">
        <w:rPr>
          <w:rFonts w:hint="eastAsia"/>
          <w:sz w:val="24"/>
        </w:rPr>
        <w:t>他</w:t>
      </w:r>
      <w:r w:rsidR="00E97656">
        <w:rPr>
          <w:rFonts w:hint="eastAsia"/>
          <w:sz w:val="24"/>
        </w:rPr>
        <w:t>整天都在演戏</w:t>
      </w:r>
      <w:r w:rsidR="00C04232">
        <w:rPr>
          <w:rFonts w:hint="eastAsia"/>
          <w:sz w:val="24"/>
        </w:rPr>
        <w:t>，竟然评价自己的时候也会用真诚和真实，想必，他的真诚和真实也是</w:t>
      </w:r>
      <w:r w:rsidR="00AF569F">
        <w:rPr>
          <w:rFonts w:hint="eastAsia"/>
          <w:sz w:val="24"/>
        </w:rPr>
        <w:t>表演的结果，而非真实的品德，但经过他的自欺、</w:t>
      </w:r>
      <w:r w:rsidR="00C04232">
        <w:rPr>
          <w:rFonts w:hint="eastAsia"/>
          <w:sz w:val="24"/>
        </w:rPr>
        <w:t>表演、塑造、选择性记忆，他竟然在自己的内心中真的认为自己非同一般</w:t>
      </w:r>
      <w:r w:rsidR="00AF569F">
        <w:rPr>
          <w:rFonts w:hint="eastAsia"/>
          <w:sz w:val="24"/>
        </w:rPr>
        <w:t>了</w:t>
      </w:r>
      <w:r w:rsidR="00C04232">
        <w:rPr>
          <w:rFonts w:hint="eastAsia"/>
          <w:sz w:val="24"/>
        </w:rPr>
        <w:t>。</w:t>
      </w:r>
      <w:r w:rsidR="00140435">
        <w:rPr>
          <w:rFonts w:hint="eastAsia"/>
          <w:sz w:val="24"/>
        </w:rPr>
        <w:t>结果他已经不再</w:t>
      </w:r>
      <w:r w:rsidR="002F3B4D">
        <w:rPr>
          <w:rFonts w:hint="eastAsia"/>
          <w:sz w:val="24"/>
        </w:rPr>
        <w:t>是一个普通人，而变</w:t>
      </w:r>
      <w:r w:rsidR="00AF569F">
        <w:rPr>
          <w:rFonts w:hint="eastAsia"/>
          <w:sz w:val="24"/>
        </w:rPr>
        <w:t>成一个理想中的完美人物。</w:t>
      </w:r>
    </w:p>
    <w:p w:rsidR="00AF569F" w:rsidRDefault="00AF569F" w:rsidP="00AD7AA0">
      <w:pPr>
        <w:rPr>
          <w:sz w:val="24"/>
        </w:rPr>
      </w:pPr>
      <w:r>
        <w:rPr>
          <w:rFonts w:hint="eastAsia"/>
          <w:sz w:val="24"/>
        </w:rPr>
        <w:t xml:space="preserve">    </w:t>
      </w:r>
      <w:r w:rsidR="00E97656">
        <w:rPr>
          <w:rFonts w:hint="eastAsia"/>
          <w:sz w:val="24"/>
        </w:rPr>
        <w:t>他坚信这个美好的理想化的人才是自己，而那个现实中的人</w:t>
      </w:r>
      <w:r>
        <w:rPr>
          <w:rFonts w:hint="eastAsia"/>
          <w:sz w:val="24"/>
        </w:rPr>
        <w:t>是一个病人，他</w:t>
      </w:r>
      <w:r w:rsidR="00140435">
        <w:rPr>
          <w:rFonts w:hint="eastAsia"/>
          <w:sz w:val="24"/>
        </w:rPr>
        <w:t>来治疗也是为了消除现实中的</w:t>
      </w:r>
      <w:r>
        <w:rPr>
          <w:rFonts w:hint="eastAsia"/>
          <w:sz w:val="24"/>
        </w:rPr>
        <w:t>障碍。因为他不愿直面本来的自己，所以才注定要与症状斗争</w:t>
      </w:r>
      <w:r w:rsidR="00E97656">
        <w:rPr>
          <w:rFonts w:hint="eastAsia"/>
          <w:sz w:val="24"/>
        </w:rPr>
        <w:t>。</w:t>
      </w:r>
      <w:r w:rsidR="00AD7AA0">
        <w:rPr>
          <w:rFonts w:hint="eastAsia"/>
          <w:sz w:val="24"/>
        </w:rPr>
        <w:t>一些患者在治疗中就很直白地说：我就是一个天才、伟人、强者</w:t>
      </w:r>
      <w:r w:rsidR="00C04232">
        <w:rPr>
          <w:rFonts w:hint="eastAsia"/>
          <w:sz w:val="24"/>
        </w:rPr>
        <w:t>、完美的人</w:t>
      </w:r>
      <w:r w:rsidR="00140435">
        <w:rPr>
          <w:rFonts w:hint="eastAsia"/>
          <w:sz w:val="24"/>
        </w:rPr>
        <w:t>；而另一些人虽然嘴上没说，但他内心深处依然坚信自己非比寻常</w:t>
      </w:r>
      <w:r w:rsidR="00AD7AA0">
        <w:rPr>
          <w:rFonts w:hint="eastAsia"/>
          <w:sz w:val="24"/>
        </w:rPr>
        <w:t>或具有圣人的美德。有时，这类的幻想也会在梦或幻想中不停地上演。</w:t>
      </w:r>
      <w:r w:rsidR="00C04232">
        <w:rPr>
          <w:rFonts w:hint="eastAsia"/>
          <w:sz w:val="24"/>
        </w:rPr>
        <w:t>比如，一些患者总会梦到自己和国家领导人或行业领袖亲切地交谈，或自己正在和明星谈恋爱一类。</w:t>
      </w:r>
    </w:p>
    <w:p w:rsidR="00AD7AA0" w:rsidRPr="00C534F9" w:rsidRDefault="00C04232" w:rsidP="00AD7AA0">
      <w:pPr>
        <w:rPr>
          <w:b/>
          <w:sz w:val="24"/>
        </w:rPr>
      </w:pPr>
      <w:r>
        <w:rPr>
          <w:rFonts w:hint="eastAsia"/>
          <w:sz w:val="24"/>
        </w:rPr>
        <w:t xml:space="preserve">   </w:t>
      </w:r>
      <w:r w:rsidR="00AD7AA0" w:rsidRPr="00C534F9">
        <w:rPr>
          <w:rFonts w:hint="eastAsia"/>
          <w:b/>
          <w:sz w:val="24"/>
        </w:rPr>
        <w:t>但这终归是一个梦，也总归是一个人的命——人注定无法成为神。</w:t>
      </w:r>
    </w:p>
    <w:p w:rsidR="00AD7AA0" w:rsidRDefault="00AD7AA0" w:rsidP="00AD7AA0">
      <w:pPr>
        <w:rPr>
          <w:sz w:val="24"/>
        </w:rPr>
      </w:pPr>
      <w:r>
        <w:rPr>
          <w:rFonts w:hint="eastAsia"/>
          <w:sz w:val="24"/>
        </w:rPr>
        <w:t xml:space="preserve">   </w:t>
      </w:r>
      <w:r>
        <w:rPr>
          <w:rFonts w:hint="eastAsia"/>
          <w:sz w:val="24"/>
        </w:rPr>
        <w:t>就算如此，他依然不能放弃幻想，依然为理想化自我来辩护。比如，他会想起之前的辉煌，现在的成就，美好的品德，良好的口碑，毕竟这些都是客观存在的。但其实，这一切又是那么的不真实，毕竟</w:t>
      </w:r>
      <w:r w:rsidR="00E97656">
        <w:rPr>
          <w:rFonts w:hint="eastAsia"/>
          <w:sz w:val="24"/>
        </w:rPr>
        <w:t>这些</w:t>
      </w:r>
      <w:r>
        <w:rPr>
          <w:rFonts w:hint="eastAsia"/>
          <w:sz w:val="24"/>
        </w:rPr>
        <w:t>是</w:t>
      </w:r>
      <w:r w:rsidR="00E97656">
        <w:rPr>
          <w:rFonts w:hint="eastAsia"/>
          <w:sz w:val="24"/>
        </w:rPr>
        <w:t>来自于“</w:t>
      </w:r>
      <w:r>
        <w:rPr>
          <w:rFonts w:hint="eastAsia"/>
          <w:sz w:val="24"/>
        </w:rPr>
        <w:t>苦心经营</w:t>
      </w:r>
      <w:r w:rsidR="00E97656">
        <w:rPr>
          <w:rFonts w:hint="eastAsia"/>
          <w:sz w:val="24"/>
        </w:rPr>
        <w:t>”</w:t>
      </w:r>
      <w:r>
        <w:rPr>
          <w:rFonts w:hint="eastAsia"/>
          <w:sz w:val="24"/>
        </w:rPr>
        <w:t>，或者说</w:t>
      </w:r>
      <w:r w:rsidR="00E97656">
        <w:rPr>
          <w:rFonts w:hint="eastAsia"/>
          <w:sz w:val="24"/>
        </w:rPr>
        <w:t>这一切都</w:t>
      </w:r>
      <w:r>
        <w:rPr>
          <w:rFonts w:hint="eastAsia"/>
          <w:sz w:val="24"/>
        </w:rPr>
        <w:t>是自我压抑与逼迫换取的，因此</w:t>
      </w:r>
      <w:r w:rsidR="00E97656">
        <w:rPr>
          <w:rFonts w:hint="eastAsia"/>
          <w:sz w:val="24"/>
        </w:rPr>
        <w:t>这仅仅是一场完美的</w:t>
      </w:r>
      <w:r>
        <w:rPr>
          <w:rFonts w:hint="eastAsia"/>
          <w:sz w:val="24"/>
        </w:rPr>
        <w:t>表演而已。</w:t>
      </w:r>
    </w:p>
    <w:p w:rsidR="00AD7AA0" w:rsidRPr="001D4F87" w:rsidRDefault="00AD7AA0" w:rsidP="00AD7AA0">
      <w:pPr>
        <w:rPr>
          <w:sz w:val="24"/>
        </w:rPr>
      </w:pPr>
      <w:r>
        <w:rPr>
          <w:rFonts w:hint="eastAsia"/>
          <w:sz w:val="24"/>
        </w:rPr>
        <w:t xml:space="preserve">    </w:t>
      </w:r>
      <w:r>
        <w:rPr>
          <w:rFonts w:hint="eastAsia"/>
          <w:sz w:val="24"/>
        </w:rPr>
        <w:t>因此，他在生活中注定冲突</w:t>
      </w:r>
      <w:r w:rsidR="00E97656">
        <w:rPr>
          <w:rFonts w:hint="eastAsia"/>
          <w:sz w:val="24"/>
        </w:rPr>
        <w:t>不断，当别人没有把他看得重要，他自己也没有取得非凡的成就，生活也不能以他的意愿为转移的时候。但</w:t>
      </w:r>
      <w:r>
        <w:rPr>
          <w:rFonts w:hint="eastAsia"/>
          <w:sz w:val="24"/>
        </w:rPr>
        <w:t>他应该是完美的，受人尊重的，高人一等的，当现实没有符合他的应该的时候，他陷入到茫然、冲突及痛苦之中。</w:t>
      </w:r>
    </w:p>
    <w:p w:rsidR="00E97656" w:rsidRDefault="00AD7AA0" w:rsidP="00AD7AA0">
      <w:pPr>
        <w:rPr>
          <w:sz w:val="24"/>
        </w:rPr>
      </w:pPr>
      <w:r>
        <w:rPr>
          <w:rFonts w:hint="eastAsia"/>
          <w:sz w:val="24"/>
        </w:rPr>
        <w:t xml:space="preserve">   </w:t>
      </w:r>
      <w:r w:rsidR="00AF569F">
        <w:rPr>
          <w:rFonts w:hint="eastAsia"/>
          <w:sz w:val="24"/>
        </w:rPr>
        <w:t xml:space="preserve"> </w:t>
      </w:r>
      <w:r>
        <w:rPr>
          <w:rFonts w:hint="eastAsia"/>
          <w:sz w:val="24"/>
        </w:rPr>
        <w:t>真的假不了，假的真不了——他内心的冲突与痛苦，不过就是现实与幻想的碰撞，他</w:t>
      </w:r>
      <w:r w:rsidR="00E144EC">
        <w:rPr>
          <w:rFonts w:hint="eastAsia"/>
          <w:sz w:val="24"/>
        </w:rPr>
        <w:t>越是沉浸在幻想之中，当他遭遇现实的时候就会更为痛苦。</w:t>
      </w:r>
      <w:r>
        <w:rPr>
          <w:rFonts w:hint="eastAsia"/>
          <w:sz w:val="24"/>
        </w:rPr>
        <w:t>一些极小的事情，</w:t>
      </w:r>
      <w:r w:rsidR="002F3B4D">
        <w:rPr>
          <w:rFonts w:hint="eastAsia"/>
          <w:sz w:val="24"/>
        </w:rPr>
        <w:t>或</w:t>
      </w:r>
      <w:r>
        <w:rPr>
          <w:rFonts w:hint="eastAsia"/>
          <w:sz w:val="24"/>
        </w:rPr>
        <w:t>在常人眼里无关紧要的事情都会成为打破平静导火索，比如，别人的一个眼神，一句话，极小的失败，或是被一个人冷落。一个患者就因为妈妈的一句：你的眼睛</w:t>
      </w:r>
      <w:r w:rsidR="00E97656">
        <w:rPr>
          <w:rFonts w:hint="eastAsia"/>
          <w:sz w:val="24"/>
        </w:rPr>
        <w:t>怎么不看人呢？让他之后就觉得自己眼睛有问题，最后他</w:t>
      </w:r>
      <w:r>
        <w:rPr>
          <w:rFonts w:hint="eastAsia"/>
          <w:sz w:val="24"/>
        </w:rPr>
        <w:t>真的就再也不敢正眼看人了。</w:t>
      </w:r>
    </w:p>
    <w:p w:rsidR="00E97656" w:rsidRPr="00E97656" w:rsidRDefault="00E97656" w:rsidP="00AD7AA0">
      <w:pPr>
        <w:rPr>
          <w:sz w:val="24"/>
        </w:rPr>
      </w:pPr>
    </w:p>
    <w:p w:rsidR="00AD7AA0" w:rsidRDefault="00AD7AA0" w:rsidP="00AD7AA0">
      <w:pPr>
        <w:rPr>
          <w:sz w:val="24"/>
        </w:rPr>
      </w:pPr>
      <w:r>
        <w:rPr>
          <w:rFonts w:hint="eastAsia"/>
          <w:sz w:val="24"/>
        </w:rPr>
        <w:t xml:space="preserve">   </w:t>
      </w:r>
      <w:r w:rsidR="00AF569F">
        <w:rPr>
          <w:rFonts w:hint="eastAsia"/>
          <w:sz w:val="24"/>
        </w:rPr>
        <w:t xml:space="preserve"> </w:t>
      </w:r>
      <w:r w:rsidR="00AF569F">
        <w:rPr>
          <w:rFonts w:hint="eastAsia"/>
          <w:sz w:val="24"/>
        </w:rPr>
        <w:t>幻想中的一切</w:t>
      </w:r>
      <w:r w:rsidR="00E97656">
        <w:rPr>
          <w:rFonts w:hint="eastAsia"/>
          <w:sz w:val="24"/>
        </w:rPr>
        <w:t>往往</w:t>
      </w:r>
      <w:r>
        <w:rPr>
          <w:rFonts w:hint="eastAsia"/>
          <w:sz w:val="24"/>
        </w:rPr>
        <w:t>是那么真实，让他难以相信</w:t>
      </w:r>
      <w:r w:rsidR="00AF569F">
        <w:rPr>
          <w:rFonts w:hint="eastAsia"/>
          <w:sz w:val="24"/>
        </w:rPr>
        <w:t>“自己”</w:t>
      </w:r>
      <w:r>
        <w:rPr>
          <w:rFonts w:hint="eastAsia"/>
          <w:sz w:val="24"/>
        </w:rPr>
        <w:t>是虚假的，就好像《禁闭岛》中的莱蒂斯，他不仅给自己创造了一个身份，而且还创造了一个完整的故事，他让自己活在了这个本不存</w:t>
      </w:r>
      <w:r w:rsidR="00AF569F">
        <w:rPr>
          <w:rFonts w:hint="eastAsia"/>
          <w:sz w:val="24"/>
        </w:rPr>
        <w:t>在的虚构的剧情与身份之中竟然没有一丝怀疑</w:t>
      </w:r>
      <w:r w:rsidR="00143A07">
        <w:rPr>
          <w:rFonts w:hint="eastAsia"/>
          <w:sz w:val="24"/>
        </w:rPr>
        <w:t>。这都归功于我们神奇的大脑，它</w:t>
      </w:r>
      <w:r>
        <w:rPr>
          <w:rFonts w:hint="eastAsia"/>
          <w:sz w:val="24"/>
        </w:rPr>
        <w:t>为了保护我们自己，就会创造出一些</w:t>
      </w:r>
      <w:r w:rsidR="00AF569F">
        <w:rPr>
          <w:rFonts w:hint="eastAsia"/>
          <w:sz w:val="24"/>
        </w:rPr>
        <w:t>东西，有时仅仅是凭空捏造的。</w:t>
      </w:r>
      <w:r>
        <w:rPr>
          <w:rFonts w:hint="eastAsia"/>
          <w:sz w:val="24"/>
        </w:rPr>
        <w:t>而“我是谁”同样可以捏造，这完全由我们内心的需要而定。</w:t>
      </w:r>
      <w:r>
        <w:rPr>
          <w:rFonts w:hint="eastAsia"/>
          <w:sz w:val="24"/>
        </w:rPr>
        <w:t xml:space="preserve">   </w:t>
      </w:r>
    </w:p>
    <w:p w:rsidR="00AD7AA0" w:rsidRDefault="00985F85" w:rsidP="00AD7AA0">
      <w:pPr>
        <w:rPr>
          <w:sz w:val="24"/>
        </w:rPr>
      </w:pPr>
      <w:r>
        <w:rPr>
          <w:rFonts w:hint="eastAsia"/>
          <w:sz w:val="24"/>
        </w:rPr>
        <w:t xml:space="preserve">    </w:t>
      </w:r>
      <w:r w:rsidR="00AD7AA0">
        <w:rPr>
          <w:rFonts w:hint="eastAsia"/>
          <w:sz w:val="24"/>
        </w:rPr>
        <w:t>对于正常人来说也同样存在很多幻想及误区，比如，小时候我们认为公务员</w:t>
      </w:r>
      <w:r w:rsidR="00AD7AA0">
        <w:rPr>
          <w:rFonts w:hint="eastAsia"/>
          <w:sz w:val="24"/>
        </w:rPr>
        <w:lastRenderedPageBreak/>
        <w:t>是公仆，老师是蜡烛，我们是祖国的花朵，但后来赤裸裸的现实摆在我们面前的时候，我们的幻想破灭了，</w:t>
      </w:r>
      <w:r w:rsidR="00634950">
        <w:rPr>
          <w:rFonts w:hint="eastAsia"/>
          <w:sz w:val="24"/>
        </w:rPr>
        <w:t>取而代之的</w:t>
      </w:r>
      <w:r w:rsidR="00060C45">
        <w:rPr>
          <w:rFonts w:hint="eastAsia"/>
          <w:sz w:val="24"/>
        </w:rPr>
        <w:t>是</w:t>
      </w:r>
      <w:r w:rsidR="002F3B4D">
        <w:rPr>
          <w:rFonts w:hint="eastAsia"/>
          <w:sz w:val="24"/>
        </w:rPr>
        <w:t>我们</w:t>
      </w:r>
      <w:r w:rsidR="00634950">
        <w:rPr>
          <w:rFonts w:hint="eastAsia"/>
          <w:sz w:val="24"/>
        </w:rPr>
        <w:t>不再以职业来衡量一个人的好坏，而要客观看待这个人本身。</w:t>
      </w:r>
      <w:r w:rsidR="00AD7AA0">
        <w:rPr>
          <w:rFonts w:hint="eastAsia"/>
          <w:sz w:val="24"/>
        </w:rPr>
        <w:t>毕竟，就算监狱里面也不都是坏人。此时，我们成熟了，我们成长了，不再以单一的维度来评判事物，可以从多个角度更加客观地评价事件、人物及我们自己。</w:t>
      </w:r>
    </w:p>
    <w:p w:rsidR="00634950" w:rsidRDefault="00AD7AA0" w:rsidP="00AD7AA0">
      <w:pPr>
        <w:rPr>
          <w:rFonts w:ascii="宋体" w:hAnsi="宋体" w:cs="宋体"/>
          <w:kern w:val="0"/>
          <w:sz w:val="24"/>
        </w:rPr>
      </w:pPr>
      <w:r>
        <w:rPr>
          <w:rFonts w:hint="eastAsia"/>
          <w:sz w:val="24"/>
        </w:rPr>
        <w:t xml:space="preserve">    </w:t>
      </w:r>
      <w:r>
        <w:rPr>
          <w:rFonts w:hint="eastAsia"/>
          <w:sz w:val="24"/>
        </w:rPr>
        <w:t>但对于</w:t>
      </w:r>
      <w:r w:rsidR="00143A07">
        <w:rPr>
          <w:rFonts w:hint="eastAsia"/>
          <w:sz w:val="24"/>
        </w:rPr>
        <w:t>神经症</w:t>
      </w:r>
      <w:r w:rsidR="00140435">
        <w:rPr>
          <w:rFonts w:hint="eastAsia"/>
          <w:sz w:val="24"/>
        </w:rPr>
        <w:t>患者来说，打破他的幻想很难，虽然现实每天都在用痛苦来“警示”他——</w:t>
      </w:r>
      <w:r w:rsidR="00143A07">
        <w:rPr>
          <w:rFonts w:hint="eastAsia"/>
          <w:sz w:val="24"/>
        </w:rPr>
        <w:t>他</w:t>
      </w:r>
      <w:r>
        <w:rPr>
          <w:rFonts w:hint="eastAsia"/>
          <w:sz w:val="24"/>
        </w:rPr>
        <w:t>“不甘心”，他不愿相信这一切是假的，他认为只要努力</w:t>
      </w:r>
      <w:r w:rsidR="00143A07">
        <w:rPr>
          <w:rFonts w:hint="eastAsia"/>
          <w:sz w:val="24"/>
        </w:rPr>
        <w:t>就可以成功，世上无难事，只怕有心人。</w:t>
      </w:r>
      <w:r>
        <w:rPr>
          <w:rFonts w:hint="eastAsia"/>
          <w:sz w:val="24"/>
        </w:rPr>
        <w:t>所以一位患者</w:t>
      </w:r>
      <w:r w:rsidR="002F3B4D">
        <w:rPr>
          <w:rFonts w:ascii="宋体" w:hAnsi="宋体" w:cs="宋体" w:hint="eastAsia"/>
          <w:kern w:val="0"/>
          <w:sz w:val="24"/>
        </w:rPr>
        <w:t>虽然</w:t>
      </w:r>
      <w:r>
        <w:rPr>
          <w:rFonts w:ascii="宋体" w:hAnsi="宋体" w:cs="宋体" w:hint="eastAsia"/>
          <w:kern w:val="0"/>
          <w:sz w:val="24"/>
        </w:rPr>
        <w:t>已经陷入到症状之中十多年，但他依然不愿承认症状是自己的一部分，他依然不愿接受自己就是一个社交能力不足的人，在他心里依然认为自己是一条龙，只不过是因为症状的存在，让他无法发挥自己的实力。</w:t>
      </w:r>
    </w:p>
    <w:p w:rsidR="00985F85" w:rsidRPr="00AC0BCE" w:rsidRDefault="00985F85" w:rsidP="00AD7AA0">
      <w:pPr>
        <w:rPr>
          <w:rFonts w:ascii="宋体" w:hAnsi="宋体" w:cs="宋体"/>
          <w:kern w:val="0"/>
          <w:sz w:val="24"/>
        </w:rPr>
      </w:pPr>
      <w:r>
        <w:rPr>
          <w:rFonts w:hint="eastAsia"/>
          <w:kern w:val="0"/>
          <w:sz w:val="24"/>
        </w:rPr>
        <w:t xml:space="preserve">   </w:t>
      </w:r>
      <w:r>
        <w:rPr>
          <w:rFonts w:hint="eastAsia"/>
          <w:kern w:val="0"/>
          <w:sz w:val="24"/>
        </w:rPr>
        <w:t>不死心，不甘心，成了他与现实对抗的最后筹码。</w:t>
      </w:r>
    </w:p>
    <w:p w:rsidR="00985F85" w:rsidRPr="002F3B4D" w:rsidRDefault="00AD7AA0" w:rsidP="00AD7AA0">
      <w:pPr>
        <w:rPr>
          <w:sz w:val="24"/>
        </w:rPr>
      </w:pPr>
      <w:r>
        <w:rPr>
          <w:rFonts w:hint="eastAsia"/>
          <w:sz w:val="24"/>
        </w:rPr>
        <w:t xml:space="preserve">   </w:t>
      </w:r>
      <w:r>
        <w:rPr>
          <w:rFonts w:hint="eastAsia"/>
          <w:sz w:val="24"/>
        </w:rPr>
        <w:t>此种“固执”也属于心理防卫机</w:t>
      </w:r>
      <w:r w:rsidR="002F3B4D">
        <w:rPr>
          <w:rFonts w:hint="eastAsia"/>
          <w:sz w:val="24"/>
        </w:rPr>
        <w:t>制的一种，正是因为他内心中有无法承受的创伤，因此才沉浸在自己编织</w:t>
      </w:r>
      <w:r>
        <w:rPr>
          <w:rFonts w:hint="eastAsia"/>
          <w:sz w:val="24"/>
        </w:rPr>
        <w:t>的幻想之中。</w:t>
      </w:r>
      <w:r w:rsidR="002F3B4D">
        <w:rPr>
          <w:rFonts w:hint="eastAsia"/>
          <w:sz w:val="24"/>
        </w:rPr>
        <w:t>一位女性患者谈到，因为看见了太多“丑陋”的东西，所以才对“美”如此执着。“丑陋”</w:t>
      </w:r>
      <w:r w:rsidR="00060C45">
        <w:rPr>
          <w:rFonts w:hint="eastAsia"/>
          <w:sz w:val="24"/>
        </w:rPr>
        <w:t>就是“伤害”，当一个人的内心经</w:t>
      </w:r>
      <w:r>
        <w:rPr>
          <w:rFonts w:hint="eastAsia"/>
          <w:sz w:val="24"/>
        </w:rPr>
        <w:t>受了太多的伤害，尤其是生命的早</w:t>
      </w:r>
      <w:r w:rsidR="00140435">
        <w:rPr>
          <w:rFonts w:hint="eastAsia"/>
          <w:sz w:val="24"/>
        </w:rPr>
        <w:t>期，那么他就无法接纳自己、</w:t>
      </w:r>
      <w:r w:rsidR="00143A07">
        <w:rPr>
          <w:rFonts w:hint="eastAsia"/>
          <w:sz w:val="24"/>
        </w:rPr>
        <w:t>建立价值感与自信，那么他就需要活在</w:t>
      </w:r>
      <w:r w:rsidR="00140435">
        <w:rPr>
          <w:rFonts w:hint="eastAsia"/>
          <w:sz w:val="24"/>
        </w:rPr>
        <w:t>光鲜的面具背后来掩盖自己的脆弱，</w:t>
      </w:r>
      <w:r w:rsidR="002F3B4D">
        <w:rPr>
          <w:rFonts w:hint="eastAsia"/>
          <w:sz w:val="24"/>
        </w:rPr>
        <w:t>而“我”的赝品，也因此有了存在的价值——它可以用以掩盖真相，让我们逃避</w:t>
      </w:r>
      <w:r>
        <w:rPr>
          <w:rFonts w:hint="eastAsia"/>
          <w:sz w:val="24"/>
        </w:rPr>
        <w:t>伤痕。</w:t>
      </w:r>
    </w:p>
    <w:p w:rsidR="008B3E5E" w:rsidRPr="008B3E5E" w:rsidRDefault="00AD7AA0" w:rsidP="008B3E5E">
      <w:pPr>
        <w:rPr>
          <w:sz w:val="24"/>
        </w:rPr>
      </w:pPr>
      <w:r>
        <w:rPr>
          <w:rFonts w:hint="eastAsia"/>
          <w:sz w:val="24"/>
        </w:rPr>
        <w:t xml:space="preserve">    </w:t>
      </w:r>
      <w:r w:rsidR="008B3E5E">
        <w:rPr>
          <w:rFonts w:hint="eastAsia"/>
          <w:sz w:val="24"/>
        </w:rPr>
        <w:t>但这“真我”与“假我”的冲突迟早要爆发</w:t>
      </w:r>
      <w:r w:rsidR="00E5237A">
        <w:rPr>
          <w:rFonts w:hint="eastAsia"/>
          <w:sz w:val="24"/>
        </w:rPr>
        <w:t>。</w:t>
      </w:r>
      <w:r w:rsidR="00143A07">
        <w:rPr>
          <w:rFonts w:hint="eastAsia"/>
          <w:sz w:val="24"/>
        </w:rPr>
        <w:t>毕竟，现实总是</w:t>
      </w:r>
      <w:r>
        <w:rPr>
          <w:rFonts w:hint="eastAsia"/>
          <w:sz w:val="24"/>
        </w:rPr>
        <w:t>不期而遇地拷问他：</w:t>
      </w:r>
      <w:r w:rsidR="002F3B4D">
        <w:rPr>
          <w:rFonts w:hint="eastAsia"/>
          <w:sz w:val="24"/>
        </w:rPr>
        <w:t>你是一个“病人”，还是一个“凡人”？这就好像是一场战争，幻想与现实战争。</w:t>
      </w:r>
      <w:r w:rsidR="008B3E5E">
        <w:rPr>
          <w:rFonts w:hint="eastAsia"/>
          <w:sz w:val="24"/>
        </w:rPr>
        <w:t>只有他把自己看得更清楚，他才能战胜自己的幻想与恐惧，</w:t>
      </w:r>
      <w:r w:rsidR="00E5237A">
        <w:rPr>
          <w:rFonts w:hint="eastAsia"/>
          <w:sz w:val="24"/>
        </w:rPr>
        <w:t>才能接纳自己的平凡。</w:t>
      </w:r>
    </w:p>
    <w:p w:rsidR="00AD7AA0" w:rsidRDefault="00AD7AA0" w:rsidP="008B3E5E">
      <w:pPr>
        <w:rPr>
          <w:sz w:val="24"/>
        </w:rPr>
      </w:pPr>
    </w:p>
    <w:p w:rsidR="00AD7AA0" w:rsidRDefault="00AD7AA0" w:rsidP="00143A07">
      <w:pPr>
        <w:ind w:firstLineChars="250" w:firstLine="600"/>
        <w:rPr>
          <w:sz w:val="24"/>
        </w:rPr>
      </w:pPr>
    </w:p>
    <w:p w:rsidR="00AD7AA0" w:rsidRPr="001D1A22" w:rsidRDefault="00AD7AA0" w:rsidP="00AD7AA0">
      <w:pPr>
        <w:ind w:firstLineChars="250" w:firstLine="600"/>
        <w:rPr>
          <w:b/>
          <w:sz w:val="28"/>
          <w:szCs w:val="28"/>
        </w:rPr>
      </w:pPr>
      <w:r>
        <w:rPr>
          <w:rFonts w:hint="eastAsia"/>
          <w:sz w:val="24"/>
        </w:rPr>
        <w:t xml:space="preserve">            </w:t>
      </w:r>
      <w:r w:rsidR="00090A08">
        <w:rPr>
          <w:rFonts w:hint="eastAsia"/>
          <w:sz w:val="28"/>
          <w:szCs w:val="28"/>
        </w:rPr>
        <w:t>第十章：</w:t>
      </w:r>
      <w:r w:rsidR="001D1A22">
        <w:rPr>
          <w:rFonts w:hint="eastAsia"/>
          <w:sz w:val="28"/>
          <w:szCs w:val="28"/>
        </w:rPr>
        <w:t xml:space="preserve">  </w:t>
      </w:r>
      <w:r w:rsidRPr="001D1A22">
        <w:rPr>
          <w:rFonts w:hint="eastAsia"/>
          <w:b/>
          <w:sz w:val="28"/>
          <w:szCs w:val="28"/>
        </w:rPr>
        <w:t xml:space="preserve"> </w:t>
      </w:r>
      <w:r w:rsidRPr="001D1A22">
        <w:rPr>
          <w:rFonts w:hint="eastAsia"/>
          <w:b/>
          <w:sz w:val="28"/>
          <w:szCs w:val="28"/>
        </w:rPr>
        <w:t>认识你自己</w:t>
      </w:r>
    </w:p>
    <w:p w:rsidR="00AD7AA0" w:rsidRPr="00A13765" w:rsidRDefault="00AD7AA0" w:rsidP="00AD7AA0">
      <w:pPr>
        <w:ind w:firstLineChars="250" w:firstLine="600"/>
        <w:rPr>
          <w:sz w:val="24"/>
        </w:rPr>
      </w:pPr>
    </w:p>
    <w:p w:rsidR="00AD7AA0" w:rsidRDefault="00AD7AA0" w:rsidP="001129C4">
      <w:pPr>
        <w:ind w:firstLineChars="250" w:firstLine="600"/>
        <w:rPr>
          <w:sz w:val="24"/>
        </w:rPr>
      </w:pPr>
      <w:r>
        <w:rPr>
          <w:rFonts w:hint="eastAsia"/>
          <w:sz w:val="24"/>
        </w:rPr>
        <w:t>“你”才是问题的核心，一切“执念”皆来自于你</w:t>
      </w:r>
      <w:r w:rsidR="00544D10">
        <w:rPr>
          <w:rFonts w:hint="eastAsia"/>
          <w:sz w:val="24"/>
        </w:rPr>
        <w:t>自己</w:t>
      </w:r>
      <w:r>
        <w:rPr>
          <w:rFonts w:hint="eastAsia"/>
          <w:sz w:val="24"/>
        </w:rPr>
        <w:t>。</w:t>
      </w:r>
      <w:r w:rsidR="001129C4">
        <w:rPr>
          <w:rFonts w:hint="eastAsia"/>
          <w:sz w:val="24"/>
        </w:rPr>
        <w:t>只有了解自己，才能理解痛苦、冲突、恐惧的缘由</w:t>
      </w:r>
      <w:r>
        <w:rPr>
          <w:rFonts w:hint="eastAsia"/>
          <w:sz w:val="24"/>
        </w:rPr>
        <w:t>；只有认识自己，才能明白症状存在的意义；只有看清楚自己，才有机会获得内心的自由与解放。</w:t>
      </w:r>
    </w:p>
    <w:p w:rsidR="00AD7AA0" w:rsidRPr="00024A93" w:rsidRDefault="00AD7AA0" w:rsidP="00AD7AA0">
      <w:pPr>
        <w:ind w:firstLineChars="250" w:firstLine="600"/>
        <w:rPr>
          <w:b/>
          <w:sz w:val="24"/>
        </w:rPr>
      </w:pPr>
      <w:r>
        <w:rPr>
          <w:rFonts w:hint="eastAsia"/>
          <w:sz w:val="24"/>
        </w:rPr>
        <w:t xml:space="preserve"> </w:t>
      </w:r>
      <w:r w:rsidR="007D4742">
        <w:rPr>
          <w:rFonts w:hint="eastAsia"/>
          <w:b/>
          <w:sz w:val="24"/>
        </w:rPr>
        <w:t>认识你自己，</w:t>
      </w:r>
      <w:r w:rsidRPr="00024A93">
        <w:rPr>
          <w:rFonts w:hint="eastAsia"/>
          <w:b/>
          <w:sz w:val="24"/>
        </w:rPr>
        <w:t>是一切理论与治疗的根本。</w:t>
      </w:r>
    </w:p>
    <w:p w:rsidR="00AD7AA0" w:rsidRDefault="00AD7AA0" w:rsidP="00AD7AA0">
      <w:pPr>
        <w:ind w:firstLineChars="250" w:firstLine="600"/>
        <w:rPr>
          <w:sz w:val="24"/>
        </w:rPr>
      </w:pPr>
      <w:r>
        <w:rPr>
          <w:rFonts w:hint="eastAsia"/>
          <w:sz w:val="24"/>
        </w:rPr>
        <w:t>人</w:t>
      </w:r>
      <w:r w:rsidR="00606CBD">
        <w:rPr>
          <w:rFonts w:hint="eastAsia"/>
          <w:sz w:val="24"/>
        </w:rPr>
        <w:t>总是</w:t>
      </w:r>
      <w:r w:rsidR="007D4742">
        <w:rPr>
          <w:rFonts w:hint="eastAsia"/>
          <w:sz w:val="24"/>
        </w:rPr>
        <w:t>自大</w:t>
      </w:r>
      <w:r w:rsidR="00060C45">
        <w:rPr>
          <w:rFonts w:hint="eastAsia"/>
          <w:sz w:val="24"/>
        </w:rPr>
        <w:t>地</w:t>
      </w:r>
      <w:r w:rsidR="00606CBD">
        <w:rPr>
          <w:rFonts w:hint="eastAsia"/>
          <w:sz w:val="24"/>
        </w:rPr>
        <w:t>认为自己已经了解了自己，或没有比自己更了解自己的人。但了解分为几个层次——外显的行为；意识与</w:t>
      </w:r>
      <w:r w:rsidR="00A56CDB">
        <w:rPr>
          <w:rFonts w:hint="eastAsia"/>
          <w:sz w:val="24"/>
        </w:rPr>
        <w:t>思想；潜</w:t>
      </w:r>
      <w:r w:rsidR="00606CBD">
        <w:rPr>
          <w:rFonts w:hint="eastAsia"/>
          <w:sz w:val="24"/>
        </w:rPr>
        <w:t>意识的欲求</w:t>
      </w:r>
      <w:r w:rsidR="00024A93">
        <w:rPr>
          <w:rFonts w:hint="eastAsia"/>
          <w:sz w:val="24"/>
        </w:rPr>
        <w:t>；内心</w:t>
      </w:r>
      <w:r w:rsidR="001129C4">
        <w:rPr>
          <w:rFonts w:hint="eastAsia"/>
          <w:sz w:val="24"/>
        </w:rPr>
        <w:t>的冲突；人格的</w:t>
      </w:r>
      <w:r w:rsidR="007D4742">
        <w:rPr>
          <w:rFonts w:hint="eastAsia"/>
          <w:sz w:val="24"/>
        </w:rPr>
        <w:t>结构</w:t>
      </w:r>
      <w:r w:rsidR="00002ADF">
        <w:rPr>
          <w:rFonts w:hint="eastAsia"/>
          <w:sz w:val="24"/>
        </w:rPr>
        <w:t>；虚假与真实的自我</w:t>
      </w:r>
      <w:r w:rsidR="00606CBD">
        <w:rPr>
          <w:rFonts w:hint="eastAsia"/>
          <w:sz w:val="24"/>
        </w:rPr>
        <w:t>。</w:t>
      </w:r>
      <w:r w:rsidR="007D4742">
        <w:rPr>
          <w:rFonts w:hint="eastAsia"/>
          <w:sz w:val="24"/>
        </w:rPr>
        <w:t>通常，</w:t>
      </w:r>
      <w:r w:rsidR="00544D10">
        <w:rPr>
          <w:rFonts w:hint="eastAsia"/>
          <w:sz w:val="24"/>
        </w:rPr>
        <w:t>我们只是了解意识层面的自己，却</w:t>
      </w:r>
      <w:r w:rsidR="007D4742">
        <w:rPr>
          <w:rFonts w:hint="eastAsia"/>
          <w:sz w:val="24"/>
        </w:rPr>
        <w:t>并</w:t>
      </w:r>
      <w:r w:rsidR="00544D10">
        <w:rPr>
          <w:rFonts w:hint="eastAsia"/>
          <w:sz w:val="24"/>
        </w:rPr>
        <w:t>不了解潜意识中的</w:t>
      </w:r>
      <w:r w:rsidR="007D4742">
        <w:rPr>
          <w:rFonts w:hint="eastAsia"/>
          <w:sz w:val="24"/>
        </w:rPr>
        <w:t>冲动与需求，但</w:t>
      </w:r>
      <w:r w:rsidR="00A56CDB">
        <w:rPr>
          <w:rFonts w:hint="eastAsia"/>
          <w:sz w:val="24"/>
        </w:rPr>
        <w:t>大多数时候我们却是被潜意识的指令所驱使，</w:t>
      </w:r>
      <w:r w:rsidR="00024A93">
        <w:rPr>
          <w:rFonts w:hint="eastAsia"/>
          <w:sz w:val="24"/>
        </w:rPr>
        <w:t>而意识往往是</w:t>
      </w:r>
      <w:r>
        <w:rPr>
          <w:rFonts w:hint="eastAsia"/>
          <w:sz w:val="24"/>
        </w:rPr>
        <w:t>为此找了各种合理化的理由罢了。诸如，</w:t>
      </w:r>
      <w:r w:rsidR="00A56CDB">
        <w:rPr>
          <w:rFonts w:hint="eastAsia"/>
          <w:sz w:val="24"/>
        </w:rPr>
        <w:t>当一个人潜</w:t>
      </w:r>
      <w:r w:rsidR="001129C4">
        <w:rPr>
          <w:rFonts w:hint="eastAsia"/>
          <w:sz w:val="24"/>
        </w:rPr>
        <w:t>意识里面恐惧他人，就会试图去迎合他人，</w:t>
      </w:r>
      <w:r w:rsidR="00A56CDB">
        <w:rPr>
          <w:rFonts w:hint="eastAsia"/>
          <w:sz w:val="24"/>
        </w:rPr>
        <w:t>但他如此</w:t>
      </w:r>
      <w:r w:rsidR="0041160A">
        <w:rPr>
          <w:rFonts w:hint="eastAsia"/>
          <w:sz w:val="24"/>
        </w:rPr>
        <w:t>的</w:t>
      </w:r>
      <w:r w:rsidR="00A56CDB">
        <w:rPr>
          <w:rFonts w:hint="eastAsia"/>
          <w:sz w:val="24"/>
        </w:rPr>
        <w:t>卑微也会被意识所美化——我只是善良，或人不能没有朋友</w:t>
      </w:r>
      <w:r w:rsidR="0041160A">
        <w:rPr>
          <w:rFonts w:hint="eastAsia"/>
          <w:sz w:val="24"/>
        </w:rPr>
        <w:t>一类。他其实不是喜欢这样做，而是不得不这样做，只不过是他没有洞察</w:t>
      </w:r>
      <w:r w:rsidR="007D4742">
        <w:rPr>
          <w:rFonts w:hint="eastAsia"/>
          <w:sz w:val="24"/>
        </w:rPr>
        <w:t>而已，</w:t>
      </w:r>
      <w:r w:rsidR="00A56CDB">
        <w:rPr>
          <w:rFonts w:hint="eastAsia"/>
          <w:sz w:val="24"/>
        </w:rPr>
        <w:t>他没有觉察到自己被潜意识中的</w:t>
      </w:r>
      <w:r w:rsidR="007D4742">
        <w:rPr>
          <w:rFonts w:hint="eastAsia"/>
          <w:sz w:val="24"/>
        </w:rPr>
        <w:t>驱力影响</w:t>
      </w:r>
      <w:r w:rsidR="00A56CDB">
        <w:rPr>
          <w:rFonts w:hint="eastAsia"/>
          <w:sz w:val="24"/>
        </w:rPr>
        <w:t>有多深，生活多大程度上被</w:t>
      </w:r>
      <w:r w:rsidR="001129C4">
        <w:rPr>
          <w:rFonts w:hint="eastAsia"/>
          <w:sz w:val="24"/>
        </w:rPr>
        <w:t>控制与</w:t>
      </w:r>
      <w:r w:rsidR="007D4742">
        <w:rPr>
          <w:rFonts w:hint="eastAsia"/>
          <w:sz w:val="24"/>
        </w:rPr>
        <w:t>驱使</w:t>
      </w:r>
      <w:r>
        <w:rPr>
          <w:rFonts w:hint="eastAsia"/>
          <w:sz w:val="24"/>
        </w:rPr>
        <w:t>。</w:t>
      </w:r>
    </w:p>
    <w:p w:rsidR="00AD7AA0" w:rsidRDefault="001129C4" w:rsidP="00AD7AA0">
      <w:pPr>
        <w:ind w:firstLineChars="250" w:firstLine="600"/>
        <w:rPr>
          <w:sz w:val="24"/>
        </w:rPr>
      </w:pPr>
      <w:r>
        <w:rPr>
          <w:rFonts w:hint="eastAsia"/>
          <w:sz w:val="24"/>
        </w:rPr>
        <w:t>他</w:t>
      </w:r>
      <w:r w:rsidR="005272DF">
        <w:rPr>
          <w:rFonts w:hint="eastAsia"/>
          <w:sz w:val="24"/>
        </w:rPr>
        <w:t>意识层面的“理智”</w:t>
      </w:r>
      <w:r w:rsidR="0041160A">
        <w:rPr>
          <w:rFonts w:hint="eastAsia"/>
          <w:sz w:val="24"/>
        </w:rPr>
        <w:t>也</w:t>
      </w:r>
      <w:r w:rsidR="005272DF">
        <w:rPr>
          <w:rFonts w:hint="eastAsia"/>
          <w:sz w:val="24"/>
        </w:rPr>
        <w:t>总是拗不过潜意识中的“情感”</w:t>
      </w:r>
      <w:r w:rsidR="00AD7AA0">
        <w:rPr>
          <w:rFonts w:hint="eastAsia"/>
          <w:sz w:val="24"/>
        </w:rPr>
        <w:t>，</w:t>
      </w:r>
      <w:r w:rsidR="005272DF">
        <w:rPr>
          <w:rFonts w:hint="eastAsia"/>
          <w:sz w:val="24"/>
        </w:rPr>
        <w:t>就好像是“末代皇帝”，他</w:t>
      </w:r>
      <w:r w:rsidR="0041160A">
        <w:rPr>
          <w:rFonts w:hint="eastAsia"/>
          <w:sz w:val="24"/>
        </w:rPr>
        <w:t>不能自己</w:t>
      </w:r>
      <w:r w:rsidR="00AD7AA0">
        <w:rPr>
          <w:rFonts w:hint="eastAsia"/>
          <w:sz w:val="24"/>
        </w:rPr>
        <w:t>选择，</w:t>
      </w:r>
      <w:r w:rsidR="0041160A">
        <w:rPr>
          <w:rFonts w:hint="eastAsia"/>
          <w:sz w:val="24"/>
        </w:rPr>
        <w:t>虽然表面上他是一个决策者</w:t>
      </w:r>
      <w:r w:rsidR="00E5237A">
        <w:rPr>
          <w:rFonts w:hint="eastAsia"/>
          <w:sz w:val="24"/>
        </w:rPr>
        <w:t>，但</w:t>
      </w:r>
      <w:r w:rsidR="0041160A">
        <w:rPr>
          <w:rFonts w:hint="eastAsia"/>
          <w:sz w:val="24"/>
        </w:rPr>
        <w:t>在</w:t>
      </w:r>
      <w:r w:rsidR="00AD7AA0">
        <w:rPr>
          <w:rFonts w:hint="eastAsia"/>
          <w:sz w:val="24"/>
        </w:rPr>
        <w:t>背后</w:t>
      </w:r>
      <w:r w:rsidR="0041160A">
        <w:rPr>
          <w:rFonts w:hint="eastAsia"/>
          <w:sz w:val="24"/>
        </w:rPr>
        <w:t>一直有一股力量</w:t>
      </w:r>
      <w:r w:rsidR="005272DF">
        <w:rPr>
          <w:rFonts w:hint="eastAsia"/>
          <w:sz w:val="24"/>
        </w:rPr>
        <w:t>在操控着他的人生。</w:t>
      </w:r>
    </w:p>
    <w:p w:rsidR="00AD7AA0" w:rsidRPr="00A34DA3" w:rsidRDefault="00544D10" w:rsidP="00AD7AA0">
      <w:pPr>
        <w:ind w:firstLineChars="250" w:firstLine="600"/>
        <w:rPr>
          <w:sz w:val="24"/>
        </w:rPr>
      </w:pPr>
      <w:r>
        <w:rPr>
          <w:rFonts w:hint="eastAsia"/>
          <w:sz w:val="24"/>
        </w:rPr>
        <w:t>因此</w:t>
      </w:r>
      <w:r w:rsidR="00A34DA3">
        <w:rPr>
          <w:rFonts w:hint="eastAsia"/>
          <w:sz w:val="24"/>
        </w:rPr>
        <w:t>，我们在生活中往往有很多的无奈与冲突：</w:t>
      </w:r>
      <w:r w:rsidR="00AD7AA0">
        <w:rPr>
          <w:rFonts w:hint="eastAsia"/>
          <w:sz w:val="24"/>
        </w:rPr>
        <w:t>明明想要得到一个东西，</w:t>
      </w:r>
      <w:r w:rsidR="00AD7AA0">
        <w:rPr>
          <w:rFonts w:hint="eastAsia"/>
          <w:sz w:val="24"/>
        </w:rPr>
        <w:lastRenderedPageBreak/>
        <w:t>但却</w:t>
      </w:r>
      <w:r w:rsidR="00A34DA3">
        <w:rPr>
          <w:rFonts w:hint="eastAsia"/>
          <w:sz w:val="24"/>
        </w:rPr>
        <w:t>不敢去争取；明明</w:t>
      </w:r>
      <w:r w:rsidR="00767B3D">
        <w:rPr>
          <w:rFonts w:hint="eastAsia"/>
          <w:sz w:val="24"/>
        </w:rPr>
        <w:t>应该</w:t>
      </w:r>
      <w:r w:rsidR="00A34DA3">
        <w:rPr>
          <w:rFonts w:hint="eastAsia"/>
          <w:sz w:val="24"/>
        </w:rPr>
        <w:t>放弃某件事或某个人，却一直难以割舍；明明</w:t>
      </w:r>
      <w:r w:rsidR="00767B3D">
        <w:rPr>
          <w:rFonts w:hint="eastAsia"/>
          <w:sz w:val="24"/>
        </w:rPr>
        <w:t>以</w:t>
      </w:r>
      <w:r w:rsidR="00A34DA3">
        <w:rPr>
          <w:rFonts w:hint="eastAsia"/>
          <w:sz w:val="24"/>
        </w:rPr>
        <w:t>为自己是一个正派的人，</w:t>
      </w:r>
      <w:r w:rsidR="00AD7AA0">
        <w:rPr>
          <w:rFonts w:hint="eastAsia"/>
          <w:sz w:val="24"/>
        </w:rPr>
        <w:t>却</w:t>
      </w:r>
      <w:r w:rsidR="00A34DA3">
        <w:rPr>
          <w:rFonts w:hint="eastAsia"/>
          <w:sz w:val="24"/>
        </w:rPr>
        <w:t>经常</w:t>
      </w:r>
      <w:r w:rsidR="00AD7AA0">
        <w:rPr>
          <w:rFonts w:hint="eastAsia"/>
          <w:sz w:val="24"/>
        </w:rPr>
        <w:t>做出一些猥琐的事；明明</w:t>
      </w:r>
      <w:r w:rsidR="00A34DA3">
        <w:rPr>
          <w:rFonts w:hint="eastAsia"/>
          <w:sz w:val="24"/>
        </w:rPr>
        <w:t>认为自己应该去爱人</w:t>
      </w:r>
      <w:r w:rsidR="00AD7AA0">
        <w:rPr>
          <w:rFonts w:hint="eastAsia"/>
          <w:sz w:val="24"/>
        </w:rPr>
        <w:t>，但</w:t>
      </w:r>
      <w:r w:rsidR="00002ADF">
        <w:rPr>
          <w:rFonts w:hint="eastAsia"/>
          <w:sz w:val="24"/>
        </w:rPr>
        <w:t>内心却充满了愤怒；明明</w:t>
      </w:r>
      <w:r w:rsidR="00A34DA3">
        <w:rPr>
          <w:rFonts w:hint="eastAsia"/>
          <w:sz w:val="24"/>
        </w:rPr>
        <w:t>应该放下对荣誉的追求，但却总是逼迫自己成功；明明知道没有人能获得所有人的肯定，但在别人面前却又不自觉地开始表演了起来……</w:t>
      </w:r>
    </w:p>
    <w:p w:rsidR="00AD7AA0" w:rsidRDefault="00AD7AA0" w:rsidP="00AD7AA0">
      <w:pPr>
        <w:ind w:firstLineChars="250" w:firstLine="600"/>
        <w:rPr>
          <w:sz w:val="24"/>
        </w:rPr>
      </w:pPr>
      <w:r>
        <w:rPr>
          <w:rFonts w:hint="eastAsia"/>
          <w:sz w:val="24"/>
        </w:rPr>
        <w:t>这一切都说明了</w:t>
      </w:r>
      <w:r w:rsidR="00767B3D">
        <w:rPr>
          <w:rFonts w:hint="eastAsia"/>
          <w:sz w:val="24"/>
        </w:rPr>
        <w:t>“</w:t>
      </w:r>
      <w:r>
        <w:rPr>
          <w:rFonts w:hint="eastAsia"/>
          <w:sz w:val="24"/>
        </w:rPr>
        <w:t>理智</w:t>
      </w:r>
      <w:r w:rsidR="00767B3D">
        <w:rPr>
          <w:rFonts w:hint="eastAsia"/>
          <w:sz w:val="24"/>
        </w:rPr>
        <w:t>”</w:t>
      </w:r>
      <w:r>
        <w:rPr>
          <w:rFonts w:hint="eastAsia"/>
          <w:sz w:val="24"/>
        </w:rPr>
        <w:t>与</w:t>
      </w:r>
      <w:r w:rsidR="00767B3D">
        <w:rPr>
          <w:rFonts w:hint="eastAsia"/>
          <w:sz w:val="24"/>
        </w:rPr>
        <w:t>“</w:t>
      </w:r>
      <w:r>
        <w:rPr>
          <w:rFonts w:hint="eastAsia"/>
          <w:sz w:val="24"/>
        </w:rPr>
        <w:t>情感</w:t>
      </w:r>
      <w:r w:rsidR="00767B3D">
        <w:rPr>
          <w:rFonts w:hint="eastAsia"/>
          <w:sz w:val="24"/>
        </w:rPr>
        <w:t>”</w:t>
      </w:r>
      <w:r>
        <w:rPr>
          <w:rFonts w:hint="eastAsia"/>
          <w:sz w:val="24"/>
        </w:rPr>
        <w:t>的冲突，</w:t>
      </w:r>
      <w:r w:rsidR="00544D10">
        <w:rPr>
          <w:rFonts w:hint="eastAsia"/>
          <w:sz w:val="24"/>
        </w:rPr>
        <w:t>准确地说是理智</w:t>
      </w:r>
      <w:r w:rsidR="001129C4">
        <w:rPr>
          <w:rFonts w:hint="eastAsia"/>
          <w:sz w:val="24"/>
        </w:rPr>
        <w:t>与潜意识</w:t>
      </w:r>
      <w:r w:rsidR="00E8316B">
        <w:rPr>
          <w:rFonts w:hint="eastAsia"/>
          <w:sz w:val="24"/>
        </w:rPr>
        <w:t>的需求之间的</w:t>
      </w:r>
      <w:r>
        <w:rPr>
          <w:rFonts w:hint="eastAsia"/>
          <w:sz w:val="24"/>
        </w:rPr>
        <w:t>冲突。如果我们</w:t>
      </w:r>
      <w:r w:rsidR="001129C4">
        <w:rPr>
          <w:rFonts w:hint="eastAsia"/>
          <w:sz w:val="24"/>
        </w:rPr>
        <w:t>不</w:t>
      </w:r>
      <w:r w:rsidR="00245A6E">
        <w:rPr>
          <w:rFonts w:hint="eastAsia"/>
          <w:sz w:val="24"/>
        </w:rPr>
        <w:t>彻查潜意识中的自己，那么我们</w:t>
      </w:r>
      <w:r>
        <w:rPr>
          <w:rFonts w:hint="eastAsia"/>
          <w:sz w:val="24"/>
        </w:rPr>
        <w:t>永远也无法破解这种种</w:t>
      </w:r>
      <w:r w:rsidR="00245A6E">
        <w:rPr>
          <w:rFonts w:hint="eastAsia"/>
          <w:sz w:val="24"/>
        </w:rPr>
        <w:t>的谜团，更无法搞清楚</w:t>
      </w:r>
      <w:r w:rsidR="00767B3D">
        <w:rPr>
          <w:rFonts w:hint="eastAsia"/>
          <w:sz w:val="24"/>
        </w:rPr>
        <w:t>我们自己</w:t>
      </w:r>
      <w:r w:rsidR="00002ADF">
        <w:rPr>
          <w:rFonts w:hint="eastAsia"/>
          <w:sz w:val="24"/>
        </w:rPr>
        <w:t>。</w:t>
      </w:r>
    </w:p>
    <w:p w:rsidR="00AD7AA0" w:rsidRDefault="00AD7AA0" w:rsidP="00AD7AA0">
      <w:pPr>
        <w:ind w:firstLineChars="250" w:firstLine="600"/>
        <w:rPr>
          <w:sz w:val="24"/>
        </w:rPr>
      </w:pPr>
      <w:r>
        <w:rPr>
          <w:rFonts w:hint="eastAsia"/>
          <w:sz w:val="24"/>
        </w:rPr>
        <w:t>人生就好像是在走一条路，当我</w:t>
      </w:r>
      <w:r w:rsidR="00060C45">
        <w:rPr>
          <w:rFonts w:hint="eastAsia"/>
          <w:sz w:val="24"/>
        </w:rPr>
        <w:t>们被石头绊倒的时候，只会责怪石头挡住了自己的路，却没有因此反思</w:t>
      </w:r>
      <w:r>
        <w:rPr>
          <w:rFonts w:hint="eastAsia"/>
          <w:sz w:val="24"/>
        </w:rPr>
        <w:t>我们走的方向到底对不对。如果因为错误的方向而误入歧途，那么我们是应该责怪石头，还是自己呢？</w:t>
      </w:r>
    </w:p>
    <w:p w:rsidR="00AD7AA0" w:rsidRPr="001E7B23" w:rsidRDefault="0041160A" w:rsidP="00544D10">
      <w:pPr>
        <w:ind w:firstLineChars="250" w:firstLine="600"/>
        <w:rPr>
          <w:sz w:val="24"/>
        </w:rPr>
      </w:pPr>
      <w:r>
        <w:rPr>
          <w:rFonts w:hint="eastAsia"/>
          <w:sz w:val="24"/>
        </w:rPr>
        <w:t>当我们带着满身的伤痕，一副受害者的模样，把一切都责怪到悲惨的</w:t>
      </w:r>
      <w:r w:rsidR="00AD7AA0">
        <w:rPr>
          <w:rFonts w:hint="eastAsia"/>
          <w:sz w:val="24"/>
        </w:rPr>
        <w:t>境遇或伤害我们的人的时候，只是我们没有醒悟到这一切的痛苦其实仅仅是对我们原有</w:t>
      </w:r>
      <w:r w:rsidR="00767B3D">
        <w:rPr>
          <w:rFonts w:hint="eastAsia"/>
          <w:sz w:val="24"/>
        </w:rPr>
        <w:t>活法与价值观</w:t>
      </w:r>
      <w:r w:rsidR="00C033B1">
        <w:rPr>
          <w:rFonts w:hint="eastAsia"/>
          <w:sz w:val="24"/>
        </w:rPr>
        <w:t>的一种警醒。但人</w:t>
      </w:r>
      <w:r w:rsidR="00AD7AA0">
        <w:rPr>
          <w:rFonts w:hint="eastAsia"/>
          <w:sz w:val="24"/>
        </w:rPr>
        <w:t>总是认为了解自己，</w:t>
      </w:r>
      <w:r w:rsidR="00675CAF">
        <w:rPr>
          <w:rFonts w:hint="eastAsia"/>
          <w:sz w:val="24"/>
        </w:rPr>
        <w:t>但当他陷入内心的</w:t>
      </w:r>
      <w:r w:rsidR="00767B3D">
        <w:rPr>
          <w:rFonts w:hint="eastAsia"/>
          <w:sz w:val="24"/>
        </w:rPr>
        <w:t>冲突</w:t>
      </w:r>
      <w:r w:rsidR="00675CAF">
        <w:rPr>
          <w:rFonts w:hint="eastAsia"/>
          <w:sz w:val="24"/>
        </w:rPr>
        <w:t>无法自拔的时候，就说明他对自己的了解有多么</w:t>
      </w:r>
      <w:r w:rsidR="00544D10">
        <w:rPr>
          <w:rFonts w:hint="eastAsia"/>
          <w:sz w:val="24"/>
        </w:rPr>
        <w:t>肤浅。</w:t>
      </w:r>
      <w:r w:rsidR="00AD7AA0">
        <w:rPr>
          <w:rFonts w:hint="eastAsia"/>
          <w:sz w:val="24"/>
        </w:rPr>
        <w:t>一个人病了并不是因为症状，而是因为他无法和自</w:t>
      </w:r>
      <w:r w:rsidR="00C033B1">
        <w:rPr>
          <w:rFonts w:hint="eastAsia"/>
          <w:sz w:val="24"/>
        </w:rPr>
        <w:t>己及他人很好地</w:t>
      </w:r>
      <w:r>
        <w:rPr>
          <w:rFonts w:hint="eastAsia"/>
          <w:sz w:val="24"/>
        </w:rPr>
        <w:t>相处</w:t>
      </w:r>
      <w:r w:rsidR="00AD7AA0">
        <w:rPr>
          <w:rFonts w:hint="eastAsia"/>
          <w:sz w:val="24"/>
        </w:rPr>
        <w:t>。如果一个人只执着于外在的痛苦与症状，而不能感受到自己内心深处的挣扎，那么也终将无法获得心灵真正的自由。</w:t>
      </w:r>
    </w:p>
    <w:p w:rsidR="00AD7AA0" w:rsidRDefault="00AD7AA0" w:rsidP="00AD7AA0">
      <w:pPr>
        <w:ind w:firstLineChars="250" w:firstLine="600"/>
        <w:rPr>
          <w:sz w:val="24"/>
        </w:rPr>
      </w:pPr>
      <w:r>
        <w:rPr>
          <w:rFonts w:hint="eastAsia"/>
          <w:sz w:val="24"/>
        </w:rPr>
        <w:t>“我是谁？”</w:t>
      </w:r>
    </w:p>
    <w:p w:rsidR="00AD7AA0" w:rsidRDefault="00AD7AA0" w:rsidP="00AD7AA0">
      <w:pPr>
        <w:ind w:firstLineChars="250" w:firstLine="600"/>
        <w:rPr>
          <w:sz w:val="24"/>
        </w:rPr>
      </w:pPr>
      <w:r>
        <w:rPr>
          <w:rFonts w:hint="eastAsia"/>
          <w:sz w:val="24"/>
        </w:rPr>
        <w:t>“我到底是一个怎样的人？”</w:t>
      </w:r>
    </w:p>
    <w:p w:rsidR="00AD7AA0" w:rsidRDefault="00AD7AA0" w:rsidP="00AD7AA0">
      <w:pPr>
        <w:ind w:firstLineChars="250" w:firstLine="600"/>
        <w:rPr>
          <w:sz w:val="24"/>
        </w:rPr>
      </w:pPr>
      <w:r>
        <w:rPr>
          <w:rFonts w:hint="eastAsia"/>
          <w:sz w:val="24"/>
        </w:rPr>
        <w:t xml:space="preserve"> </w:t>
      </w:r>
      <w:r>
        <w:rPr>
          <w:rFonts w:hint="eastAsia"/>
          <w:sz w:val="24"/>
        </w:rPr>
        <w:t>“我与自己及他人的关系到底出了怎样的问题</w:t>
      </w:r>
      <w:r>
        <w:rPr>
          <w:rFonts w:hint="eastAsia"/>
          <w:sz w:val="24"/>
        </w:rPr>
        <w:t>?</w:t>
      </w:r>
      <w:r>
        <w:rPr>
          <w:rFonts w:hint="eastAsia"/>
          <w:sz w:val="24"/>
        </w:rPr>
        <w:t>”</w:t>
      </w:r>
    </w:p>
    <w:p w:rsidR="00AD7AA0" w:rsidRPr="006C7605" w:rsidRDefault="00AD7AA0" w:rsidP="00544D10">
      <w:pPr>
        <w:rPr>
          <w:sz w:val="24"/>
        </w:rPr>
      </w:pPr>
      <w:r>
        <w:rPr>
          <w:rFonts w:hint="eastAsia"/>
          <w:sz w:val="24"/>
        </w:rPr>
        <w:t xml:space="preserve">    </w:t>
      </w:r>
      <w:r w:rsidR="00002ADF">
        <w:rPr>
          <w:rFonts w:hint="eastAsia"/>
          <w:sz w:val="24"/>
        </w:rPr>
        <w:t>这些重要的问题往往会被人所忽视，毕竟我们总是活在一厢情愿</w:t>
      </w:r>
      <w:r w:rsidR="00E5237A">
        <w:rPr>
          <w:rFonts w:hint="eastAsia"/>
          <w:sz w:val="24"/>
        </w:rPr>
        <w:t>的“</w:t>
      </w:r>
      <w:r w:rsidR="00002ADF">
        <w:rPr>
          <w:rFonts w:hint="eastAsia"/>
          <w:sz w:val="24"/>
        </w:rPr>
        <w:t>真相</w:t>
      </w:r>
      <w:r w:rsidR="00E5237A">
        <w:rPr>
          <w:rFonts w:hint="eastAsia"/>
          <w:sz w:val="24"/>
        </w:rPr>
        <w:t>”</w:t>
      </w:r>
      <w:r w:rsidR="00002ADF">
        <w:rPr>
          <w:rFonts w:hint="eastAsia"/>
          <w:sz w:val="24"/>
        </w:rPr>
        <w:t>之中</w:t>
      </w:r>
      <w:r w:rsidR="00374F49">
        <w:rPr>
          <w:rFonts w:hint="eastAsia"/>
          <w:sz w:val="24"/>
        </w:rPr>
        <w:t>。</w:t>
      </w:r>
      <w:r w:rsidR="00767B3D">
        <w:rPr>
          <w:rFonts w:hint="eastAsia"/>
          <w:sz w:val="24"/>
        </w:rPr>
        <w:t>因此苏格拉底提醒我们</w:t>
      </w:r>
      <w:r>
        <w:rPr>
          <w:rFonts w:hint="eastAsia"/>
          <w:sz w:val="24"/>
        </w:rPr>
        <w:t>：</w:t>
      </w:r>
      <w:r w:rsidRPr="002B2A89">
        <w:rPr>
          <w:rFonts w:hint="eastAsia"/>
          <w:sz w:val="24"/>
        </w:rPr>
        <w:t>不经审视的人生，不值得一过！</w:t>
      </w:r>
    </w:p>
    <w:p w:rsidR="00374F49" w:rsidRDefault="00374F49" w:rsidP="00AD7AA0">
      <w:pPr>
        <w:ind w:firstLineChars="250" w:firstLine="602"/>
        <w:rPr>
          <w:b/>
          <w:sz w:val="24"/>
        </w:rPr>
      </w:pPr>
    </w:p>
    <w:p w:rsidR="00AD7AA0" w:rsidRPr="00374F49" w:rsidRDefault="00AD7AA0" w:rsidP="00374F49">
      <w:pPr>
        <w:ind w:firstLineChars="250" w:firstLine="602"/>
        <w:rPr>
          <w:b/>
          <w:sz w:val="24"/>
        </w:rPr>
      </w:pPr>
      <w:r>
        <w:rPr>
          <w:rFonts w:hint="eastAsia"/>
          <w:b/>
          <w:sz w:val="24"/>
        </w:rPr>
        <w:t>那么，我们</w:t>
      </w:r>
      <w:r w:rsidRPr="00FD344F">
        <w:rPr>
          <w:rFonts w:hint="eastAsia"/>
          <w:b/>
          <w:sz w:val="24"/>
        </w:rPr>
        <w:t>该如何审视与了解自己呢？</w:t>
      </w:r>
    </w:p>
    <w:p w:rsidR="00F9341A" w:rsidRDefault="00AD7AA0" w:rsidP="00AD7AA0">
      <w:pPr>
        <w:ind w:firstLineChars="250" w:firstLine="600"/>
        <w:rPr>
          <w:sz w:val="24"/>
        </w:rPr>
      </w:pPr>
      <w:r>
        <w:rPr>
          <w:rFonts w:hint="eastAsia"/>
          <w:sz w:val="24"/>
        </w:rPr>
        <w:t>对于如何认识自己，霍妮给出了这样的建议：“一个老掉牙的</w:t>
      </w:r>
      <w:r w:rsidR="00544D10">
        <w:rPr>
          <w:rFonts w:hint="eastAsia"/>
          <w:sz w:val="24"/>
        </w:rPr>
        <w:t>真理：如果你想分析自己，必须不仅仅研究最显著的部分，还必须抓住</w:t>
      </w:r>
      <w:r>
        <w:rPr>
          <w:rFonts w:hint="eastAsia"/>
          <w:sz w:val="24"/>
        </w:rPr>
        <w:t>每个机会去熟悉这个陌生人或熟人——那就是你自己。顺便说一下，这可不是在打比方，由于绝大多数人对自己的了解微乎其微，只是渐渐才得知多大程度上他们生活在无知之中。如果你想了解纽约，你不能只从帝国大厦上看它。你要去下东区，漫步穿过中心花园，坐船环游曼哈顿，乘坐第五大道的公交车，还有许多许多。熟悉你自己的机会将自行出现，假如你确实想了解这个过着你生活的奇怪家伙，你会发现这些机会的。那时你将惊讶地发现，一会你生起无名之火，一会你下不了决定，你毫无意义地冒犯别人；一会你莫名奇妙地失去胃口，一会你却沉浸于口腹之欲；一会你无法定下心来回封信，一会你突然害怕独处时周围的噪音；一会你做了一个噩梦，一会你感到受伤或屈辱……所有这些无穷的观察都象征着许多通往未知场地的入口，这个场地指的</w:t>
      </w:r>
      <w:r w:rsidR="00DE76AB">
        <w:rPr>
          <w:rFonts w:hint="eastAsia"/>
          <w:sz w:val="24"/>
        </w:rPr>
        <w:t>当然就是你啦。你开始惊奇——在此，好奇心也就是所有智慧的开端。</w:t>
      </w:r>
      <w:r>
        <w:rPr>
          <w:rFonts w:hint="eastAsia"/>
          <w:sz w:val="24"/>
        </w:rPr>
        <w:t>通过自由联想的方法，你</w:t>
      </w:r>
      <w:r w:rsidR="00DE76AB">
        <w:rPr>
          <w:rFonts w:hint="eastAsia"/>
          <w:sz w:val="24"/>
        </w:rPr>
        <w:t>可以</w:t>
      </w:r>
      <w:r>
        <w:rPr>
          <w:rFonts w:hint="eastAsia"/>
          <w:sz w:val="24"/>
        </w:rPr>
        <w:t>试图理解这些情感的意义。”</w:t>
      </w:r>
      <w:r>
        <w:rPr>
          <w:sz w:val="24"/>
        </w:rPr>
        <w:t xml:space="preserve"> </w:t>
      </w:r>
    </w:p>
    <w:p w:rsidR="00AD7AA0" w:rsidRDefault="00AD7AA0" w:rsidP="00AD7AA0">
      <w:pPr>
        <w:ind w:firstLineChars="250" w:firstLine="600"/>
        <w:rPr>
          <w:sz w:val="24"/>
        </w:rPr>
      </w:pPr>
      <w:r>
        <w:rPr>
          <w:rFonts w:hint="eastAsia"/>
          <w:sz w:val="24"/>
        </w:rPr>
        <w:t>“自由联想”意味着努力</w:t>
      </w:r>
      <w:r w:rsidR="00544D10">
        <w:rPr>
          <w:rFonts w:hint="eastAsia"/>
          <w:sz w:val="24"/>
        </w:rPr>
        <w:t>敞开自己内心的世界，毫无</w:t>
      </w:r>
      <w:r>
        <w:rPr>
          <w:rFonts w:hint="eastAsia"/>
          <w:sz w:val="24"/>
        </w:rPr>
        <w:t>保留地表达出来</w:t>
      </w:r>
      <w:r w:rsidR="00767B3D">
        <w:rPr>
          <w:rFonts w:hint="eastAsia"/>
          <w:sz w:val="24"/>
        </w:rPr>
        <w:t>自己内心的想法与情感</w:t>
      </w:r>
      <w:r>
        <w:rPr>
          <w:rFonts w:hint="eastAsia"/>
          <w:sz w:val="24"/>
        </w:rPr>
        <w:t>，不管这些事情是微不足道、偏离主题、语无伦次、不合情理的还是举止轻率、令人尴尬为难、恼羞成怒的。在自</w:t>
      </w:r>
      <w:r w:rsidR="00FD73A5">
        <w:rPr>
          <w:rFonts w:hint="eastAsia"/>
          <w:sz w:val="24"/>
        </w:rPr>
        <w:t>由联想中，我们要努力表达出现在头脑中的任何事情，而不要顾及</w:t>
      </w:r>
      <w:r>
        <w:rPr>
          <w:rFonts w:hint="eastAsia"/>
          <w:sz w:val="24"/>
        </w:rPr>
        <w:t>后果</w:t>
      </w:r>
      <w:r w:rsidR="00FD73A5">
        <w:rPr>
          <w:rFonts w:hint="eastAsia"/>
          <w:sz w:val="24"/>
        </w:rPr>
        <w:t>或进行价值评判</w:t>
      </w:r>
      <w:r>
        <w:rPr>
          <w:rFonts w:hint="eastAsia"/>
          <w:sz w:val="24"/>
        </w:rPr>
        <w:t>。</w:t>
      </w:r>
    </w:p>
    <w:p w:rsidR="00AD7AA0" w:rsidRDefault="00AD7AA0" w:rsidP="00AD7AA0">
      <w:pPr>
        <w:ind w:firstLineChars="250" w:firstLine="600"/>
        <w:rPr>
          <w:sz w:val="24"/>
        </w:rPr>
      </w:pPr>
      <w:r>
        <w:rPr>
          <w:rFonts w:hint="eastAsia"/>
          <w:sz w:val="24"/>
        </w:rPr>
        <w:t>以上是自由联想的专</w:t>
      </w:r>
      <w:r w:rsidR="00544D10">
        <w:rPr>
          <w:rFonts w:hint="eastAsia"/>
          <w:sz w:val="24"/>
        </w:rPr>
        <w:t>业定义，</w:t>
      </w:r>
      <w:r w:rsidR="00E5237A">
        <w:rPr>
          <w:rFonts w:hint="eastAsia"/>
          <w:sz w:val="24"/>
        </w:rPr>
        <w:t>在自我分析中就意味着诚实面对自己——当</w:t>
      </w:r>
      <w:r w:rsidR="00544D10">
        <w:rPr>
          <w:rFonts w:hint="eastAsia"/>
          <w:sz w:val="24"/>
        </w:rPr>
        <w:t>我们对自己的情绪、状态、</w:t>
      </w:r>
      <w:r>
        <w:rPr>
          <w:rFonts w:hint="eastAsia"/>
          <w:sz w:val="24"/>
        </w:rPr>
        <w:t>内心</w:t>
      </w:r>
      <w:r w:rsidR="00544D10">
        <w:rPr>
          <w:rFonts w:hint="eastAsia"/>
          <w:sz w:val="24"/>
        </w:rPr>
        <w:t>感受</w:t>
      </w:r>
      <w:r>
        <w:rPr>
          <w:rFonts w:hint="eastAsia"/>
          <w:sz w:val="24"/>
        </w:rPr>
        <w:t>有困惑和怀疑的时候，那么我们需要反思与琢磨自己，也就是自省。</w:t>
      </w:r>
      <w:r w:rsidR="00DE76AB">
        <w:rPr>
          <w:rFonts w:hint="eastAsia"/>
          <w:sz w:val="24"/>
        </w:rPr>
        <w:t>此时的自省并不是道理的说教与自我的美化，而是一种诚实地对待自己与</w:t>
      </w:r>
      <w:r>
        <w:rPr>
          <w:rFonts w:hint="eastAsia"/>
          <w:sz w:val="24"/>
        </w:rPr>
        <w:t>内心，无论此时心中出现怎样奇怪的想法都不要排斥，让自己</w:t>
      </w:r>
      <w:r>
        <w:rPr>
          <w:rFonts w:hint="eastAsia"/>
          <w:sz w:val="24"/>
        </w:rPr>
        <w:lastRenderedPageBreak/>
        <w:t>的内心自然地流淌，这样才能去试图体会情绪与行为背后的意义。</w:t>
      </w:r>
    </w:p>
    <w:p w:rsidR="00AD7AA0" w:rsidRDefault="00AD7AA0" w:rsidP="00AD7AA0">
      <w:pPr>
        <w:ind w:firstLineChars="250" w:firstLine="600"/>
        <w:rPr>
          <w:sz w:val="24"/>
        </w:rPr>
      </w:pPr>
      <w:r>
        <w:rPr>
          <w:rFonts w:hint="eastAsia"/>
          <w:sz w:val="24"/>
        </w:rPr>
        <w:t>比如，一位女性患者有一个奇怪的症状，就是别人不能靠近她，就算对方是女性也不行。前段时间因为</w:t>
      </w:r>
      <w:r w:rsidR="006C30BA">
        <w:rPr>
          <w:rFonts w:hint="eastAsia"/>
          <w:sz w:val="24"/>
        </w:rPr>
        <w:t>太</w:t>
      </w:r>
      <w:r w:rsidR="00DE76AB">
        <w:rPr>
          <w:rFonts w:hint="eastAsia"/>
          <w:sz w:val="24"/>
        </w:rPr>
        <w:t>痛苦，所以她靠在了一个女性朋友的肩膀上，但这之后她就陷入到了极度</w:t>
      </w:r>
      <w:r w:rsidR="006C30BA">
        <w:rPr>
          <w:rFonts w:hint="eastAsia"/>
          <w:sz w:val="24"/>
        </w:rPr>
        <w:t>的焦虑之中。在咨询中我让她去感受自己的焦虑，看看可以联想到什么，她谈到</w:t>
      </w:r>
      <w:r w:rsidR="00767B3D">
        <w:rPr>
          <w:rFonts w:hint="eastAsia"/>
          <w:sz w:val="24"/>
        </w:rPr>
        <w:t>首先联想到的是“脏”，再对“脏”进一步分析，她联想到了“精子”，</w:t>
      </w:r>
      <w:r w:rsidR="006C30BA">
        <w:rPr>
          <w:rFonts w:hint="eastAsia"/>
          <w:sz w:val="24"/>
        </w:rPr>
        <w:t>精子？之后，她谈到了这</w:t>
      </w:r>
      <w:r>
        <w:rPr>
          <w:rFonts w:hint="eastAsia"/>
          <w:sz w:val="24"/>
        </w:rPr>
        <w:t>一生惟</w:t>
      </w:r>
      <w:r w:rsidR="006C30BA">
        <w:rPr>
          <w:rFonts w:hint="eastAsia"/>
          <w:sz w:val="24"/>
        </w:rPr>
        <w:t>一一次婚外情。</w:t>
      </w:r>
      <w:r>
        <w:rPr>
          <w:rFonts w:hint="eastAsia"/>
          <w:sz w:val="24"/>
        </w:rPr>
        <w:t>因为她是一个如此“纯</w:t>
      </w:r>
      <w:r w:rsidR="006C30BA">
        <w:rPr>
          <w:rFonts w:hint="eastAsia"/>
          <w:sz w:val="24"/>
        </w:rPr>
        <w:t>洁”的人，因此</w:t>
      </w:r>
      <w:r w:rsidR="00767B3D">
        <w:rPr>
          <w:rFonts w:hint="eastAsia"/>
          <w:sz w:val="24"/>
        </w:rPr>
        <w:t>，</w:t>
      </w:r>
      <w:r w:rsidR="006C30BA">
        <w:rPr>
          <w:rFonts w:hint="eastAsia"/>
          <w:sz w:val="24"/>
        </w:rPr>
        <w:t>婚外情，性关系，精子，这些“不纯洁”的东西会玷污她原本的纯洁性，因此她</w:t>
      </w:r>
      <w:r w:rsidR="003702E0">
        <w:rPr>
          <w:rFonts w:hint="eastAsia"/>
          <w:sz w:val="24"/>
        </w:rPr>
        <w:t>极力地回避这些，</w:t>
      </w:r>
      <w:r>
        <w:rPr>
          <w:rFonts w:hint="eastAsia"/>
          <w:sz w:val="24"/>
        </w:rPr>
        <w:t>她就</w:t>
      </w:r>
      <w:r w:rsidR="006C30BA">
        <w:rPr>
          <w:rFonts w:hint="eastAsia"/>
          <w:sz w:val="24"/>
        </w:rPr>
        <w:t>算穿着裤子坐在长椅上都</w:t>
      </w:r>
      <w:r w:rsidR="003702E0">
        <w:rPr>
          <w:rFonts w:hint="eastAsia"/>
          <w:sz w:val="24"/>
        </w:rPr>
        <w:t>担心有“脏东西”跑到自己的阴道里面，虽然她也觉得这很奇葩，不过她就是很恐惧。</w:t>
      </w:r>
      <w:r w:rsidR="006C30BA">
        <w:rPr>
          <w:rFonts w:hint="eastAsia"/>
          <w:sz w:val="24"/>
        </w:rPr>
        <w:t>而恐惧的背后折射出她内心的冲突</w:t>
      </w:r>
      <w:r>
        <w:rPr>
          <w:rFonts w:hint="eastAsia"/>
          <w:sz w:val="24"/>
        </w:rPr>
        <w:t>——</w:t>
      </w:r>
      <w:r w:rsidR="006C30BA">
        <w:rPr>
          <w:rFonts w:hint="eastAsia"/>
          <w:sz w:val="24"/>
        </w:rPr>
        <w:t>虽然她已经不纯洁了，但她的</w:t>
      </w:r>
      <w:r w:rsidR="003702E0">
        <w:rPr>
          <w:rFonts w:hint="eastAsia"/>
          <w:sz w:val="24"/>
        </w:rPr>
        <w:t>内心一直没有接受这样的实事，她的强迫行为就是对肮脏自我的排斥。她害怕的不是脏，也不是精子，而是她</w:t>
      </w:r>
      <w:r w:rsidR="006C30BA">
        <w:rPr>
          <w:rFonts w:hint="eastAsia"/>
          <w:sz w:val="24"/>
        </w:rPr>
        <w:t>一直没有接受一个“不纯洁”</w:t>
      </w:r>
      <w:r>
        <w:rPr>
          <w:rFonts w:hint="eastAsia"/>
          <w:sz w:val="24"/>
        </w:rPr>
        <w:t>自己。</w:t>
      </w:r>
    </w:p>
    <w:p w:rsidR="00AD7AA0" w:rsidRDefault="006C30BA" w:rsidP="006C30BA">
      <w:pPr>
        <w:ind w:firstLineChars="250" w:firstLine="600"/>
        <w:rPr>
          <w:sz w:val="24"/>
        </w:rPr>
      </w:pPr>
      <w:r>
        <w:rPr>
          <w:rFonts w:hint="eastAsia"/>
          <w:sz w:val="24"/>
        </w:rPr>
        <w:t>通过自由联想与</w:t>
      </w:r>
      <w:r w:rsidR="00AD7AA0">
        <w:rPr>
          <w:rFonts w:hint="eastAsia"/>
          <w:sz w:val="24"/>
        </w:rPr>
        <w:t>自我分析，我们往往</w:t>
      </w:r>
      <w:r w:rsidR="003702E0">
        <w:rPr>
          <w:rFonts w:hint="eastAsia"/>
          <w:sz w:val="24"/>
        </w:rPr>
        <w:t>会把自己看的更清楚，</w:t>
      </w:r>
      <w:r>
        <w:rPr>
          <w:rFonts w:hint="eastAsia"/>
          <w:sz w:val="24"/>
        </w:rPr>
        <w:t>更为</w:t>
      </w:r>
      <w:r w:rsidR="00544D10">
        <w:rPr>
          <w:rFonts w:hint="eastAsia"/>
          <w:sz w:val="24"/>
        </w:rPr>
        <w:t>接近内心真实的感受</w:t>
      </w:r>
      <w:r w:rsidR="00E81AED">
        <w:rPr>
          <w:rFonts w:hint="eastAsia"/>
          <w:sz w:val="24"/>
        </w:rPr>
        <w:t>、目的</w:t>
      </w:r>
      <w:r w:rsidR="003702E0">
        <w:rPr>
          <w:rFonts w:hint="eastAsia"/>
          <w:sz w:val="24"/>
        </w:rPr>
        <w:t>与潜意识的诉求</w:t>
      </w:r>
      <w:r w:rsidR="00AD7AA0">
        <w:rPr>
          <w:rFonts w:hint="eastAsia"/>
          <w:sz w:val="24"/>
        </w:rPr>
        <w:t>。</w:t>
      </w:r>
    </w:p>
    <w:p w:rsidR="00AD7AA0" w:rsidRPr="00544D10" w:rsidRDefault="00AD7AA0" w:rsidP="00AD7AA0">
      <w:pPr>
        <w:ind w:firstLineChars="250" w:firstLine="600"/>
        <w:rPr>
          <w:sz w:val="24"/>
        </w:rPr>
      </w:pPr>
    </w:p>
    <w:p w:rsidR="006C30BA" w:rsidRPr="00FD73A5" w:rsidRDefault="003702E0" w:rsidP="006C30BA">
      <w:pPr>
        <w:ind w:firstLineChars="250" w:firstLine="600"/>
        <w:rPr>
          <w:sz w:val="24"/>
        </w:rPr>
      </w:pPr>
      <w:r>
        <w:rPr>
          <w:rFonts w:hint="eastAsia"/>
          <w:sz w:val="24"/>
        </w:rPr>
        <w:t>下面是一位患者对自我的分析与反省</w:t>
      </w:r>
      <w:r w:rsidR="00AD7AA0">
        <w:rPr>
          <w:rFonts w:hint="eastAsia"/>
          <w:sz w:val="24"/>
        </w:rPr>
        <w:t>：</w:t>
      </w:r>
    </w:p>
    <w:p w:rsidR="00AD7AA0" w:rsidRPr="00765750" w:rsidRDefault="006C30BA" w:rsidP="00AD7AA0">
      <w:pPr>
        <w:widowControl/>
        <w:ind w:firstLineChars="200" w:firstLine="480"/>
        <w:jc w:val="left"/>
        <w:rPr>
          <w:rFonts w:ascii="仿宋" w:eastAsia="仿宋" w:hAnsi="仿宋" w:cs="宋体"/>
          <w:b/>
          <w:kern w:val="0"/>
          <w:sz w:val="24"/>
        </w:rPr>
      </w:pPr>
      <w:r w:rsidRPr="00765750">
        <w:rPr>
          <w:rFonts w:ascii="仿宋" w:eastAsia="仿宋" w:hAnsi="仿宋" w:cs="宋体" w:hint="eastAsia"/>
          <w:kern w:val="0"/>
          <w:sz w:val="24"/>
        </w:rPr>
        <w:t xml:space="preserve">                  </w:t>
      </w:r>
      <w:r w:rsidRPr="00765750">
        <w:rPr>
          <w:rFonts w:ascii="仿宋" w:eastAsia="仿宋" w:hAnsi="仿宋" w:cs="宋体" w:hint="eastAsia"/>
          <w:b/>
          <w:kern w:val="0"/>
          <w:sz w:val="24"/>
        </w:rPr>
        <w:t xml:space="preserve">     </w:t>
      </w:r>
      <w:r w:rsidR="00AD7AA0" w:rsidRPr="00765750">
        <w:rPr>
          <w:rFonts w:ascii="仿宋" w:eastAsia="仿宋" w:hAnsi="仿宋" w:cs="宋体" w:hint="eastAsia"/>
          <w:b/>
          <w:kern w:val="0"/>
          <w:sz w:val="24"/>
        </w:rPr>
        <w:t>关于网游</w:t>
      </w:r>
    </w:p>
    <w:p w:rsidR="006C30BA"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在游戏里的每一步我都算好了——每天9点40起床，就为了1个小时一次的任务。我觉得自己很病态，</w:t>
      </w:r>
      <w:r w:rsidR="00FD73A5">
        <w:rPr>
          <w:rFonts w:ascii="仿宋" w:eastAsia="仿宋" w:hAnsi="仿宋" w:cs="宋体" w:hint="eastAsia"/>
          <w:kern w:val="0"/>
          <w:sz w:val="24"/>
        </w:rPr>
        <w:t>每当快要刷“新门”的时候总是很紧张、很害怕有人跟我抢，人都在抖</w:t>
      </w:r>
      <w:r w:rsidR="006C30BA" w:rsidRPr="00765750">
        <w:rPr>
          <w:rFonts w:ascii="仿宋" w:eastAsia="仿宋" w:hAnsi="仿宋" w:cs="宋体" w:hint="eastAsia"/>
          <w:kern w:val="0"/>
          <w:sz w:val="24"/>
        </w:rPr>
        <w:t>。</w:t>
      </w:r>
    </w:p>
    <w:p w:rsidR="00AD7AA0" w:rsidRPr="00765750" w:rsidRDefault="00AD7AA0" w:rsidP="00AD7AA0">
      <w:pPr>
        <w:rPr>
          <w:rFonts w:ascii="仿宋" w:eastAsia="仿宋" w:hAnsi="仿宋" w:cs="宋体"/>
          <w:kern w:val="0"/>
          <w:sz w:val="24"/>
        </w:rPr>
      </w:pPr>
      <w:r w:rsidRPr="00765750">
        <w:rPr>
          <w:rFonts w:ascii="仿宋" w:eastAsia="仿宋" w:hAnsi="仿宋" w:cs="宋体" w:hint="eastAsia"/>
          <w:kern w:val="0"/>
          <w:sz w:val="24"/>
        </w:rPr>
        <w:t xml:space="preserve">    我一直觉得这个游戏不错，但是为什么我那么激动，为什么别人不激动？</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继续玩 ，我想看透自己为什么会这样。</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今天玩的时候，我脑海里出现我要努力，加油，我要把全身的石头刷到4</w:t>
      </w:r>
      <w:r w:rsidR="00544D10">
        <w:rPr>
          <w:rFonts w:ascii="仿宋" w:eastAsia="仿宋" w:hAnsi="仿宋" w:cs="宋体" w:hint="eastAsia"/>
          <w:kern w:val="0"/>
          <w:sz w:val="24"/>
        </w:rPr>
        <w:t>级，我要比别人强。</w:t>
      </w:r>
      <w:r w:rsidRPr="00765750">
        <w:rPr>
          <w:rFonts w:ascii="仿宋" w:eastAsia="仿宋" w:hAnsi="仿宋" w:cs="宋体" w:hint="eastAsia"/>
          <w:kern w:val="0"/>
          <w:sz w:val="24"/>
        </w:rPr>
        <w:t>我看到一个人全身</w:t>
      </w:r>
      <w:r w:rsidR="00544D10">
        <w:rPr>
          <w:rFonts w:ascii="仿宋" w:eastAsia="仿宋" w:hAnsi="仿宋" w:cs="宋体" w:hint="eastAsia"/>
          <w:kern w:val="0"/>
          <w:sz w:val="24"/>
        </w:rPr>
        <w:t>有</w:t>
      </w:r>
      <w:r w:rsidRPr="00765750">
        <w:rPr>
          <w:rFonts w:ascii="仿宋" w:eastAsia="仿宋" w:hAnsi="仿宋" w:cs="宋体" w:hint="eastAsia"/>
          <w:kern w:val="0"/>
          <w:sz w:val="24"/>
        </w:rPr>
        <w:t>5</w:t>
      </w:r>
      <w:r w:rsidR="00544D10">
        <w:rPr>
          <w:rFonts w:ascii="仿宋" w:eastAsia="仿宋" w:hAnsi="仿宋" w:cs="宋体" w:hint="eastAsia"/>
          <w:kern w:val="0"/>
          <w:sz w:val="24"/>
        </w:rPr>
        <w:t>级石头，我脑海里就</w:t>
      </w:r>
      <w:r w:rsidRPr="00765750">
        <w:rPr>
          <w:rFonts w:ascii="仿宋" w:eastAsia="仿宋" w:hAnsi="仿宋" w:cs="宋体" w:hint="eastAsia"/>
          <w:kern w:val="0"/>
          <w:sz w:val="24"/>
        </w:rPr>
        <w:t>浮现</w:t>
      </w:r>
      <w:r w:rsidR="00544D10">
        <w:rPr>
          <w:rFonts w:ascii="仿宋" w:eastAsia="仿宋" w:hAnsi="仿宋" w:cs="宋体" w:hint="eastAsia"/>
          <w:kern w:val="0"/>
          <w:sz w:val="24"/>
        </w:rPr>
        <w:t>出</w:t>
      </w:r>
      <w:r w:rsidRPr="00765750">
        <w:rPr>
          <w:rFonts w:ascii="仿宋" w:eastAsia="仿宋" w:hAnsi="仿宋" w:cs="宋体" w:hint="eastAsia"/>
          <w:kern w:val="0"/>
          <w:sz w:val="24"/>
        </w:rPr>
        <w:t>：等我有钱了，我弄一套3万的装备，在你老婆面前炫耀，在频道上喊：你有什么屌的，要找碴？你不是牛B</w:t>
      </w:r>
      <w:r w:rsidR="00E5237A">
        <w:rPr>
          <w:rFonts w:ascii="仿宋" w:eastAsia="仿宋" w:hAnsi="仿宋" w:cs="宋体" w:hint="eastAsia"/>
          <w:kern w:val="0"/>
          <w:sz w:val="24"/>
        </w:rPr>
        <w:t>么？来找爹，爹教你什么叫</w:t>
      </w:r>
      <w:r w:rsidRPr="00765750">
        <w:rPr>
          <w:rFonts w:ascii="仿宋" w:eastAsia="仿宋" w:hAnsi="仿宋" w:cs="宋体" w:hint="eastAsia"/>
          <w:kern w:val="0"/>
          <w:sz w:val="24"/>
        </w:rPr>
        <w:t>牛B……</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 xml:space="preserve"> 就像王老师说的：游戏，其实也是一个世界，虚幻的世界，在这个</w:t>
      </w:r>
      <w:r w:rsidR="006C30BA" w:rsidRPr="00765750">
        <w:rPr>
          <w:rFonts w:ascii="仿宋" w:eastAsia="仿宋" w:hAnsi="仿宋" w:cs="宋体" w:hint="eastAsia"/>
          <w:kern w:val="0"/>
          <w:sz w:val="24"/>
        </w:rPr>
        <w:t>世界里也能发现</w:t>
      </w:r>
      <w:r w:rsidRPr="00765750">
        <w:rPr>
          <w:rFonts w:ascii="仿宋" w:eastAsia="仿宋" w:hAnsi="仿宋" w:cs="宋体" w:hint="eastAsia"/>
          <w:kern w:val="0"/>
          <w:sz w:val="24"/>
        </w:rPr>
        <w:t>自己。</w:t>
      </w:r>
    </w:p>
    <w:p w:rsidR="00AD7AA0" w:rsidRPr="00765750" w:rsidRDefault="006C30BA" w:rsidP="00AD7AA0">
      <w:pPr>
        <w:widowControl/>
        <w:ind w:firstLineChars="200" w:firstLine="480"/>
        <w:jc w:val="left"/>
        <w:rPr>
          <w:rFonts w:ascii="仿宋" w:eastAsia="仿宋" w:hAnsi="仿宋" w:cs="宋体"/>
          <w:b/>
          <w:kern w:val="0"/>
          <w:sz w:val="24"/>
        </w:rPr>
      </w:pPr>
      <w:r w:rsidRPr="00765750">
        <w:rPr>
          <w:rFonts w:ascii="仿宋" w:eastAsia="仿宋" w:hAnsi="仿宋" w:cs="宋体" w:hint="eastAsia"/>
          <w:kern w:val="0"/>
          <w:sz w:val="24"/>
        </w:rPr>
        <w:t xml:space="preserve">                       </w:t>
      </w:r>
      <w:r w:rsidR="00AD7AA0" w:rsidRPr="00765750">
        <w:rPr>
          <w:rFonts w:ascii="仿宋" w:eastAsia="仿宋" w:hAnsi="仿宋" w:cs="宋体" w:hint="eastAsia"/>
          <w:b/>
          <w:kern w:val="0"/>
          <w:sz w:val="24"/>
        </w:rPr>
        <w:t>关于唾骂</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现在，</w:t>
      </w:r>
      <w:r w:rsidR="00623F02" w:rsidRPr="00765750">
        <w:rPr>
          <w:rFonts w:ascii="仿宋" w:eastAsia="仿宋" w:hAnsi="仿宋" w:cs="宋体" w:hint="eastAsia"/>
          <w:kern w:val="0"/>
          <w:sz w:val="24"/>
        </w:rPr>
        <w:t>我要解决的</w:t>
      </w:r>
      <w:r w:rsidRPr="00765750">
        <w:rPr>
          <w:rFonts w:ascii="仿宋" w:eastAsia="仿宋" w:hAnsi="仿宋" w:cs="宋体" w:hint="eastAsia"/>
          <w:kern w:val="0"/>
          <w:sz w:val="24"/>
        </w:rPr>
        <w:t>问题就是关于唾骂的问题</w:t>
      </w:r>
      <w:r w:rsidR="00623F02" w:rsidRPr="00765750">
        <w:rPr>
          <w:rFonts w:ascii="仿宋" w:eastAsia="仿宋" w:hAnsi="仿宋" w:cs="宋体" w:hint="eastAsia"/>
          <w:kern w:val="0"/>
          <w:sz w:val="24"/>
        </w:rPr>
        <w:t>——</w:t>
      </w:r>
      <w:r w:rsidRPr="00765750">
        <w:rPr>
          <w:rFonts w:ascii="仿宋" w:eastAsia="仿宋" w:hAnsi="仿宋" w:cs="宋体" w:hint="eastAsia"/>
          <w:kern w:val="0"/>
          <w:sz w:val="24"/>
        </w:rPr>
        <w:t>只要想到佛，</w:t>
      </w:r>
      <w:r w:rsidR="00623F02" w:rsidRPr="00765750">
        <w:rPr>
          <w:rFonts w:ascii="仿宋" w:eastAsia="仿宋" w:hAnsi="仿宋" w:cs="宋体" w:hint="eastAsia"/>
          <w:kern w:val="0"/>
          <w:sz w:val="24"/>
        </w:rPr>
        <w:t>或者遇到佛这类的物品</w:t>
      </w:r>
      <w:r w:rsidRPr="00765750">
        <w:rPr>
          <w:rFonts w:ascii="仿宋" w:eastAsia="仿宋" w:hAnsi="仿宋" w:cs="宋体" w:hint="eastAsia"/>
          <w:kern w:val="0"/>
          <w:sz w:val="24"/>
        </w:rPr>
        <w:t>，我心里就会唾骂</w:t>
      </w:r>
      <w:r w:rsidR="00623F02" w:rsidRPr="00765750">
        <w:rPr>
          <w:rFonts w:ascii="仿宋" w:eastAsia="仿宋" w:hAnsi="仿宋" w:cs="宋体" w:hint="eastAsia"/>
          <w:kern w:val="0"/>
          <w:sz w:val="24"/>
        </w:rPr>
        <w:t>。</w:t>
      </w:r>
      <w:r w:rsidRPr="00765750">
        <w:rPr>
          <w:rFonts w:ascii="仿宋" w:eastAsia="仿宋" w:hAnsi="仿宋" w:cs="宋体" w:hint="eastAsia"/>
          <w:kern w:val="0"/>
          <w:sz w:val="24"/>
        </w:rPr>
        <w:t xml:space="preserve">不是相信不相信佛的问题，而是我控制不住自己。 </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我要找到唾骂的原因。</w:t>
      </w:r>
    </w:p>
    <w:p w:rsidR="00623F02"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有的时候，我看到我妈妈也会唾骂，</w:t>
      </w:r>
      <w:r w:rsidR="00623F02" w:rsidRPr="00765750">
        <w:rPr>
          <w:rFonts w:ascii="仿宋" w:eastAsia="仿宋" w:hAnsi="仿宋" w:cs="宋体" w:hint="eastAsia"/>
          <w:kern w:val="0"/>
          <w:sz w:val="24"/>
        </w:rPr>
        <w:t>是不是他们</w:t>
      </w:r>
      <w:r w:rsidRPr="00765750">
        <w:rPr>
          <w:rFonts w:ascii="仿宋" w:eastAsia="仿宋" w:hAnsi="仿宋" w:cs="宋体" w:hint="eastAsia"/>
          <w:kern w:val="0"/>
          <w:sz w:val="24"/>
        </w:rPr>
        <w:t>有共同之处</w:t>
      </w:r>
      <w:r w:rsidR="00623F02" w:rsidRPr="00765750">
        <w:rPr>
          <w:rFonts w:ascii="仿宋" w:eastAsia="仿宋" w:hAnsi="仿宋" w:cs="宋体" w:hint="eastAsia"/>
          <w:kern w:val="0"/>
          <w:sz w:val="24"/>
        </w:rPr>
        <w:t>？</w:t>
      </w:r>
      <w:r w:rsidRPr="00765750">
        <w:rPr>
          <w:rFonts w:ascii="仿宋" w:eastAsia="仿宋" w:hAnsi="仿宋" w:cs="宋体" w:hint="eastAsia"/>
          <w:kern w:val="0"/>
          <w:sz w:val="24"/>
        </w:rPr>
        <w:t>是不是他们有什么没满足我</w:t>
      </w:r>
      <w:r w:rsidR="00623F02" w:rsidRPr="00765750">
        <w:rPr>
          <w:rFonts w:ascii="仿宋" w:eastAsia="仿宋" w:hAnsi="仿宋" w:cs="宋体" w:hint="eastAsia"/>
          <w:kern w:val="0"/>
          <w:sz w:val="24"/>
        </w:rPr>
        <w:t>，</w:t>
      </w:r>
      <w:r w:rsidR="00060C45">
        <w:rPr>
          <w:rFonts w:ascii="仿宋" w:eastAsia="仿宋" w:hAnsi="仿宋" w:cs="宋体" w:hint="eastAsia"/>
          <w:kern w:val="0"/>
          <w:sz w:val="24"/>
        </w:rPr>
        <w:t>才</w:t>
      </w:r>
      <w:r w:rsidRPr="00765750">
        <w:rPr>
          <w:rFonts w:ascii="仿宋" w:eastAsia="仿宋" w:hAnsi="仿宋" w:cs="宋体" w:hint="eastAsia"/>
          <w:kern w:val="0"/>
          <w:sz w:val="24"/>
        </w:rPr>
        <w:t>导致我这样</w:t>
      </w:r>
      <w:r w:rsidR="00623F02" w:rsidRPr="00765750">
        <w:rPr>
          <w:rFonts w:ascii="仿宋" w:eastAsia="仿宋" w:hAnsi="仿宋" w:cs="宋体" w:hint="eastAsia"/>
          <w:kern w:val="0"/>
          <w:sz w:val="24"/>
        </w:rPr>
        <w:t>。</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我心里在唾骂，但意识里却不想唾骂。</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因为这件事，这两天接二连三地快接近崩溃，不管花多大的精力，我一定要弄清楚我唾骂的原因，是什么导致我唾骂。</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我自己分析了一下，不</w:t>
      </w:r>
      <w:r w:rsidR="00544D10">
        <w:rPr>
          <w:rFonts w:ascii="仿宋" w:eastAsia="仿宋" w:hAnsi="仿宋" w:cs="宋体" w:hint="eastAsia"/>
          <w:kern w:val="0"/>
          <w:sz w:val="24"/>
        </w:rPr>
        <w:t>知道对不对：佛，我每次去拜的时候，总会有个愿望，可惜愿望没实现</w:t>
      </w:r>
      <w:r w:rsidRPr="00765750">
        <w:rPr>
          <w:rFonts w:ascii="仿宋" w:eastAsia="仿宋" w:hAnsi="仿宋" w:cs="宋体" w:hint="eastAsia"/>
          <w:kern w:val="0"/>
          <w:sz w:val="24"/>
        </w:rPr>
        <w:t>。</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对于我妈：我妈从小很抠，不给我钱</w:t>
      </w:r>
      <w:r w:rsidR="00623F02" w:rsidRPr="00765750">
        <w:rPr>
          <w:rFonts w:ascii="仿宋" w:eastAsia="仿宋" w:hAnsi="仿宋" w:cs="宋体" w:hint="eastAsia"/>
          <w:kern w:val="0"/>
          <w:sz w:val="24"/>
        </w:rPr>
        <w:t>。</w:t>
      </w:r>
      <w:r w:rsidRPr="00765750">
        <w:rPr>
          <w:rFonts w:ascii="仿宋" w:eastAsia="仿宋" w:hAnsi="仿宋" w:cs="宋体" w:hint="eastAsia"/>
          <w:kern w:val="0"/>
          <w:sz w:val="24"/>
        </w:rPr>
        <w:t xml:space="preserve">我爸从小那么打我，我却没骂他，因为我问他要钱他就给。 </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我和我老婆也商量过，我老婆问我：你心里面骂我吗？我说不，我老婆说：恩，因为你叫我做什么，我都做，不知道有没有关系。</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求佛，只是一种精神寄托而已，我可能要的太多了。</w:t>
      </w:r>
    </w:p>
    <w:p w:rsidR="00AD7AA0" w:rsidRPr="00765750" w:rsidRDefault="00623F02" w:rsidP="00AD7AA0">
      <w:pPr>
        <w:widowControl/>
        <w:ind w:firstLineChars="200" w:firstLine="480"/>
        <w:jc w:val="left"/>
        <w:rPr>
          <w:rFonts w:ascii="仿宋" w:eastAsia="仿宋" w:hAnsi="仿宋" w:cs="宋体"/>
          <w:b/>
          <w:kern w:val="0"/>
          <w:sz w:val="24"/>
        </w:rPr>
      </w:pPr>
      <w:r w:rsidRPr="00765750">
        <w:rPr>
          <w:rFonts w:ascii="仿宋" w:eastAsia="仿宋" w:hAnsi="仿宋" w:cs="宋体" w:hint="eastAsia"/>
          <w:kern w:val="0"/>
          <w:sz w:val="24"/>
        </w:rPr>
        <w:lastRenderedPageBreak/>
        <w:t xml:space="preserve">                      </w:t>
      </w:r>
      <w:r w:rsidR="00AD7AA0" w:rsidRPr="00765750">
        <w:rPr>
          <w:rFonts w:ascii="仿宋" w:eastAsia="仿宋" w:hAnsi="仿宋" w:cs="宋体" w:hint="eastAsia"/>
          <w:b/>
          <w:kern w:val="0"/>
          <w:sz w:val="24"/>
        </w:rPr>
        <w:t>这是什么心态？</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遇到一个朋友，她和男朋友在一起</w:t>
      </w:r>
      <w:r w:rsidR="004D279F" w:rsidRPr="00765750">
        <w:rPr>
          <w:rFonts w:ascii="仿宋" w:eastAsia="仿宋" w:hAnsi="仿宋" w:cs="宋体" w:hint="eastAsia"/>
          <w:kern w:val="0"/>
          <w:sz w:val="24"/>
        </w:rPr>
        <w:t>。</w:t>
      </w:r>
      <w:r w:rsidR="00324107">
        <w:rPr>
          <w:rFonts w:ascii="仿宋" w:eastAsia="仿宋" w:hAnsi="仿宋" w:cs="宋体" w:hint="eastAsia"/>
          <w:kern w:val="0"/>
          <w:sz w:val="24"/>
        </w:rPr>
        <w:t>她</w:t>
      </w:r>
      <w:r w:rsidR="00544D10">
        <w:rPr>
          <w:rFonts w:ascii="仿宋" w:eastAsia="仿宋" w:hAnsi="仿宋" w:cs="宋体" w:hint="eastAsia"/>
          <w:kern w:val="0"/>
          <w:sz w:val="24"/>
        </w:rPr>
        <w:t>男朋友我认识，挺帅的，我就想赶快去健身，瘦下来，我也要变帅，</w:t>
      </w:r>
      <w:r w:rsidRPr="00765750">
        <w:rPr>
          <w:rFonts w:ascii="仿宋" w:eastAsia="仿宋" w:hAnsi="仿宋" w:cs="宋体" w:hint="eastAsia"/>
          <w:kern w:val="0"/>
          <w:sz w:val="24"/>
        </w:rPr>
        <w:t>这是什么心态？</w:t>
      </w:r>
    </w:p>
    <w:p w:rsidR="00AD7AA0" w:rsidRPr="00765750" w:rsidRDefault="00A44CD2" w:rsidP="00AD7AA0">
      <w:pPr>
        <w:widowControl/>
        <w:ind w:firstLineChars="200" w:firstLine="480"/>
        <w:jc w:val="left"/>
        <w:rPr>
          <w:rFonts w:ascii="仿宋" w:eastAsia="仿宋" w:hAnsi="仿宋" w:cs="宋体"/>
          <w:kern w:val="0"/>
          <w:sz w:val="24"/>
        </w:rPr>
      </w:pPr>
      <w:r>
        <w:rPr>
          <w:rFonts w:ascii="仿宋" w:eastAsia="仿宋" w:hAnsi="仿宋" w:cs="宋体" w:hint="eastAsia"/>
          <w:kern w:val="0"/>
          <w:sz w:val="24"/>
        </w:rPr>
        <w:t>我在游戏里被杀了，是被自己人杀的，</w:t>
      </w:r>
      <w:r w:rsidR="00E5237A">
        <w:rPr>
          <w:rFonts w:ascii="仿宋" w:eastAsia="仿宋" w:hAnsi="仿宋" w:cs="宋体" w:hint="eastAsia"/>
          <w:kern w:val="0"/>
          <w:sz w:val="24"/>
        </w:rPr>
        <w:t>我很愤怒，但是我不敢爆发，我就是这种心里</w:t>
      </w:r>
      <w:r w:rsidR="00AD7AA0" w:rsidRPr="00765750">
        <w:rPr>
          <w:rFonts w:ascii="仿宋" w:eastAsia="仿宋" w:hAnsi="仿宋" w:cs="宋体" w:hint="eastAsia"/>
          <w:kern w:val="0"/>
          <w:sz w:val="24"/>
        </w:rPr>
        <w:t>很愤怒，外表很胆小，欺软怕硬的人。最后，我退帮了，我心里想，等我牛B</w:t>
      </w:r>
      <w:r w:rsidR="00544D10">
        <w:rPr>
          <w:rFonts w:ascii="仿宋" w:eastAsia="仿宋" w:hAnsi="仿宋" w:cs="宋体" w:hint="eastAsia"/>
          <w:kern w:val="0"/>
          <w:sz w:val="24"/>
        </w:rPr>
        <w:t>了，弄死你们，</w:t>
      </w:r>
      <w:r w:rsidR="00AD7AA0" w:rsidRPr="00765750">
        <w:rPr>
          <w:rFonts w:ascii="仿宋" w:eastAsia="仿宋" w:hAnsi="仿宋" w:cs="宋体" w:hint="eastAsia"/>
          <w:kern w:val="0"/>
          <w:sz w:val="24"/>
        </w:rPr>
        <w:t>这又是什么心态？</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逛超市的时候，突然很没耐心，想骂人，觉得不爽。我想找原因，后来想想 可能是开始看清自己了——是不是自己本来就是一个脾气暴躁，缺点无数的人。 以前一直在伪装</w:t>
      </w:r>
      <w:r w:rsidR="00544D10">
        <w:rPr>
          <w:rFonts w:ascii="仿宋" w:eastAsia="仿宋" w:hAnsi="仿宋" w:cs="宋体" w:hint="eastAsia"/>
          <w:kern w:val="0"/>
          <w:sz w:val="24"/>
        </w:rPr>
        <w:t>，在虚伪，现在慢慢撕掉虚伪，不装了之后这个自己，才是真正的自己，</w:t>
      </w:r>
      <w:r w:rsidRPr="00765750">
        <w:rPr>
          <w:rFonts w:ascii="仿宋" w:eastAsia="仿宋" w:hAnsi="仿宋" w:cs="宋体" w:hint="eastAsia"/>
          <w:kern w:val="0"/>
          <w:sz w:val="24"/>
        </w:rPr>
        <w:t>我觉得我有点不敢接受。</w:t>
      </w:r>
    </w:p>
    <w:p w:rsidR="00AD7AA0" w:rsidRPr="00765750" w:rsidRDefault="00AD7AA0" w:rsidP="00AD7AA0">
      <w:pPr>
        <w:widowControl/>
        <w:ind w:firstLineChars="200" w:firstLine="480"/>
        <w:jc w:val="left"/>
        <w:rPr>
          <w:rFonts w:ascii="仿宋" w:eastAsia="仿宋" w:hAnsi="仿宋" w:cs="宋体"/>
          <w:kern w:val="0"/>
          <w:sz w:val="24"/>
        </w:rPr>
      </w:pPr>
      <w:r w:rsidRPr="00765750">
        <w:rPr>
          <w:rFonts w:ascii="仿宋" w:eastAsia="仿宋" w:hAnsi="仿宋" w:cs="宋体" w:hint="eastAsia"/>
          <w:kern w:val="0"/>
          <w:sz w:val="24"/>
        </w:rPr>
        <w:t>我装了20几年，原来自己是个这样的人。我现在有点害怕，我怎么会这样，我该怎么继续活，我白活了20几年了，什么都没学会，什么都不懂，我该怎么办？</w:t>
      </w:r>
    </w:p>
    <w:p w:rsidR="00AD7AA0" w:rsidRPr="00765750" w:rsidRDefault="004D279F" w:rsidP="00765750">
      <w:pPr>
        <w:widowControl/>
        <w:ind w:firstLineChars="200" w:firstLine="480"/>
        <w:jc w:val="left"/>
        <w:rPr>
          <w:rFonts w:ascii="仿宋" w:eastAsia="仿宋" w:hAnsi="仿宋" w:cs="宋体"/>
          <w:b/>
          <w:kern w:val="0"/>
          <w:sz w:val="24"/>
        </w:rPr>
      </w:pPr>
      <w:r w:rsidRPr="00765750">
        <w:rPr>
          <w:rFonts w:ascii="仿宋" w:eastAsia="仿宋" w:hAnsi="仿宋" w:cs="宋体" w:hint="eastAsia"/>
          <w:kern w:val="0"/>
          <w:sz w:val="24"/>
        </w:rPr>
        <w:t xml:space="preserve">                    </w:t>
      </w:r>
      <w:r w:rsidR="00AD7AA0" w:rsidRPr="00765750">
        <w:rPr>
          <w:rFonts w:ascii="仿宋" w:eastAsia="仿宋" w:hAnsi="仿宋" w:cs="宋体" w:hint="eastAsia"/>
          <w:b/>
          <w:kern w:val="0"/>
          <w:sz w:val="24"/>
        </w:rPr>
        <w:t>关于爱情与友情</w:t>
      </w:r>
    </w:p>
    <w:p w:rsidR="00AD7AA0" w:rsidRPr="00765750" w:rsidRDefault="00AD7AA0" w:rsidP="00AD7AA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今天</w:t>
      </w:r>
      <w:r w:rsidR="004D279F" w:rsidRPr="00765750">
        <w:rPr>
          <w:rFonts w:ascii="仿宋" w:eastAsia="仿宋" w:hAnsi="仿宋" w:cs="宋体" w:hint="eastAsia"/>
          <w:kern w:val="0"/>
          <w:sz w:val="24"/>
        </w:rPr>
        <w:t>我</w:t>
      </w:r>
      <w:r w:rsidR="004D279F" w:rsidRPr="00765750">
        <w:rPr>
          <w:rFonts w:ascii="仿宋" w:eastAsia="仿宋" w:hAnsi="仿宋" w:cs="宋体"/>
          <w:kern w:val="0"/>
          <w:sz w:val="24"/>
        </w:rPr>
        <w:t>感觉到</w:t>
      </w:r>
      <w:r w:rsidR="004D279F" w:rsidRPr="00765750">
        <w:rPr>
          <w:rFonts w:ascii="仿宋" w:eastAsia="仿宋" w:hAnsi="仿宋" w:cs="宋体" w:hint="eastAsia"/>
          <w:kern w:val="0"/>
          <w:sz w:val="24"/>
        </w:rPr>
        <w:t>自己</w:t>
      </w:r>
      <w:r w:rsidRPr="00765750">
        <w:rPr>
          <w:rFonts w:ascii="仿宋" w:eastAsia="仿宋" w:hAnsi="仿宋" w:cs="宋体"/>
          <w:kern w:val="0"/>
          <w:sz w:val="24"/>
        </w:rPr>
        <w:t>确实不敢爱，我害怕失败</w:t>
      </w:r>
      <w:r w:rsidRPr="00765750">
        <w:rPr>
          <w:rFonts w:ascii="仿宋" w:eastAsia="仿宋" w:hAnsi="仿宋" w:cs="宋体" w:hint="eastAsia"/>
          <w:kern w:val="0"/>
          <w:sz w:val="24"/>
        </w:rPr>
        <w:t>。虽然我谈了很多次恋爱，却没有一次真正爱过。比如，今天和前段时间泡到的女孩聊天，</w:t>
      </w:r>
      <w:r w:rsidRPr="00765750">
        <w:rPr>
          <w:rFonts w:ascii="仿宋" w:eastAsia="仿宋" w:hAnsi="仿宋" w:cs="宋体"/>
          <w:kern w:val="0"/>
          <w:sz w:val="24"/>
        </w:rPr>
        <w:t>很烦她，不想和她聊，很被动</w:t>
      </w:r>
      <w:r w:rsidRPr="00765750">
        <w:rPr>
          <w:rFonts w:ascii="仿宋" w:eastAsia="仿宋" w:hAnsi="仿宋" w:cs="宋体" w:hint="eastAsia"/>
          <w:kern w:val="0"/>
          <w:sz w:val="24"/>
        </w:rPr>
        <w:t>，</w:t>
      </w:r>
      <w:r w:rsidR="00FA4E50">
        <w:rPr>
          <w:rFonts w:ascii="仿宋" w:eastAsia="仿宋" w:hAnsi="仿宋" w:cs="宋体"/>
          <w:kern w:val="0"/>
          <w:sz w:val="24"/>
        </w:rPr>
        <w:t>我</w:t>
      </w:r>
      <w:r w:rsidRPr="00765750">
        <w:rPr>
          <w:rFonts w:ascii="仿宋" w:eastAsia="仿宋" w:hAnsi="仿宋" w:cs="宋体"/>
          <w:kern w:val="0"/>
          <w:sz w:val="24"/>
        </w:rPr>
        <w:t>想找个机会和她说分手，不想谈下去了</w:t>
      </w:r>
      <w:r w:rsidRPr="00765750">
        <w:rPr>
          <w:rFonts w:ascii="仿宋" w:eastAsia="仿宋" w:hAnsi="仿宋" w:cs="宋体" w:hint="eastAsia"/>
          <w:kern w:val="0"/>
          <w:sz w:val="24"/>
        </w:rPr>
        <w:t>。</w:t>
      </w:r>
    </w:p>
    <w:p w:rsidR="00AD7AA0" w:rsidRPr="00765750" w:rsidRDefault="00AD7AA0" w:rsidP="00AD7AA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她貌似已经被我征服了，我想我是不是在报复？这样的感觉</w:t>
      </w:r>
      <w:r w:rsidR="00F95FB8">
        <w:rPr>
          <w:rFonts w:ascii="仿宋" w:eastAsia="仿宋" w:hAnsi="仿宋" w:cs="宋体"/>
          <w:kern w:val="0"/>
          <w:sz w:val="24"/>
        </w:rPr>
        <w:t>好像很久了，女人对我越好，我越不想理她，她几天不找我，我</w:t>
      </w:r>
      <w:r w:rsidR="00F95FB8">
        <w:rPr>
          <w:rFonts w:ascii="仿宋" w:eastAsia="仿宋" w:hAnsi="仿宋" w:cs="宋体" w:hint="eastAsia"/>
          <w:kern w:val="0"/>
          <w:sz w:val="24"/>
        </w:rPr>
        <w:t>才</w:t>
      </w:r>
      <w:r w:rsidRPr="00765750">
        <w:rPr>
          <w:rFonts w:ascii="仿宋" w:eastAsia="仿宋" w:hAnsi="仿宋" w:cs="宋体"/>
          <w:kern w:val="0"/>
          <w:sz w:val="24"/>
        </w:rPr>
        <w:t>会想找她，但是在我心里面总是有个理论</w:t>
      </w:r>
      <w:r w:rsidRPr="00765750">
        <w:rPr>
          <w:rFonts w:ascii="仿宋" w:eastAsia="仿宋" w:hAnsi="仿宋" w:cs="宋体" w:hint="eastAsia"/>
          <w:kern w:val="0"/>
          <w:sz w:val="24"/>
        </w:rPr>
        <w:t>：</w:t>
      </w:r>
      <w:r w:rsidRPr="00765750">
        <w:rPr>
          <w:rFonts w:ascii="仿宋" w:eastAsia="仿宋" w:hAnsi="仿宋" w:cs="宋体"/>
          <w:kern w:val="0"/>
          <w:sz w:val="24"/>
        </w:rPr>
        <w:t>我对那些女人越不好，</w:t>
      </w:r>
      <w:r w:rsidRPr="00765750">
        <w:rPr>
          <w:rFonts w:ascii="仿宋" w:eastAsia="仿宋" w:hAnsi="仿宋" w:cs="宋体" w:hint="eastAsia"/>
          <w:kern w:val="0"/>
          <w:sz w:val="24"/>
        </w:rPr>
        <w:t>她们</w:t>
      </w:r>
      <w:r w:rsidR="00060C45">
        <w:rPr>
          <w:rFonts w:ascii="仿宋" w:eastAsia="仿宋" w:hAnsi="仿宋" w:cs="宋体"/>
          <w:kern w:val="0"/>
          <w:sz w:val="24"/>
        </w:rPr>
        <w:t>越会粘着</w:t>
      </w:r>
      <w:r w:rsidR="00060C45">
        <w:rPr>
          <w:rFonts w:ascii="仿宋" w:eastAsia="仿宋" w:hAnsi="仿宋" w:cs="宋体" w:hint="eastAsia"/>
          <w:kern w:val="0"/>
          <w:sz w:val="24"/>
        </w:rPr>
        <w:t>我</w:t>
      </w:r>
      <w:r w:rsidRPr="00765750">
        <w:rPr>
          <w:rFonts w:ascii="仿宋" w:eastAsia="仿宋" w:hAnsi="仿宋" w:cs="宋体" w:hint="eastAsia"/>
          <w:kern w:val="0"/>
          <w:sz w:val="24"/>
        </w:rPr>
        <w:t>。</w:t>
      </w:r>
      <w:r w:rsidRPr="00765750">
        <w:rPr>
          <w:rFonts w:ascii="仿宋" w:eastAsia="仿宋" w:hAnsi="仿宋" w:cs="宋体"/>
          <w:kern w:val="0"/>
          <w:sz w:val="24"/>
        </w:rPr>
        <w:t>还有我觉得我的人生就是为了女人</w:t>
      </w:r>
      <w:r w:rsidRPr="00765750">
        <w:rPr>
          <w:rFonts w:ascii="仿宋" w:eastAsia="仿宋" w:hAnsi="仿宋" w:cs="宋体" w:hint="eastAsia"/>
          <w:kern w:val="0"/>
          <w:sz w:val="24"/>
        </w:rPr>
        <w:t>、</w:t>
      </w:r>
      <w:r w:rsidRPr="00765750">
        <w:rPr>
          <w:rFonts w:ascii="仿宋" w:eastAsia="仿宋" w:hAnsi="仿宋" w:cs="宋体"/>
          <w:kern w:val="0"/>
          <w:sz w:val="24"/>
        </w:rPr>
        <w:t>虚荣而活的</w:t>
      </w:r>
      <w:r w:rsidRPr="00765750">
        <w:rPr>
          <w:rFonts w:ascii="仿宋" w:eastAsia="仿宋" w:hAnsi="仿宋" w:cs="宋体" w:hint="eastAsia"/>
          <w:kern w:val="0"/>
          <w:sz w:val="24"/>
        </w:rPr>
        <w:t>。</w:t>
      </w:r>
      <w:r w:rsidRPr="00765750">
        <w:rPr>
          <w:rFonts w:ascii="仿宋" w:eastAsia="仿宋" w:hAnsi="仿宋" w:cs="宋体"/>
          <w:kern w:val="0"/>
          <w:sz w:val="24"/>
        </w:rPr>
        <w:t>买件衬衫，脑子里浮现的就是这件衣服女人看到会不会觉得我帅，买个车垫就会想女人会不会坐我车觉得这个车垫舒服，夸我</w:t>
      </w:r>
      <w:r w:rsidRPr="00765750">
        <w:rPr>
          <w:rFonts w:ascii="仿宋" w:eastAsia="仿宋" w:hAnsi="仿宋" w:cs="宋体" w:hint="eastAsia"/>
          <w:kern w:val="0"/>
          <w:sz w:val="24"/>
        </w:rPr>
        <w:t>。</w:t>
      </w:r>
    </w:p>
    <w:p w:rsidR="00AD7AA0" w:rsidRPr="00765750" w:rsidRDefault="00AD7AA0" w:rsidP="00765750">
      <w:pPr>
        <w:widowControl/>
        <w:jc w:val="left"/>
        <w:rPr>
          <w:rFonts w:ascii="仿宋" w:eastAsia="仿宋" w:hAnsi="仿宋" w:cs="宋体"/>
          <w:kern w:val="0"/>
          <w:sz w:val="24"/>
        </w:rPr>
      </w:pPr>
      <w:r w:rsidRPr="00765750">
        <w:rPr>
          <w:rFonts w:ascii="仿宋" w:eastAsia="仿宋" w:hAnsi="仿宋" w:cs="宋体" w:hint="eastAsia"/>
          <w:kern w:val="0"/>
          <w:sz w:val="24"/>
        </w:rPr>
        <w:t xml:space="preserve">    同时，我也感觉到在和朋友的关系上也很扭曲。</w:t>
      </w:r>
      <w:r w:rsidRPr="00765750">
        <w:rPr>
          <w:rFonts w:ascii="仿宋" w:eastAsia="仿宋" w:hAnsi="仿宋" w:cs="宋体"/>
          <w:kern w:val="0"/>
          <w:sz w:val="24"/>
        </w:rPr>
        <w:t>我</w:t>
      </w:r>
      <w:r w:rsidR="00F567B7">
        <w:rPr>
          <w:rFonts w:ascii="仿宋" w:eastAsia="仿宋" w:hAnsi="仿宋" w:cs="宋体" w:hint="eastAsia"/>
          <w:kern w:val="0"/>
          <w:sz w:val="24"/>
        </w:rPr>
        <w:t>和</w:t>
      </w:r>
      <w:r w:rsidRPr="00765750">
        <w:rPr>
          <w:rFonts w:ascii="仿宋" w:eastAsia="仿宋" w:hAnsi="仿宋" w:cs="宋体"/>
          <w:kern w:val="0"/>
          <w:sz w:val="24"/>
        </w:rPr>
        <w:t>一个从小长到大的朋友一起，开始我觉得挺好，但是这段时间慢慢感觉</w:t>
      </w:r>
      <w:r w:rsidRPr="00765750">
        <w:rPr>
          <w:rFonts w:ascii="仿宋" w:eastAsia="仿宋" w:hAnsi="仿宋" w:cs="宋体" w:hint="eastAsia"/>
          <w:kern w:val="0"/>
          <w:sz w:val="24"/>
        </w:rPr>
        <w:t>自己</w:t>
      </w:r>
      <w:r w:rsidR="00F567B7">
        <w:rPr>
          <w:rFonts w:ascii="仿宋" w:eastAsia="仿宋" w:hAnsi="仿宋" w:cs="宋体"/>
          <w:kern w:val="0"/>
          <w:sz w:val="24"/>
        </w:rPr>
        <w:t>开始变</w:t>
      </w:r>
      <w:r w:rsidR="00F567B7">
        <w:rPr>
          <w:rFonts w:ascii="仿宋" w:eastAsia="仿宋" w:hAnsi="仿宋" w:cs="宋体" w:hint="eastAsia"/>
          <w:kern w:val="0"/>
          <w:sz w:val="24"/>
        </w:rPr>
        <w:t>的</w:t>
      </w:r>
      <w:r w:rsidRPr="00765750">
        <w:rPr>
          <w:rFonts w:ascii="仿宋" w:eastAsia="仿宋" w:hAnsi="仿宋" w:cs="宋体"/>
          <w:kern w:val="0"/>
          <w:sz w:val="24"/>
        </w:rPr>
        <w:t>不耐烦了，</w:t>
      </w:r>
      <w:r w:rsidRPr="00765750">
        <w:rPr>
          <w:rFonts w:ascii="仿宋" w:eastAsia="仿宋" w:hAnsi="仿宋" w:cs="宋体" w:hint="eastAsia"/>
          <w:kern w:val="0"/>
          <w:sz w:val="24"/>
        </w:rPr>
        <w:t>不像</w:t>
      </w:r>
      <w:r w:rsidRPr="00765750">
        <w:rPr>
          <w:rFonts w:ascii="仿宋" w:eastAsia="仿宋" w:hAnsi="仿宋" w:cs="宋体"/>
          <w:kern w:val="0"/>
          <w:sz w:val="24"/>
        </w:rPr>
        <w:t>开始对他那么好了</w:t>
      </w:r>
      <w:r w:rsidRPr="00765750">
        <w:rPr>
          <w:rFonts w:ascii="仿宋" w:eastAsia="仿宋" w:hAnsi="仿宋" w:cs="宋体" w:hint="eastAsia"/>
          <w:kern w:val="0"/>
          <w:sz w:val="24"/>
        </w:rPr>
        <w:t>。</w:t>
      </w:r>
      <w:r w:rsidRPr="00765750">
        <w:rPr>
          <w:rFonts w:ascii="仿宋" w:eastAsia="仿宋" w:hAnsi="仿宋" w:cs="宋体"/>
          <w:kern w:val="0"/>
          <w:sz w:val="24"/>
        </w:rPr>
        <w:t>小时候我就听我一个朋友说过，</w:t>
      </w:r>
      <w:r w:rsidR="00765750" w:rsidRPr="00765750">
        <w:rPr>
          <w:rFonts w:ascii="仿宋" w:eastAsia="仿宋" w:hAnsi="仿宋" w:cs="宋体"/>
          <w:kern w:val="0"/>
          <w:sz w:val="24"/>
        </w:rPr>
        <w:t>我刚开始对人很好，然后就慢慢变了，变</w:t>
      </w:r>
      <w:r w:rsidR="00765750" w:rsidRPr="00765750">
        <w:rPr>
          <w:rFonts w:ascii="仿宋" w:eastAsia="仿宋" w:hAnsi="仿宋" w:cs="宋体" w:hint="eastAsia"/>
          <w:kern w:val="0"/>
          <w:sz w:val="24"/>
        </w:rPr>
        <w:t>得</w:t>
      </w:r>
      <w:r w:rsidRPr="00765750">
        <w:rPr>
          <w:rFonts w:ascii="仿宋" w:eastAsia="仿宋" w:hAnsi="仿宋" w:cs="宋体"/>
          <w:kern w:val="0"/>
          <w:sz w:val="24"/>
        </w:rPr>
        <w:t>耍人</w:t>
      </w:r>
      <w:r w:rsidRPr="00765750">
        <w:rPr>
          <w:rFonts w:ascii="仿宋" w:eastAsia="仿宋" w:hAnsi="仿宋" w:cs="宋体" w:hint="eastAsia"/>
          <w:kern w:val="0"/>
          <w:sz w:val="24"/>
        </w:rPr>
        <w:t>，因此从小到大我都没有真心朋友。</w:t>
      </w:r>
    </w:p>
    <w:p w:rsidR="00F95FB8" w:rsidRDefault="00765750" w:rsidP="00765750">
      <w:pPr>
        <w:pStyle w:val="20"/>
        <w:ind w:left="360" w:firstLineChars="0" w:firstLine="0"/>
        <w:rPr>
          <w:rFonts w:ascii="仿宋" w:eastAsia="仿宋" w:hAnsi="仿宋" w:cs="宋体"/>
          <w:b/>
          <w:kern w:val="0"/>
          <w:sz w:val="24"/>
          <w:szCs w:val="24"/>
        </w:rPr>
      </w:pPr>
      <w:r w:rsidRPr="00765750">
        <w:rPr>
          <w:rFonts w:ascii="仿宋" w:eastAsia="仿宋" w:hAnsi="仿宋" w:cs="宋体" w:hint="eastAsia"/>
          <w:b/>
          <w:kern w:val="0"/>
          <w:sz w:val="24"/>
          <w:szCs w:val="24"/>
        </w:rPr>
        <w:t xml:space="preserve">     </w:t>
      </w:r>
    </w:p>
    <w:p w:rsidR="00765750" w:rsidRPr="00765750" w:rsidRDefault="00F95FB8" w:rsidP="00765750">
      <w:pPr>
        <w:pStyle w:val="20"/>
        <w:ind w:left="360" w:firstLineChars="0" w:firstLine="0"/>
        <w:rPr>
          <w:rFonts w:ascii="仿宋" w:eastAsia="仿宋" w:hAnsi="仿宋" w:cs="宋体"/>
          <w:b/>
          <w:kern w:val="0"/>
          <w:sz w:val="24"/>
          <w:szCs w:val="24"/>
        </w:rPr>
      </w:pPr>
      <w:r>
        <w:rPr>
          <w:rFonts w:ascii="仿宋" w:eastAsia="仿宋" w:hAnsi="仿宋" w:cs="宋体" w:hint="eastAsia"/>
          <w:b/>
          <w:kern w:val="0"/>
          <w:sz w:val="24"/>
          <w:szCs w:val="24"/>
        </w:rPr>
        <w:t xml:space="preserve">    </w:t>
      </w:r>
      <w:r w:rsidR="00765750" w:rsidRPr="00765750">
        <w:rPr>
          <w:rFonts w:ascii="仿宋" w:eastAsia="仿宋" w:hAnsi="仿宋" w:cs="宋体" w:hint="eastAsia"/>
          <w:b/>
          <w:kern w:val="0"/>
          <w:sz w:val="24"/>
          <w:szCs w:val="24"/>
        </w:rPr>
        <w:t xml:space="preserve">                 关于幻想</w:t>
      </w:r>
    </w:p>
    <w:p w:rsidR="00765750" w:rsidRPr="00765750" w:rsidRDefault="00765750" w:rsidP="0076575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王老师，我总是控制不住要去幻想，可能特别痛苦我就特别需要幻想，我不知道为什么</w:t>
      </w:r>
      <w:r w:rsidRPr="00765750">
        <w:rPr>
          <w:rFonts w:ascii="仿宋" w:eastAsia="仿宋" w:hAnsi="仿宋" w:cs="宋体" w:hint="eastAsia"/>
          <w:kern w:val="0"/>
          <w:sz w:val="24"/>
        </w:rPr>
        <w:t>。</w:t>
      </w:r>
      <w:r w:rsidRPr="00765750">
        <w:rPr>
          <w:rFonts w:ascii="仿宋" w:eastAsia="仿宋" w:hAnsi="仿宋" w:cs="宋体"/>
          <w:kern w:val="0"/>
          <w:sz w:val="24"/>
        </w:rPr>
        <w:t>比如跑步，我时不时就要拿旁边的人和我比，我觉得这是一种动力的来源</w:t>
      </w:r>
      <w:r w:rsidRPr="00765750">
        <w:rPr>
          <w:rFonts w:ascii="仿宋" w:eastAsia="仿宋" w:hAnsi="仿宋" w:cs="宋体" w:hint="eastAsia"/>
          <w:kern w:val="0"/>
          <w:sz w:val="24"/>
        </w:rPr>
        <w:t>。</w:t>
      </w:r>
      <w:r w:rsidRPr="00765750">
        <w:rPr>
          <w:rFonts w:ascii="仿宋" w:eastAsia="仿宋" w:hAnsi="仿宋" w:cs="宋体"/>
          <w:kern w:val="0"/>
          <w:sz w:val="24"/>
        </w:rPr>
        <w:t>我记得小学打羽毛球，我看到妈妈来了，</w:t>
      </w:r>
      <w:r w:rsidR="00F567B7">
        <w:rPr>
          <w:rFonts w:ascii="仿宋" w:eastAsia="仿宋" w:hAnsi="仿宋" w:cs="宋体" w:hint="eastAsia"/>
          <w:kern w:val="0"/>
          <w:sz w:val="24"/>
        </w:rPr>
        <w:t>就</w:t>
      </w:r>
      <w:r w:rsidRPr="00765750">
        <w:rPr>
          <w:rFonts w:ascii="仿宋" w:eastAsia="仿宋" w:hAnsi="仿宋" w:cs="宋体"/>
          <w:kern w:val="0"/>
          <w:sz w:val="24"/>
        </w:rPr>
        <w:t>特别想努力打好给她看</w:t>
      </w:r>
      <w:r w:rsidRPr="00765750">
        <w:rPr>
          <w:rFonts w:ascii="仿宋" w:eastAsia="仿宋" w:hAnsi="仿宋" w:cs="宋体" w:hint="eastAsia"/>
          <w:kern w:val="0"/>
          <w:sz w:val="24"/>
        </w:rPr>
        <w:t>；</w:t>
      </w:r>
      <w:r w:rsidRPr="00765750">
        <w:rPr>
          <w:rFonts w:ascii="仿宋" w:eastAsia="仿宋" w:hAnsi="仿宋" w:cs="宋体"/>
          <w:kern w:val="0"/>
          <w:sz w:val="24"/>
        </w:rPr>
        <w:t>比如做心理治疗，我总是幻想有一天可以治好，然后把我好了</w:t>
      </w:r>
      <w:r w:rsidRPr="00765750">
        <w:rPr>
          <w:rFonts w:ascii="仿宋" w:eastAsia="仿宋" w:hAnsi="仿宋" w:cs="宋体" w:hint="eastAsia"/>
          <w:kern w:val="0"/>
          <w:sz w:val="24"/>
        </w:rPr>
        <w:t>这件事</w:t>
      </w:r>
      <w:r w:rsidRPr="00765750">
        <w:rPr>
          <w:rFonts w:ascii="仿宋" w:eastAsia="仿宋" w:hAnsi="仿宋" w:cs="宋体"/>
          <w:kern w:val="0"/>
          <w:sz w:val="24"/>
        </w:rPr>
        <w:t>吹牛逼分享给大家</w:t>
      </w:r>
      <w:r w:rsidRPr="00765750">
        <w:rPr>
          <w:rFonts w:ascii="仿宋" w:eastAsia="仿宋" w:hAnsi="仿宋" w:cs="宋体" w:hint="eastAsia"/>
          <w:kern w:val="0"/>
          <w:sz w:val="24"/>
        </w:rPr>
        <w:t>。</w:t>
      </w:r>
      <w:r w:rsidRPr="00765750">
        <w:rPr>
          <w:rFonts w:ascii="仿宋" w:eastAsia="仿宋" w:hAnsi="仿宋" w:cs="宋体"/>
          <w:kern w:val="0"/>
          <w:sz w:val="24"/>
        </w:rPr>
        <w:t>我</w:t>
      </w:r>
      <w:r w:rsidR="00A44CD2">
        <w:rPr>
          <w:rFonts w:ascii="仿宋" w:eastAsia="仿宋" w:hAnsi="仿宋" w:cs="宋体" w:hint="eastAsia"/>
          <w:kern w:val="0"/>
          <w:sz w:val="24"/>
        </w:rPr>
        <w:t>的</w:t>
      </w:r>
      <w:r w:rsidRPr="00765750">
        <w:rPr>
          <w:rFonts w:ascii="仿宋" w:eastAsia="仿宋" w:hAnsi="仿宋" w:cs="宋体"/>
          <w:kern w:val="0"/>
          <w:sz w:val="24"/>
        </w:rPr>
        <w:t>意志力可能一天比一天薄弱，我的内在世界全是幻想，漫天的幻想</w:t>
      </w:r>
      <w:r w:rsidRPr="00765750">
        <w:rPr>
          <w:rFonts w:ascii="仿宋" w:eastAsia="仿宋" w:hAnsi="仿宋" w:cs="宋体" w:hint="eastAsia"/>
          <w:kern w:val="0"/>
          <w:sz w:val="24"/>
        </w:rPr>
        <w:t>。</w:t>
      </w:r>
      <w:r w:rsidRPr="00765750">
        <w:rPr>
          <w:rFonts w:ascii="仿宋" w:eastAsia="仿宋" w:hAnsi="仿宋" w:cs="宋体"/>
          <w:kern w:val="0"/>
          <w:sz w:val="24"/>
        </w:rPr>
        <w:t>控制不住幻想</w:t>
      </w:r>
      <w:r w:rsidRPr="00765750">
        <w:rPr>
          <w:rFonts w:ascii="仿宋" w:eastAsia="仿宋" w:hAnsi="仿宋" w:cs="宋体" w:hint="eastAsia"/>
          <w:kern w:val="0"/>
          <w:sz w:val="24"/>
        </w:rPr>
        <w:t>的时候</w:t>
      </w:r>
      <w:r w:rsidRPr="00765750">
        <w:rPr>
          <w:rFonts w:ascii="仿宋" w:eastAsia="仿宋" w:hAnsi="仿宋" w:cs="宋体"/>
          <w:kern w:val="0"/>
          <w:sz w:val="24"/>
        </w:rPr>
        <w:t xml:space="preserve">，自己就飘起来了！我好累，我该怎么办！ </w:t>
      </w:r>
    </w:p>
    <w:p w:rsidR="00765750" w:rsidRPr="00765750" w:rsidRDefault="00765750" w:rsidP="0076575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还有，我发现我自卑</w:t>
      </w:r>
      <w:r w:rsidRPr="00765750">
        <w:rPr>
          <w:rFonts w:ascii="仿宋" w:eastAsia="仿宋" w:hAnsi="仿宋" w:cs="宋体" w:hint="eastAsia"/>
          <w:kern w:val="0"/>
          <w:sz w:val="24"/>
        </w:rPr>
        <w:t>起来</w:t>
      </w:r>
      <w:r w:rsidR="00A44CD2">
        <w:rPr>
          <w:rFonts w:ascii="仿宋" w:eastAsia="仿宋" w:hAnsi="仿宋" w:cs="宋体"/>
          <w:kern w:val="0"/>
          <w:sz w:val="24"/>
        </w:rPr>
        <w:t>的时候特别自卑，就像今天在健身房</w:t>
      </w:r>
      <w:r w:rsidRPr="00765750">
        <w:rPr>
          <w:rFonts w:ascii="仿宋" w:eastAsia="仿宋" w:hAnsi="仿宋" w:cs="宋体"/>
          <w:kern w:val="0"/>
          <w:sz w:val="24"/>
        </w:rPr>
        <w:t>自己练，我知道自己练的很丑，</w:t>
      </w:r>
      <w:r w:rsidRPr="00765750">
        <w:rPr>
          <w:rFonts w:ascii="仿宋" w:eastAsia="仿宋" w:hAnsi="仿宋" w:cs="宋体" w:hint="eastAsia"/>
          <w:kern w:val="0"/>
          <w:sz w:val="24"/>
        </w:rPr>
        <w:t>所以</w:t>
      </w:r>
      <w:r w:rsidRPr="00765750">
        <w:rPr>
          <w:rFonts w:ascii="仿宋" w:eastAsia="仿宋" w:hAnsi="仿宋" w:cs="宋体"/>
          <w:kern w:val="0"/>
          <w:sz w:val="24"/>
        </w:rPr>
        <w:t>脑子里总是</w:t>
      </w:r>
      <w:r w:rsidRPr="00765750">
        <w:rPr>
          <w:rFonts w:ascii="仿宋" w:eastAsia="仿宋" w:hAnsi="仿宋" w:cs="宋体" w:hint="eastAsia"/>
          <w:kern w:val="0"/>
          <w:sz w:val="24"/>
        </w:rPr>
        <w:t>能“听见”</w:t>
      </w:r>
      <w:r w:rsidRPr="00765750">
        <w:rPr>
          <w:rFonts w:ascii="仿宋" w:eastAsia="仿宋" w:hAnsi="仿宋" w:cs="宋体"/>
          <w:kern w:val="0"/>
          <w:sz w:val="24"/>
        </w:rPr>
        <w:t>别人的嘲笑声，虽然我知道他们没有，但是我就是害怕，内心不够坚强</w:t>
      </w:r>
      <w:r w:rsidRPr="00765750">
        <w:rPr>
          <w:rFonts w:ascii="仿宋" w:eastAsia="仿宋" w:hAnsi="仿宋" w:cs="宋体" w:hint="eastAsia"/>
          <w:kern w:val="0"/>
          <w:sz w:val="24"/>
        </w:rPr>
        <w:t>。其实我知道，</w:t>
      </w:r>
      <w:r w:rsidRPr="00765750">
        <w:rPr>
          <w:rFonts w:ascii="仿宋" w:eastAsia="仿宋" w:hAnsi="仿宋" w:cs="宋体"/>
          <w:kern w:val="0"/>
          <w:sz w:val="24"/>
        </w:rPr>
        <w:t>明明是人家确实没有笑我，只是我自己在笑我自己</w:t>
      </w:r>
      <w:r w:rsidRPr="00765750">
        <w:rPr>
          <w:rFonts w:ascii="仿宋" w:eastAsia="仿宋" w:hAnsi="仿宋" w:cs="宋体" w:hint="eastAsia"/>
          <w:kern w:val="0"/>
          <w:sz w:val="24"/>
        </w:rPr>
        <w:t>。</w:t>
      </w:r>
    </w:p>
    <w:p w:rsidR="00765750" w:rsidRPr="00765750" w:rsidRDefault="00765750" w:rsidP="00765750">
      <w:pPr>
        <w:widowControl/>
        <w:jc w:val="left"/>
        <w:rPr>
          <w:rFonts w:ascii="仿宋" w:eastAsia="仿宋" w:hAnsi="仿宋" w:cs="宋体"/>
          <w:kern w:val="0"/>
          <w:sz w:val="24"/>
        </w:rPr>
      </w:pPr>
    </w:p>
    <w:p w:rsidR="00AD7AA0" w:rsidRPr="00765750" w:rsidRDefault="00765750" w:rsidP="00AD7AA0">
      <w:pPr>
        <w:ind w:firstLineChars="250" w:firstLine="600"/>
        <w:rPr>
          <w:rFonts w:ascii="仿宋" w:eastAsia="仿宋" w:hAnsi="仿宋" w:cs="宋体"/>
          <w:b/>
          <w:kern w:val="0"/>
          <w:sz w:val="24"/>
        </w:rPr>
      </w:pPr>
      <w:r w:rsidRPr="00765750">
        <w:rPr>
          <w:rFonts w:ascii="仿宋" w:eastAsia="仿宋" w:hAnsi="仿宋" w:cs="宋体" w:hint="eastAsia"/>
          <w:kern w:val="0"/>
          <w:sz w:val="24"/>
        </w:rPr>
        <w:t xml:space="preserve">                    </w:t>
      </w:r>
      <w:r w:rsidR="00AD7AA0" w:rsidRPr="00765750">
        <w:rPr>
          <w:rFonts w:ascii="仿宋" w:eastAsia="仿宋" w:hAnsi="仿宋" w:cs="宋体"/>
          <w:b/>
          <w:kern w:val="0"/>
          <w:sz w:val="24"/>
        </w:rPr>
        <w:t>透过现象看本质</w:t>
      </w:r>
    </w:p>
    <w:p w:rsidR="00AD7AA0" w:rsidRPr="00765750" w:rsidRDefault="00AD7AA0" w:rsidP="00AD7AA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今天，我又难过了，很难过，我在上海，不敢说家乡话，</w:t>
      </w:r>
      <w:r w:rsidRPr="00765750">
        <w:rPr>
          <w:rFonts w:ascii="仿宋" w:eastAsia="仿宋" w:hAnsi="仿宋" w:cs="宋体" w:hint="eastAsia"/>
          <w:kern w:val="0"/>
          <w:sz w:val="24"/>
        </w:rPr>
        <w:t>不敢</w:t>
      </w:r>
      <w:r w:rsidRPr="00765750">
        <w:rPr>
          <w:rFonts w:ascii="仿宋" w:eastAsia="仿宋" w:hAnsi="仿宋" w:cs="宋体"/>
          <w:kern w:val="0"/>
          <w:sz w:val="24"/>
        </w:rPr>
        <w:t>大声说话，怕给人看不起</w:t>
      </w:r>
      <w:r w:rsidRPr="00765750">
        <w:rPr>
          <w:rFonts w:ascii="仿宋" w:eastAsia="仿宋" w:hAnsi="仿宋" w:cs="宋体" w:hint="eastAsia"/>
          <w:kern w:val="0"/>
          <w:sz w:val="24"/>
        </w:rPr>
        <w:t>。</w:t>
      </w:r>
      <w:r w:rsidRPr="00765750">
        <w:rPr>
          <w:rFonts w:ascii="仿宋" w:eastAsia="仿宋" w:hAnsi="仿宋" w:cs="宋体"/>
          <w:kern w:val="0"/>
          <w:sz w:val="24"/>
        </w:rPr>
        <w:t>反正各种逃避能给人看不起的地方，时时刻刻</w:t>
      </w:r>
      <w:r w:rsidRPr="00765750">
        <w:rPr>
          <w:rFonts w:ascii="仿宋" w:eastAsia="仿宋" w:hAnsi="仿宋" w:cs="宋体" w:hint="eastAsia"/>
          <w:kern w:val="0"/>
          <w:sz w:val="24"/>
        </w:rPr>
        <w:t>。</w:t>
      </w:r>
    </w:p>
    <w:p w:rsidR="00AD7AA0" w:rsidRPr="00765750" w:rsidRDefault="00AD7AA0" w:rsidP="00AD7AA0">
      <w:pPr>
        <w:widowControl/>
        <w:jc w:val="left"/>
        <w:rPr>
          <w:rFonts w:ascii="仿宋" w:eastAsia="仿宋" w:hAnsi="仿宋" w:cs="宋体"/>
          <w:kern w:val="0"/>
          <w:sz w:val="24"/>
        </w:rPr>
      </w:pPr>
      <w:r w:rsidRPr="00765750">
        <w:rPr>
          <w:rFonts w:ascii="仿宋" w:eastAsia="仿宋" w:hAnsi="仿宋" w:cs="宋体" w:hint="eastAsia"/>
          <w:kern w:val="0"/>
          <w:sz w:val="24"/>
        </w:rPr>
        <w:lastRenderedPageBreak/>
        <w:t xml:space="preserve">    </w:t>
      </w:r>
      <w:r w:rsidRPr="00765750">
        <w:rPr>
          <w:rFonts w:ascii="仿宋" w:eastAsia="仿宋" w:hAnsi="仿宋" w:cs="宋体"/>
          <w:kern w:val="0"/>
          <w:sz w:val="24"/>
        </w:rPr>
        <w:t>最近我学了一句话</w:t>
      </w:r>
      <w:r w:rsidRPr="00765750">
        <w:rPr>
          <w:rFonts w:ascii="仿宋" w:eastAsia="仿宋" w:hAnsi="仿宋" w:cs="宋体" w:hint="eastAsia"/>
          <w:kern w:val="0"/>
          <w:sz w:val="24"/>
        </w:rPr>
        <w:t>：</w:t>
      </w:r>
      <w:r w:rsidRPr="00765750">
        <w:rPr>
          <w:rFonts w:ascii="仿宋" w:eastAsia="仿宋" w:hAnsi="仿宋" w:cs="宋体"/>
          <w:kern w:val="0"/>
          <w:sz w:val="24"/>
        </w:rPr>
        <w:t>透过现象看本质</w:t>
      </w:r>
      <w:r w:rsidRPr="00765750">
        <w:rPr>
          <w:rFonts w:ascii="仿宋" w:eastAsia="仿宋" w:hAnsi="仿宋" w:cs="宋体" w:hint="eastAsia"/>
          <w:kern w:val="0"/>
          <w:sz w:val="24"/>
        </w:rPr>
        <w:t>。</w:t>
      </w:r>
      <w:r w:rsidRPr="00765750">
        <w:rPr>
          <w:rFonts w:ascii="仿宋" w:eastAsia="仿宋" w:hAnsi="仿宋" w:cs="宋体"/>
          <w:kern w:val="0"/>
          <w:sz w:val="24"/>
        </w:rPr>
        <w:t>我为什么这么怕别人看不起？我到底是在怕什么？难道还是自我膨胀？不至于吧？那我自我膨胀又是为什么？我到底在逃避什么？什么东西要让我非要自我膨胀？</w:t>
      </w:r>
    </w:p>
    <w:p w:rsidR="00765750" w:rsidRPr="00765750" w:rsidRDefault="00AD7AA0" w:rsidP="00AD7AA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我想了很久，回忆了很久</w:t>
      </w:r>
      <w:r w:rsidRPr="00765750">
        <w:rPr>
          <w:rFonts w:ascii="仿宋" w:eastAsia="仿宋" w:hAnsi="仿宋" w:cs="宋体" w:hint="eastAsia"/>
          <w:kern w:val="0"/>
          <w:sz w:val="24"/>
        </w:rPr>
        <w:t>。</w:t>
      </w:r>
      <w:r w:rsidR="00765750" w:rsidRPr="00765750">
        <w:rPr>
          <w:rFonts w:ascii="仿宋" w:eastAsia="仿宋" w:hAnsi="仿宋" w:cs="宋体"/>
          <w:kern w:val="0"/>
          <w:sz w:val="24"/>
        </w:rPr>
        <w:t>是的，小时候我总拿钱</w:t>
      </w:r>
      <w:r w:rsidR="00765750" w:rsidRPr="00765750">
        <w:rPr>
          <w:rFonts w:ascii="仿宋" w:eastAsia="仿宋" w:hAnsi="仿宋" w:cs="宋体" w:hint="eastAsia"/>
          <w:kern w:val="0"/>
          <w:sz w:val="24"/>
        </w:rPr>
        <w:t>交</w:t>
      </w:r>
      <w:r w:rsidR="00765750" w:rsidRPr="00765750">
        <w:rPr>
          <w:rFonts w:ascii="仿宋" w:eastAsia="仿宋" w:hAnsi="仿宋" w:cs="宋体"/>
          <w:kern w:val="0"/>
          <w:sz w:val="24"/>
        </w:rPr>
        <w:t>朋友，很傻</w:t>
      </w:r>
      <w:r w:rsidR="00765750" w:rsidRPr="00765750">
        <w:rPr>
          <w:rFonts w:ascii="仿宋" w:eastAsia="仿宋" w:hAnsi="仿宋" w:cs="宋体" w:hint="eastAsia"/>
          <w:kern w:val="0"/>
          <w:sz w:val="24"/>
        </w:rPr>
        <w:t>地</w:t>
      </w:r>
      <w:r w:rsidRPr="00765750">
        <w:rPr>
          <w:rFonts w:ascii="仿宋" w:eastAsia="仿宋" w:hAnsi="仿宋" w:cs="宋体"/>
          <w:kern w:val="0"/>
          <w:sz w:val="24"/>
        </w:rPr>
        <w:t>拿钱就为了让他们和我玩，</w:t>
      </w:r>
      <w:r w:rsidR="00765750" w:rsidRPr="00765750">
        <w:rPr>
          <w:rFonts w:ascii="仿宋" w:eastAsia="仿宋" w:hAnsi="仿宋" w:cs="宋体" w:hint="eastAsia"/>
          <w:kern w:val="0"/>
          <w:sz w:val="24"/>
        </w:rPr>
        <w:t>以至于我</w:t>
      </w:r>
      <w:r w:rsidRPr="00765750">
        <w:rPr>
          <w:rFonts w:ascii="仿宋" w:eastAsia="仿宋" w:hAnsi="仿宋" w:cs="宋体"/>
          <w:kern w:val="0"/>
          <w:sz w:val="24"/>
        </w:rPr>
        <w:t>不拿钱</w:t>
      </w:r>
      <w:r w:rsidR="00765750" w:rsidRPr="00765750">
        <w:rPr>
          <w:rFonts w:ascii="仿宋" w:eastAsia="仿宋" w:hAnsi="仿宋" w:cs="宋体" w:hint="eastAsia"/>
          <w:kern w:val="0"/>
          <w:sz w:val="24"/>
        </w:rPr>
        <w:t>的时候</w:t>
      </w:r>
      <w:r w:rsidRPr="00765750">
        <w:rPr>
          <w:rFonts w:ascii="仿宋" w:eastAsia="仿宋" w:hAnsi="仿宋" w:cs="宋体"/>
          <w:kern w:val="0"/>
          <w:sz w:val="24"/>
        </w:rPr>
        <w:t>他们就不和我玩了，甚至侮辱我，还找人打我，我很痛苦，但是他们越这样，我越觉得拿钱可以买到朋友，拿钱就有友谊</w:t>
      </w:r>
      <w:r w:rsidRPr="00765750">
        <w:rPr>
          <w:rFonts w:ascii="仿宋" w:eastAsia="仿宋" w:hAnsi="仿宋" w:cs="宋体" w:hint="eastAsia"/>
          <w:kern w:val="0"/>
          <w:sz w:val="24"/>
        </w:rPr>
        <w:t>。</w:t>
      </w:r>
      <w:r w:rsidR="00765750" w:rsidRPr="00765750">
        <w:rPr>
          <w:rFonts w:ascii="仿宋" w:eastAsia="仿宋" w:hAnsi="仿宋" w:cs="宋体"/>
          <w:kern w:val="0"/>
          <w:sz w:val="24"/>
        </w:rPr>
        <w:t>所以</w:t>
      </w:r>
      <w:r w:rsidR="00765750" w:rsidRPr="00765750">
        <w:rPr>
          <w:rFonts w:ascii="仿宋" w:eastAsia="仿宋" w:hAnsi="仿宋" w:cs="宋体" w:hint="eastAsia"/>
          <w:kern w:val="0"/>
          <w:sz w:val="24"/>
        </w:rPr>
        <w:t>我</w:t>
      </w:r>
      <w:r w:rsidR="00F567B7">
        <w:rPr>
          <w:rFonts w:ascii="仿宋" w:eastAsia="仿宋" w:hAnsi="仿宋" w:cs="宋体"/>
          <w:kern w:val="0"/>
          <w:sz w:val="24"/>
        </w:rPr>
        <w:t>没感情了，越长大，越孤单，越害怕，没钱从不出门</w:t>
      </w:r>
      <w:r w:rsidR="00F567B7">
        <w:rPr>
          <w:rFonts w:ascii="仿宋" w:eastAsia="仿宋" w:hAnsi="仿宋" w:cs="宋体" w:hint="eastAsia"/>
          <w:kern w:val="0"/>
          <w:sz w:val="24"/>
        </w:rPr>
        <w:t>，</w:t>
      </w:r>
      <w:r w:rsidR="00765750" w:rsidRPr="00765750">
        <w:rPr>
          <w:rFonts w:ascii="仿宋" w:eastAsia="仿宋" w:hAnsi="仿宋" w:cs="宋体"/>
          <w:kern w:val="0"/>
          <w:sz w:val="24"/>
        </w:rPr>
        <w:t>有钱立刻各种电话，喜欢别人追随我的感觉，哪怕是假的，我</w:t>
      </w:r>
      <w:r w:rsidR="00765750" w:rsidRPr="00765750">
        <w:rPr>
          <w:rFonts w:ascii="仿宋" w:eastAsia="仿宋" w:hAnsi="仿宋" w:cs="宋体" w:hint="eastAsia"/>
          <w:kern w:val="0"/>
          <w:sz w:val="24"/>
        </w:rPr>
        <w:t>也</w:t>
      </w:r>
      <w:r w:rsidR="00765750" w:rsidRPr="00765750">
        <w:rPr>
          <w:rFonts w:ascii="仿宋" w:eastAsia="仿宋" w:hAnsi="仿宋" w:cs="宋体"/>
          <w:kern w:val="0"/>
          <w:sz w:val="24"/>
        </w:rPr>
        <w:t>很享受，至少那</w:t>
      </w:r>
      <w:r w:rsidR="008321EB">
        <w:rPr>
          <w:rFonts w:ascii="仿宋" w:eastAsia="仿宋" w:hAnsi="仿宋" w:cs="宋体"/>
          <w:kern w:val="0"/>
          <w:sz w:val="24"/>
        </w:rPr>
        <w:t>一刻我是大爷，你必须听我的</w:t>
      </w:r>
      <w:r w:rsidR="008321EB">
        <w:rPr>
          <w:rFonts w:ascii="仿宋" w:eastAsia="仿宋" w:hAnsi="仿宋" w:cs="宋体" w:hint="eastAsia"/>
          <w:kern w:val="0"/>
          <w:sz w:val="24"/>
        </w:rPr>
        <w:t>。</w:t>
      </w:r>
      <w:r w:rsidR="00765750" w:rsidRPr="00765750">
        <w:rPr>
          <w:rFonts w:ascii="仿宋" w:eastAsia="仿宋" w:hAnsi="仿宋" w:cs="宋体"/>
          <w:kern w:val="0"/>
          <w:sz w:val="24"/>
        </w:rPr>
        <w:t>我可以为了享受这种感觉，把钱借给人家</w:t>
      </w:r>
      <w:r w:rsidR="008321EB">
        <w:rPr>
          <w:rFonts w:ascii="仿宋" w:eastAsia="仿宋" w:hAnsi="仿宋" w:cs="宋体" w:hint="eastAsia"/>
          <w:kern w:val="0"/>
          <w:sz w:val="24"/>
        </w:rPr>
        <w:t>，</w:t>
      </w:r>
      <w:r w:rsidR="00765750" w:rsidRPr="00765750">
        <w:rPr>
          <w:rFonts w:ascii="仿宋" w:eastAsia="仿宋" w:hAnsi="仿宋" w:cs="宋体"/>
          <w:kern w:val="0"/>
          <w:sz w:val="24"/>
        </w:rPr>
        <w:t>那时候我不懂，觉得自己</w:t>
      </w:r>
      <w:r w:rsidR="00765750" w:rsidRPr="00765750">
        <w:rPr>
          <w:rFonts w:ascii="仿宋" w:eastAsia="仿宋" w:hAnsi="仿宋" w:cs="宋体" w:hint="eastAsia"/>
          <w:kern w:val="0"/>
          <w:sz w:val="24"/>
        </w:rPr>
        <w:t>是一个好人</w:t>
      </w:r>
      <w:r w:rsidR="00765750" w:rsidRPr="00765750">
        <w:rPr>
          <w:rFonts w:ascii="仿宋" w:eastAsia="仿宋" w:hAnsi="仿宋" w:cs="宋体"/>
          <w:kern w:val="0"/>
          <w:sz w:val="24"/>
        </w:rPr>
        <w:t>，觉得自己是个圣人，根本感觉不到我</w:t>
      </w:r>
      <w:r w:rsidR="00765750" w:rsidRPr="00765750">
        <w:rPr>
          <w:rFonts w:ascii="仿宋" w:eastAsia="仿宋" w:hAnsi="仿宋" w:cs="宋体" w:hint="eastAsia"/>
          <w:kern w:val="0"/>
          <w:sz w:val="24"/>
        </w:rPr>
        <w:t>在</w:t>
      </w:r>
      <w:r w:rsidR="00765750" w:rsidRPr="00765750">
        <w:rPr>
          <w:rFonts w:ascii="仿宋" w:eastAsia="仿宋" w:hAnsi="仿宋" w:cs="宋体"/>
          <w:kern w:val="0"/>
          <w:sz w:val="24"/>
        </w:rPr>
        <w:t>寻求那种感觉</w:t>
      </w:r>
      <w:r w:rsidR="00765750" w:rsidRPr="00765750">
        <w:rPr>
          <w:rFonts w:ascii="仿宋" w:eastAsia="仿宋" w:hAnsi="仿宋" w:cs="宋体" w:hint="eastAsia"/>
          <w:kern w:val="0"/>
          <w:sz w:val="24"/>
        </w:rPr>
        <w:t>。</w:t>
      </w:r>
      <w:r w:rsidR="00060C45">
        <w:rPr>
          <w:rFonts w:ascii="仿宋" w:eastAsia="仿宋" w:hAnsi="仿宋" w:cs="宋体"/>
          <w:kern w:val="0"/>
          <w:sz w:val="24"/>
        </w:rPr>
        <w:t>谁打破了我这种感觉，我就愤怒，发火，不允许</w:t>
      </w:r>
      <w:r w:rsidR="00060C45">
        <w:rPr>
          <w:rFonts w:ascii="仿宋" w:eastAsia="仿宋" w:hAnsi="仿宋" w:cs="宋体" w:hint="eastAsia"/>
          <w:kern w:val="0"/>
          <w:sz w:val="24"/>
        </w:rPr>
        <w:t>别人</w:t>
      </w:r>
      <w:r w:rsidR="00765750" w:rsidRPr="00765750">
        <w:rPr>
          <w:rFonts w:ascii="仿宋" w:eastAsia="仿宋" w:hAnsi="仿宋" w:cs="宋体"/>
          <w:kern w:val="0"/>
          <w:sz w:val="24"/>
        </w:rPr>
        <w:t>破坏</w:t>
      </w:r>
      <w:r w:rsidR="00765750" w:rsidRPr="00765750">
        <w:rPr>
          <w:rFonts w:ascii="仿宋" w:eastAsia="仿宋" w:hAnsi="仿宋" w:cs="宋体" w:hint="eastAsia"/>
          <w:kern w:val="0"/>
          <w:sz w:val="24"/>
        </w:rPr>
        <w:t>。</w:t>
      </w:r>
    </w:p>
    <w:p w:rsidR="00AD7AA0" w:rsidRPr="00765750" w:rsidRDefault="00AD7AA0" w:rsidP="00765750">
      <w:pPr>
        <w:widowControl/>
        <w:jc w:val="left"/>
        <w:rPr>
          <w:rFonts w:ascii="仿宋" w:eastAsia="仿宋" w:hAnsi="仿宋" w:cs="宋体"/>
          <w:kern w:val="0"/>
          <w:sz w:val="24"/>
        </w:rPr>
      </w:pPr>
      <w:r w:rsidRPr="00765750">
        <w:rPr>
          <w:rFonts w:ascii="仿宋" w:eastAsia="仿宋" w:hAnsi="仿宋" w:cs="宋体" w:hint="eastAsia"/>
          <w:kern w:val="0"/>
          <w:sz w:val="24"/>
        </w:rPr>
        <w:t xml:space="preserve">    </w:t>
      </w:r>
      <w:r w:rsidRPr="00765750">
        <w:rPr>
          <w:rFonts w:ascii="仿宋" w:eastAsia="仿宋" w:hAnsi="仿宋" w:cs="宋体"/>
          <w:kern w:val="0"/>
          <w:sz w:val="24"/>
        </w:rPr>
        <w:t>透过现象看本质，真的很有用，这句话非常好，帮了我很多。</w:t>
      </w:r>
    </w:p>
    <w:p w:rsidR="00AD7AA0" w:rsidRDefault="00765750" w:rsidP="00A44CD2">
      <w:pPr>
        <w:pStyle w:val="20"/>
        <w:ind w:left="360" w:firstLineChars="0" w:firstLine="0"/>
        <w:rPr>
          <w:rFonts w:ascii="宋体" w:hAnsi="宋体" w:cs="宋体"/>
          <w:kern w:val="0"/>
          <w:sz w:val="24"/>
        </w:rPr>
      </w:pPr>
      <w:r>
        <w:rPr>
          <w:rFonts w:ascii="宋体" w:hAnsi="宋体" w:cs="宋体" w:hint="eastAsia"/>
          <w:kern w:val="0"/>
          <w:sz w:val="24"/>
          <w:szCs w:val="24"/>
        </w:rPr>
        <w:t xml:space="preserve">                      </w:t>
      </w:r>
    </w:p>
    <w:p w:rsidR="00FA4E50" w:rsidRDefault="00A44CD2" w:rsidP="00FA4E50">
      <w:pPr>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透过</w:t>
      </w:r>
      <w:r w:rsidR="00AD7AA0" w:rsidRPr="0063052C">
        <w:rPr>
          <w:rFonts w:ascii="宋体" w:hAnsi="宋体" w:cs="宋体"/>
          <w:kern w:val="0"/>
          <w:sz w:val="24"/>
        </w:rPr>
        <w:t>现象看本质</w:t>
      </w:r>
      <w:r w:rsidR="00FA4E50">
        <w:rPr>
          <w:rFonts w:ascii="宋体" w:hAnsi="宋体" w:cs="宋体" w:hint="eastAsia"/>
          <w:kern w:val="0"/>
          <w:sz w:val="24"/>
        </w:rPr>
        <w:t>的过程，</w:t>
      </w:r>
      <w:r w:rsidR="00AD7AA0">
        <w:rPr>
          <w:rFonts w:ascii="宋体" w:hAnsi="宋体" w:cs="宋体" w:hint="eastAsia"/>
          <w:kern w:val="0"/>
          <w:sz w:val="24"/>
        </w:rPr>
        <w:t>就好像拼图，当一块块拼图拼到一起</w:t>
      </w:r>
      <w:r w:rsidR="00B248DD">
        <w:rPr>
          <w:rFonts w:ascii="宋体" w:hAnsi="宋体" w:cs="宋体" w:hint="eastAsia"/>
          <w:kern w:val="0"/>
          <w:sz w:val="24"/>
        </w:rPr>
        <w:t>的时候，</w:t>
      </w:r>
      <w:r w:rsidR="00FA4E50">
        <w:rPr>
          <w:rFonts w:ascii="宋体" w:hAnsi="宋体" w:cs="宋体" w:hint="eastAsia"/>
          <w:kern w:val="0"/>
          <w:sz w:val="24"/>
        </w:rPr>
        <w:t xml:space="preserve">这幅画就越来越清晰了，而这幅画就是你自己的样子。  </w:t>
      </w:r>
    </w:p>
    <w:p w:rsidR="00AD7AA0" w:rsidRPr="00FA4E50" w:rsidRDefault="00FA4E50" w:rsidP="00FA4E50">
      <w:pPr>
        <w:rPr>
          <w:rFonts w:ascii="宋体" w:hAnsi="宋体" w:cs="宋体"/>
          <w:kern w:val="0"/>
          <w:sz w:val="24"/>
        </w:rPr>
      </w:pPr>
      <w:r>
        <w:rPr>
          <w:rFonts w:ascii="宋体" w:hAnsi="宋体" w:cs="宋体" w:hint="eastAsia"/>
          <w:kern w:val="0"/>
          <w:sz w:val="24"/>
        </w:rPr>
        <w:t xml:space="preserve">    </w:t>
      </w:r>
      <w:r w:rsidR="00AD7AA0">
        <w:rPr>
          <w:rFonts w:ascii="宋体" w:hAnsi="宋体" w:cs="宋体" w:hint="eastAsia"/>
          <w:kern w:val="0"/>
          <w:sz w:val="24"/>
        </w:rPr>
        <w:t xml:space="preserve"> </w:t>
      </w:r>
      <w:r w:rsidR="00AD7AA0">
        <w:rPr>
          <w:rFonts w:hint="eastAsia"/>
          <w:sz w:val="24"/>
        </w:rPr>
        <w:t>认识自己</w:t>
      </w:r>
      <w:r w:rsidR="008321EB">
        <w:rPr>
          <w:rFonts w:hint="eastAsia"/>
          <w:sz w:val="24"/>
        </w:rPr>
        <w:t>也类似于福尔摩斯的破案过程，我们各种</w:t>
      </w:r>
      <w:r>
        <w:rPr>
          <w:rFonts w:hint="eastAsia"/>
          <w:sz w:val="24"/>
        </w:rPr>
        <w:t>梦、</w:t>
      </w:r>
      <w:r w:rsidR="00AD7AA0">
        <w:rPr>
          <w:rFonts w:hint="eastAsia"/>
          <w:sz w:val="24"/>
        </w:rPr>
        <w:t>日常生活中的细</w:t>
      </w:r>
      <w:r w:rsidR="00E5237A">
        <w:rPr>
          <w:rFonts w:hint="eastAsia"/>
          <w:sz w:val="24"/>
        </w:rPr>
        <w:t>节，情绪的波动，情感的变化，我们的过去，现在及</w:t>
      </w:r>
      <w:r w:rsidR="00F567B7">
        <w:rPr>
          <w:rFonts w:hint="eastAsia"/>
          <w:sz w:val="24"/>
        </w:rPr>
        <w:t>对</w:t>
      </w:r>
      <w:r w:rsidR="008321EB">
        <w:rPr>
          <w:rFonts w:hint="eastAsia"/>
          <w:sz w:val="24"/>
        </w:rPr>
        <w:t>未来的幻想，</w:t>
      </w:r>
      <w:r w:rsidR="00F567B7">
        <w:rPr>
          <w:rFonts w:hint="eastAsia"/>
          <w:sz w:val="24"/>
        </w:rPr>
        <w:t>所有的</w:t>
      </w:r>
      <w:r w:rsidR="00E5237A">
        <w:rPr>
          <w:rFonts w:hint="eastAsia"/>
          <w:sz w:val="24"/>
        </w:rPr>
        <w:t>这些</w:t>
      </w:r>
      <w:r w:rsidR="00F567B7">
        <w:rPr>
          <w:rFonts w:hint="eastAsia"/>
          <w:sz w:val="24"/>
        </w:rPr>
        <w:t>都是重要信息</w:t>
      </w:r>
      <w:r w:rsidR="00AD7AA0">
        <w:rPr>
          <w:rFonts w:hint="eastAsia"/>
          <w:sz w:val="24"/>
        </w:rPr>
        <w:t>，把如此的碎片整理，拼接，慢慢就会形成一个对自我更为完整和清晰的画面。越能看清</w:t>
      </w:r>
      <w:r>
        <w:rPr>
          <w:rFonts w:hint="eastAsia"/>
          <w:sz w:val="24"/>
        </w:rPr>
        <w:t>楚这个画面，我们就越能发现自己是如何逼迫、要求、伪装、自欺</w:t>
      </w:r>
      <w:r w:rsidR="00F567B7">
        <w:rPr>
          <w:rFonts w:hint="eastAsia"/>
          <w:sz w:val="24"/>
        </w:rPr>
        <w:t>，也能</w:t>
      </w:r>
      <w:r w:rsidR="00AD7AA0">
        <w:rPr>
          <w:rFonts w:hint="eastAsia"/>
          <w:sz w:val="24"/>
        </w:rPr>
        <w:t>理解我们内心中到底存在怎样的恐惧，才因此甘愿出卖自己的灵魂。</w:t>
      </w:r>
    </w:p>
    <w:p w:rsidR="00AD7AA0" w:rsidRPr="00B248DD" w:rsidRDefault="00AD7AA0" w:rsidP="00B248DD">
      <w:pPr>
        <w:ind w:firstLineChars="250" w:firstLine="600"/>
        <w:rPr>
          <w:sz w:val="24"/>
        </w:rPr>
      </w:pPr>
      <w:r>
        <w:rPr>
          <w:rFonts w:hint="eastAsia"/>
          <w:sz w:val="24"/>
        </w:rPr>
        <w:t>当一个人不满足既定的答案，不放过任何一个线索，才能一点点拨开迷雾，看清楚“未知的自我”。在这个过程中，他会增加对自己的理解和同情，明白自己内心的苦痛远比</w:t>
      </w:r>
      <w:r w:rsidR="00F567B7">
        <w:rPr>
          <w:rFonts w:hint="eastAsia"/>
          <w:sz w:val="24"/>
        </w:rPr>
        <w:t>症状更为严重，因此自己才宁愿躲在症状之中而不愿直视内心中的伤痕，</w:t>
      </w:r>
      <w:r>
        <w:rPr>
          <w:rFonts w:hint="eastAsia"/>
          <w:sz w:val="24"/>
        </w:rPr>
        <w:t>最后他会发现——症状仅仅是扭曲的人格无法和现实相容的产物罢了。</w:t>
      </w:r>
    </w:p>
    <w:p w:rsidR="00B248DD" w:rsidRPr="00B248DD" w:rsidRDefault="00AD7AA0" w:rsidP="00AD7AA0">
      <w:pPr>
        <w:ind w:firstLineChars="250" w:firstLine="600"/>
        <w:rPr>
          <w:sz w:val="24"/>
        </w:rPr>
      </w:pPr>
      <w:r>
        <w:rPr>
          <w:rFonts w:hint="eastAsia"/>
          <w:sz w:val="24"/>
        </w:rPr>
        <w:t>认识自己的起点在于痛苦、挣扎、纠结、矛盾、不解的情景与事件。如果我们认真对待这些，就会对自己及整个事件有更深刻的认识。比如，</w:t>
      </w:r>
      <w:r w:rsidR="00B248DD">
        <w:rPr>
          <w:rFonts w:hint="eastAsia"/>
          <w:sz w:val="24"/>
        </w:rPr>
        <w:t>别人一句话、一个眼神</w:t>
      </w:r>
      <w:r w:rsidR="00F567B7">
        <w:rPr>
          <w:rFonts w:hint="eastAsia"/>
          <w:sz w:val="24"/>
        </w:rPr>
        <w:t>为什么能让我们考虑一天；</w:t>
      </w:r>
      <w:r w:rsidR="00B248DD">
        <w:rPr>
          <w:rFonts w:hint="eastAsia"/>
          <w:sz w:val="24"/>
        </w:rPr>
        <w:t>明明我们想要得到某样东西，</w:t>
      </w:r>
      <w:r w:rsidR="00F567B7">
        <w:rPr>
          <w:rFonts w:hint="eastAsia"/>
          <w:sz w:val="24"/>
        </w:rPr>
        <w:t>为何</w:t>
      </w:r>
      <w:r w:rsidR="00B248DD">
        <w:rPr>
          <w:rFonts w:hint="eastAsia"/>
          <w:sz w:val="24"/>
        </w:rPr>
        <w:t>却一直不敢争取，总是拖延和逃避；明明讨厌一个人，又为何总是满脸堆笑；本来不想做</w:t>
      </w:r>
      <w:r w:rsidR="00767B3D">
        <w:rPr>
          <w:rFonts w:hint="eastAsia"/>
          <w:sz w:val="24"/>
        </w:rPr>
        <w:t>的事情</w:t>
      </w:r>
      <w:r w:rsidR="00B248DD">
        <w:rPr>
          <w:rFonts w:hint="eastAsia"/>
          <w:sz w:val="24"/>
        </w:rPr>
        <w:t>，</w:t>
      </w:r>
      <w:r w:rsidR="00F567B7">
        <w:rPr>
          <w:rFonts w:hint="eastAsia"/>
          <w:sz w:val="24"/>
        </w:rPr>
        <w:t>为何</w:t>
      </w:r>
      <w:r w:rsidR="00B248DD">
        <w:rPr>
          <w:rFonts w:hint="eastAsia"/>
          <w:sz w:val="24"/>
        </w:rPr>
        <w:t>不懂得拒绝……</w:t>
      </w:r>
    </w:p>
    <w:p w:rsidR="00AD7AA0" w:rsidRPr="00E041DF" w:rsidRDefault="00AD7AA0" w:rsidP="00F567B7">
      <w:pPr>
        <w:ind w:firstLineChars="250" w:firstLine="600"/>
        <w:rPr>
          <w:sz w:val="24"/>
        </w:rPr>
      </w:pPr>
      <w:r>
        <w:rPr>
          <w:rFonts w:hint="eastAsia"/>
          <w:sz w:val="24"/>
        </w:rPr>
        <w:t>认识与了解</w:t>
      </w:r>
      <w:r w:rsidR="00F567B7">
        <w:rPr>
          <w:rFonts w:hint="eastAsia"/>
          <w:sz w:val="24"/>
        </w:rPr>
        <w:t>自己</w:t>
      </w:r>
      <w:r>
        <w:rPr>
          <w:rFonts w:hint="eastAsia"/>
          <w:sz w:val="24"/>
        </w:rPr>
        <w:t>需要时间，也需要耐心，并且需要克服内心的</w:t>
      </w:r>
      <w:r w:rsidR="00F567B7">
        <w:rPr>
          <w:rFonts w:hint="eastAsia"/>
          <w:sz w:val="24"/>
        </w:rPr>
        <w:t>阻抗，所以治疗往往需要长期性，无论是自我分析</w:t>
      </w:r>
      <w:r w:rsidR="00B248DD">
        <w:rPr>
          <w:rFonts w:hint="eastAsia"/>
          <w:sz w:val="24"/>
        </w:rPr>
        <w:t>还是专业的心理辅导。</w:t>
      </w:r>
      <w:r w:rsidR="00F567B7">
        <w:rPr>
          <w:rFonts w:hint="eastAsia"/>
          <w:sz w:val="24"/>
        </w:rPr>
        <w:t>但一些人却执着于怎么做，而没有耐心去发现自己到底怎么了，一味地执着于“做”，而缺少“悟”，</w:t>
      </w:r>
      <w:r>
        <w:rPr>
          <w:rFonts w:hint="eastAsia"/>
          <w:sz w:val="24"/>
        </w:rPr>
        <w:t>只会</w:t>
      </w:r>
      <w:r w:rsidR="00F567B7">
        <w:rPr>
          <w:rFonts w:hint="eastAsia"/>
          <w:sz w:val="24"/>
        </w:rPr>
        <w:t>让他</w:t>
      </w:r>
      <w:r>
        <w:rPr>
          <w:rFonts w:hint="eastAsia"/>
          <w:sz w:val="24"/>
        </w:rPr>
        <w:t>更加迷失。</w:t>
      </w:r>
    </w:p>
    <w:p w:rsidR="00AD7AA0" w:rsidRDefault="00AD7AA0" w:rsidP="001A5492">
      <w:pPr>
        <w:rPr>
          <w:sz w:val="24"/>
        </w:rPr>
      </w:pPr>
      <w:r>
        <w:rPr>
          <w:rFonts w:hint="eastAsia"/>
          <w:sz w:val="24"/>
        </w:rPr>
        <w:t xml:space="preserve">    </w:t>
      </w:r>
      <w:r w:rsidR="001A5492">
        <w:rPr>
          <w:rFonts w:hint="eastAsia"/>
          <w:sz w:val="24"/>
        </w:rPr>
        <w:t>“闪电战在心理学问题中绝不是好方法，这种战术忽略了对要进攻</w:t>
      </w:r>
      <w:r>
        <w:rPr>
          <w:rFonts w:hint="eastAsia"/>
          <w:sz w:val="24"/>
        </w:rPr>
        <w:t>的领地进行前期侦查。而造成这种情况的部分原因是，人们在心理学问题上一直普遍无知，当他抗争、恐惧、防卫、幻想等等异常复杂，呈现出相互矛盾和冲突的趋势；他无法集中精力工作，便是这些因素作用的一个最终结果。可他竟然相信他能以直接行动根除它，就好像关掉电灯那样简单！他想要快速消除困扰他的病症，这种期待在某种程度上就是痴心妄想；他喜欢认为，除了这些突出的困扰，一切都很好，却不想面对这样的事实：即明显的困难只不过是暗示在他与自己、与他人的关系有什么地方不对劲了”——卡伦</w:t>
      </w:r>
      <w:r>
        <w:rPr>
          <w:rFonts w:hint="eastAsia"/>
          <w:sz w:val="24"/>
        </w:rPr>
        <w:t>.</w:t>
      </w:r>
      <w:r>
        <w:rPr>
          <w:rFonts w:hint="eastAsia"/>
          <w:sz w:val="24"/>
        </w:rPr>
        <w:t>霍妮</w:t>
      </w:r>
    </w:p>
    <w:p w:rsidR="00AD7AA0" w:rsidRPr="00F567B7" w:rsidRDefault="008E08A7" w:rsidP="00F567B7">
      <w:pPr>
        <w:rPr>
          <w:sz w:val="24"/>
        </w:rPr>
      </w:pPr>
      <w:r>
        <w:rPr>
          <w:rFonts w:hint="eastAsia"/>
          <w:sz w:val="24"/>
        </w:rPr>
        <w:t xml:space="preserve">     </w:t>
      </w:r>
      <w:r w:rsidR="00767B3D">
        <w:rPr>
          <w:rFonts w:hint="eastAsia"/>
          <w:sz w:val="24"/>
        </w:rPr>
        <w:t>他就好像梦中人一样的</w:t>
      </w:r>
      <w:r>
        <w:rPr>
          <w:rFonts w:hint="eastAsia"/>
          <w:sz w:val="24"/>
        </w:rPr>
        <w:t>混沌，对自己的</w:t>
      </w:r>
      <w:r w:rsidR="00F567B7">
        <w:rPr>
          <w:rFonts w:hint="eastAsia"/>
          <w:sz w:val="24"/>
        </w:rPr>
        <w:t>内心</w:t>
      </w:r>
      <w:r>
        <w:rPr>
          <w:rFonts w:hint="eastAsia"/>
          <w:sz w:val="24"/>
        </w:rPr>
        <w:t>冲突视而不见，</w:t>
      </w:r>
      <w:r w:rsidR="00F567B7">
        <w:rPr>
          <w:rFonts w:hint="eastAsia"/>
          <w:sz w:val="24"/>
        </w:rPr>
        <w:t>因为</w:t>
      </w:r>
      <w:r w:rsidR="001A5492">
        <w:rPr>
          <w:rFonts w:ascii="宋体" w:hAnsi="宋体" w:cs="宋体" w:hint="eastAsia"/>
          <w:kern w:val="0"/>
          <w:sz w:val="24"/>
        </w:rPr>
        <w:t>内心防卫机制</w:t>
      </w:r>
      <w:r w:rsidR="00F567B7">
        <w:rPr>
          <w:rFonts w:ascii="宋体" w:hAnsi="宋体" w:cs="宋体" w:hint="eastAsia"/>
          <w:kern w:val="0"/>
          <w:sz w:val="24"/>
        </w:rPr>
        <w:t>会阻碍他</w:t>
      </w:r>
      <w:r w:rsidR="00AD7AA0">
        <w:rPr>
          <w:rFonts w:ascii="宋体" w:hAnsi="宋体" w:cs="宋体" w:hint="eastAsia"/>
          <w:kern w:val="0"/>
          <w:sz w:val="24"/>
        </w:rPr>
        <w:t>看清自己，看清事情的真相。一个人活在“梦中”是因为内心深处的创伤，而出于自我保护的目的，防卫机制就是希望维持现状，继续活在幻想提</w:t>
      </w:r>
      <w:r w:rsidR="00AD7AA0">
        <w:rPr>
          <w:rFonts w:ascii="宋体" w:hAnsi="宋体" w:cs="宋体" w:hint="eastAsia"/>
          <w:kern w:val="0"/>
          <w:sz w:val="24"/>
        </w:rPr>
        <w:lastRenderedPageBreak/>
        <w:t>供的安全感之中。</w:t>
      </w:r>
    </w:p>
    <w:p w:rsidR="001A5492"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F567B7">
        <w:rPr>
          <w:rFonts w:ascii="宋体" w:hAnsi="宋体" w:cs="宋体" w:hint="eastAsia"/>
          <w:kern w:val="0"/>
          <w:sz w:val="24"/>
        </w:rPr>
        <w:t>“</w:t>
      </w:r>
      <w:r>
        <w:rPr>
          <w:rFonts w:ascii="宋体" w:hAnsi="宋体" w:cs="宋体" w:hint="eastAsia"/>
          <w:kern w:val="0"/>
          <w:sz w:val="24"/>
        </w:rPr>
        <w:t>防卫机制</w:t>
      </w:r>
      <w:r w:rsidR="00F567B7">
        <w:rPr>
          <w:rFonts w:ascii="宋体" w:hAnsi="宋体" w:cs="宋体" w:hint="eastAsia"/>
          <w:kern w:val="0"/>
          <w:sz w:val="24"/>
        </w:rPr>
        <w:t>”</w:t>
      </w:r>
      <w:r>
        <w:rPr>
          <w:rFonts w:ascii="宋体" w:hAnsi="宋体" w:cs="宋体" w:hint="eastAsia"/>
          <w:kern w:val="0"/>
          <w:sz w:val="24"/>
        </w:rPr>
        <w:t>就好像大脑里面站岗的卫兵，它检查着每个过往的</w:t>
      </w:r>
      <w:r w:rsidR="00291FDF">
        <w:rPr>
          <w:rFonts w:ascii="宋体" w:hAnsi="宋体" w:cs="宋体" w:hint="eastAsia"/>
          <w:kern w:val="0"/>
          <w:sz w:val="24"/>
        </w:rPr>
        <w:t>“</w:t>
      </w:r>
      <w:r>
        <w:rPr>
          <w:rFonts w:ascii="宋体" w:hAnsi="宋体" w:cs="宋体" w:hint="eastAsia"/>
          <w:kern w:val="0"/>
          <w:sz w:val="24"/>
        </w:rPr>
        <w:t>车辆</w:t>
      </w:r>
      <w:r w:rsidR="00291FDF">
        <w:rPr>
          <w:rFonts w:ascii="宋体" w:hAnsi="宋体" w:cs="宋体" w:hint="eastAsia"/>
          <w:kern w:val="0"/>
          <w:sz w:val="24"/>
        </w:rPr>
        <w:t>”</w:t>
      </w:r>
      <w:r>
        <w:rPr>
          <w:rFonts w:ascii="宋体" w:hAnsi="宋体" w:cs="宋体" w:hint="eastAsia"/>
          <w:kern w:val="0"/>
          <w:sz w:val="24"/>
        </w:rPr>
        <w:t>与</w:t>
      </w:r>
      <w:r w:rsidR="00291FDF">
        <w:rPr>
          <w:rFonts w:ascii="宋体" w:hAnsi="宋体" w:cs="宋体" w:hint="eastAsia"/>
          <w:kern w:val="0"/>
          <w:sz w:val="24"/>
        </w:rPr>
        <w:t>“</w:t>
      </w:r>
      <w:r>
        <w:rPr>
          <w:rFonts w:ascii="宋体" w:hAnsi="宋体" w:cs="宋体" w:hint="eastAsia"/>
          <w:kern w:val="0"/>
          <w:sz w:val="24"/>
        </w:rPr>
        <w:t>行人</w:t>
      </w:r>
      <w:r w:rsidR="00291FDF">
        <w:rPr>
          <w:rFonts w:ascii="宋体" w:hAnsi="宋体" w:cs="宋体" w:hint="eastAsia"/>
          <w:kern w:val="0"/>
          <w:sz w:val="24"/>
        </w:rPr>
        <w:t>”</w:t>
      </w:r>
      <w:r>
        <w:rPr>
          <w:rFonts w:ascii="宋体" w:hAnsi="宋体" w:cs="宋体" w:hint="eastAsia"/>
          <w:kern w:val="0"/>
          <w:sz w:val="24"/>
        </w:rPr>
        <w:t>（各种想法与行为），只有它认为适合的才会放行，就类似于新闻与电影的审查制度。通过如此的审查，它不让我们</w:t>
      </w:r>
      <w:r w:rsidR="001A5492">
        <w:rPr>
          <w:rFonts w:ascii="宋体" w:hAnsi="宋体" w:cs="宋体" w:hint="eastAsia"/>
          <w:kern w:val="0"/>
          <w:sz w:val="24"/>
        </w:rPr>
        <w:t>看到真相，只会让我们活在它希望我们认为的真相之中。比如</w:t>
      </w:r>
      <w:r w:rsidR="00291FDF">
        <w:rPr>
          <w:rFonts w:ascii="宋体" w:hAnsi="宋体" w:cs="宋体" w:hint="eastAsia"/>
          <w:kern w:val="0"/>
          <w:sz w:val="24"/>
        </w:rPr>
        <w:t>，</w:t>
      </w:r>
      <w:r w:rsidR="001A5492">
        <w:rPr>
          <w:rFonts w:ascii="宋体" w:hAnsi="宋体" w:cs="宋体" w:hint="eastAsia"/>
          <w:kern w:val="0"/>
          <w:sz w:val="24"/>
        </w:rPr>
        <w:t>一位男性患者，非常反感岳母的胸部，因为太大了，还不下垂。</w:t>
      </w:r>
      <w:r w:rsidR="00AA5718">
        <w:rPr>
          <w:rFonts w:ascii="宋体" w:hAnsi="宋体" w:cs="宋体" w:hint="eastAsia"/>
          <w:kern w:val="0"/>
          <w:sz w:val="24"/>
        </w:rPr>
        <w:t>他觉得这和她</w:t>
      </w:r>
      <w:r>
        <w:rPr>
          <w:rFonts w:ascii="宋体" w:hAnsi="宋体" w:cs="宋体" w:hint="eastAsia"/>
          <w:kern w:val="0"/>
          <w:sz w:val="24"/>
        </w:rPr>
        <w:t>的年纪不相符，因此他希望岳母做缩胸手术。当然，这种无理的要求不会得到迎合，但他因此越来越反感岳母，反感她的胸部。平心而论，岳母的胸部大小和他没有任何关系，除非是他被岳母的胸部吸引，</w:t>
      </w:r>
      <w:r w:rsidR="001A5492">
        <w:rPr>
          <w:rFonts w:ascii="宋体" w:hAnsi="宋体" w:cs="宋体" w:hint="eastAsia"/>
          <w:kern w:val="0"/>
          <w:sz w:val="24"/>
        </w:rPr>
        <w:t>但他又不愿意承认这一点。</w:t>
      </w:r>
      <w:r w:rsidR="00155E6F">
        <w:rPr>
          <w:rFonts w:ascii="宋体" w:hAnsi="宋体" w:cs="宋体" w:hint="eastAsia"/>
          <w:kern w:val="0"/>
          <w:sz w:val="24"/>
        </w:rPr>
        <w:t>最后，他把对自己</w:t>
      </w:r>
      <w:r w:rsidR="00AA5718">
        <w:rPr>
          <w:rFonts w:ascii="宋体" w:hAnsi="宋体" w:cs="宋体" w:hint="eastAsia"/>
          <w:kern w:val="0"/>
          <w:sz w:val="24"/>
        </w:rPr>
        <w:t>的愤怒投射到岳母身上，认为是她胸大的错。通过如此的防卫机制，他</w:t>
      </w:r>
      <w:r w:rsidR="00155E6F">
        <w:rPr>
          <w:rFonts w:ascii="宋体" w:hAnsi="宋体" w:cs="宋体" w:hint="eastAsia"/>
          <w:kern w:val="0"/>
          <w:sz w:val="24"/>
        </w:rPr>
        <w:t>维系了在自己心中“无邪”的形象，</w:t>
      </w:r>
      <w:r w:rsidR="00AA5718">
        <w:rPr>
          <w:rFonts w:ascii="宋体" w:hAnsi="宋体" w:cs="宋体" w:hint="eastAsia"/>
          <w:kern w:val="0"/>
          <w:sz w:val="24"/>
        </w:rPr>
        <w:t>又把“邪恶”嫁祸给了别人</w:t>
      </w:r>
      <w:r w:rsidR="00155E6F">
        <w:rPr>
          <w:rFonts w:ascii="宋体" w:hAnsi="宋体" w:cs="宋体" w:hint="eastAsia"/>
          <w:kern w:val="0"/>
          <w:sz w:val="24"/>
        </w:rPr>
        <w:t>。</w:t>
      </w:r>
    </w:p>
    <w:p w:rsidR="00AD7AA0" w:rsidRPr="00E52D44" w:rsidRDefault="00155E6F" w:rsidP="00AD7AA0">
      <w:pPr>
        <w:widowControl/>
        <w:jc w:val="left"/>
        <w:rPr>
          <w:rFonts w:ascii="宋体" w:hAnsi="宋体" w:cs="宋体"/>
          <w:kern w:val="0"/>
          <w:sz w:val="24"/>
        </w:rPr>
      </w:pPr>
      <w:r>
        <w:rPr>
          <w:rFonts w:ascii="宋体" w:hAnsi="宋体" w:cs="宋体" w:hint="eastAsia"/>
          <w:kern w:val="0"/>
          <w:sz w:val="24"/>
        </w:rPr>
        <w:t xml:space="preserve">    </w:t>
      </w:r>
      <w:r w:rsidR="008E08A7">
        <w:rPr>
          <w:rFonts w:ascii="宋体" w:hAnsi="宋体" w:cs="宋体" w:hint="eastAsia"/>
          <w:kern w:val="0"/>
          <w:sz w:val="24"/>
        </w:rPr>
        <w:t>经过</w:t>
      </w:r>
      <w:r w:rsidR="005601F8">
        <w:rPr>
          <w:rFonts w:ascii="宋体" w:hAnsi="宋体" w:cs="宋体" w:hint="eastAsia"/>
          <w:kern w:val="0"/>
          <w:sz w:val="24"/>
        </w:rPr>
        <w:t>他</w:t>
      </w:r>
      <w:r w:rsidR="008E08A7">
        <w:rPr>
          <w:rFonts w:ascii="宋体" w:hAnsi="宋体" w:cs="宋体" w:hint="eastAsia"/>
          <w:kern w:val="0"/>
          <w:sz w:val="24"/>
        </w:rPr>
        <w:t>如此的颠倒黑白，</w:t>
      </w:r>
      <w:r w:rsidR="00291FDF">
        <w:rPr>
          <w:rFonts w:ascii="宋体" w:hAnsi="宋体" w:cs="宋体" w:hint="eastAsia"/>
          <w:kern w:val="0"/>
          <w:sz w:val="24"/>
        </w:rPr>
        <w:t>他保持了自己的自尊与形象。就好像</w:t>
      </w:r>
      <w:r>
        <w:rPr>
          <w:rFonts w:ascii="宋体" w:hAnsi="宋体" w:cs="宋体" w:hint="eastAsia"/>
          <w:kern w:val="0"/>
          <w:sz w:val="24"/>
        </w:rPr>
        <w:t>一位男性患者，生活中一直</w:t>
      </w:r>
      <w:r w:rsidR="00F567B7">
        <w:rPr>
          <w:rFonts w:ascii="宋体" w:hAnsi="宋体" w:cs="宋体" w:hint="eastAsia"/>
          <w:kern w:val="0"/>
          <w:sz w:val="24"/>
        </w:rPr>
        <w:t>孤家寡人</w:t>
      </w:r>
      <w:r w:rsidR="00AD7AA0">
        <w:rPr>
          <w:rFonts w:ascii="宋体" w:hAnsi="宋体" w:cs="宋体" w:hint="eastAsia"/>
          <w:kern w:val="0"/>
          <w:sz w:val="24"/>
        </w:rPr>
        <w:t>，但他却不以为然，反倒认为是周围的人素质太低不值得来往。通过把周围的人贬损，他就可以不必意识到自己的孤僻与病态的生活模式，就不必改变</w:t>
      </w:r>
      <w:r w:rsidR="00AA5718">
        <w:rPr>
          <w:rFonts w:ascii="宋体" w:hAnsi="宋体" w:cs="宋体" w:hint="eastAsia"/>
          <w:kern w:val="0"/>
          <w:sz w:val="24"/>
        </w:rPr>
        <w:t>他自己</w:t>
      </w:r>
      <w:r>
        <w:rPr>
          <w:rFonts w:ascii="宋体" w:hAnsi="宋体" w:cs="宋体" w:hint="eastAsia"/>
          <w:kern w:val="0"/>
          <w:sz w:val="24"/>
        </w:rPr>
        <w:t>，</w:t>
      </w:r>
      <w:r w:rsidR="00AA5718">
        <w:rPr>
          <w:rFonts w:ascii="宋体" w:hAnsi="宋体" w:cs="宋体" w:hint="eastAsia"/>
          <w:kern w:val="0"/>
          <w:sz w:val="24"/>
        </w:rPr>
        <w:t>就不必让自己</w:t>
      </w:r>
      <w:r w:rsidR="00AD7AA0">
        <w:rPr>
          <w:rFonts w:ascii="宋体" w:hAnsi="宋体" w:cs="宋体" w:hint="eastAsia"/>
          <w:kern w:val="0"/>
          <w:sz w:val="24"/>
        </w:rPr>
        <w:t>病态自负在现实中陨落——其实，他没有什么了不起。</w:t>
      </w:r>
    </w:p>
    <w:p w:rsidR="00AD7AA0" w:rsidRPr="00F567B7"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155E6F">
        <w:rPr>
          <w:rFonts w:ascii="宋体" w:hAnsi="宋体" w:cs="宋体" w:hint="eastAsia"/>
          <w:kern w:val="0"/>
          <w:sz w:val="24"/>
        </w:rPr>
        <w:t>心理防卫机制，它只是让我们看到它</w:t>
      </w:r>
      <w:r>
        <w:rPr>
          <w:rFonts w:ascii="宋体" w:hAnsi="宋体" w:cs="宋体" w:hint="eastAsia"/>
          <w:kern w:val="0"/>
          <w:sz w:val="24"/>
        </w:rPr>
        <w:t>想让我们看到的，不想让我们知道的，都已经被</w:t>
      </w:r>
      <w:r w:rsidR="00155E6F">
        <w:rPr>
          <w:rFonts w:ascii="宋体" w:hAnsi="宋体" w:cs="宋体" w:hint="eastAsia"/>
          <w:kern w:val="0"/>
          <w:sz w:val="24"/>
        </w:rPr>
        <w:t>它</w:t>
      </w:r>
      <w:r>
        <w:rPr>
          <w:rFonts w:ascii="宋体" w:hAnsi="宋体" w:cs="宋体" w:hint="eastAsia"/>
          <w:kern w:val="0"/>
          <w:sz w:val="24"/>
        </w:rPr>
        <w:t>“和谐”了。</w:t>
      </w:r>
      <w:r>
        <w:rPr>
          <w:rFonts w:hint="eastAsia"/>
          <w:sz w:val="24"/>
        </w:rPr>
        <w:t>霍妮提醒我们：在内心中存在两组力量的对抗，一组致力于维持神经症</w:t>
      </w:r>
      <w:r w:rsidR="00060C45">
        <w:rPr>
          <w:rFonts w:hint="eastAsia"/>
          <w:sz w:val="24"/>
        </w:rPr>
        <w:t>结构提供的幻觉与安全感，并使其保持不变；另一组则试图通过瓦解神经症</w:t>
      </w:r>
      <w:r>
        <w:rPr>
          <w:rFonts w:hint="eastAsia"/>
          <w:sz w:val="24"/>
        </w:rPr>
        <w:t>结构来获得内心的自由与力量。当他直接面对一系列问题时，也就是说，当他关于生活的私人信条、主张被昭然若揭，他的想法被质疑，他的安全系统处于危险中时，他会启用防卫机制。不仅如此，当他远远地靠近那一系列领域时，他也会启动防卫机制。他越是想保持已有领域的完整</w:t>
      </w:r>
      <w:r w:rsidR="002C421A">
        <w:rPr>
          <w:rFonts w:hint="eastAsia"/>
          <w:sz w:val="24"/>
        </w:rPr>
        <w:t>性，他对外界的威胁就越是敏感，即使威胁远在天边。心理分析的结果，</w:t>
      </w:r>
      <w:r>
        <w:rPr>
          <w:rFonts w:hint="eastAsia"/>
          <w:sz w:val="24"/>
        </w:rPr>
        <w:t>是阻抗的力量与解决这些阻抗所需要的自我力量的一场博弈，最终的结果主要取决于两种力量的对抗。</w:t>
      </w:r>
    </w:p>
    <w:p w:rsidR="00AD7AA0" w:rsidRDefault="00AD7AA0" w:rsidP="00AD7AA0">
      <w:pPr>
        <w:widowControl/>
        <w:jc w:val="left"/>
        <w:rPr>
          <w:rFonts w:ascii="宋体" w:hAnsi="宋体" w:cs="宋体"/>
          <w:kern w:val="0"/>
          <w:sz w:val="24"/>
        </w:rPr>
      </w:pPr>
      <w:r>
        <w:rPr>
          <w:rFonts w:hint="eastAsia"/>
          <w:sz w:val="24"/>
        </w:rPr>
        <w:t xml:space="preserve">    </w:t>
      </w:r>
      <w:r w:rsidR="002C421A">
        <w:rPr>
          <w:rFonts w:hint="eastAsia"/>
          <w:sz w:val="24"/>
        </w:rPr>
        <w:t>患者</w:t>
      </w:r>
      <w:r w:rsidR="00AA5718">
        <w:rPr>
          <w:rFonts w:hint="eastAsia"/>
          <w:sz w:val="24"/>
        </w:rPr>
        <w:t>在治疗中的阻抗，</w:t>
      </w:r>
      <w:r>
        <w:rPr>
          <w:rFonts w:hint="eastAsia"/>
          <w:sz w:val="24"/>
        </w:rPr>
        <w:t>会以激烈</w:t>
      </w:r>
      <w:r w:rsidR="002C421A">
        <w:rPr>
          <w:rFonts w:hint="eastAsia"/>
          <w:sz w:val="24"/>
        </w:rPr>
        <w:t>或是微弱</w:t>
      </w:r>
      <w:r>
        <w:rPr>
          <w:rFonts w:hint="eastAsia"/>
          <w:sz w:val="24"/>
        </w:rPr>
        <w:t>的方</w:t>
      </w:r>
      <w:r w:rsidR="002C421A">
        <w:rPr>
          <w:rFonts w:hint="eastAsia"/>
          <w:sz w:val="24"/>
        </w:rPr>
        <w:t>式表现出来。比如，对于一位有公主病，希望一切都好的</w:t>
      </w:r>
      <w:r>
        <w:rPr>
          <w:rFonts w:hint="eastAsia"/>
          <w:sz w:val="24"/>
        </w:rPr>
        <w:t>女性患者</w:t>
      </w:r>
      <w:r w:rsidR="00AA5718">
        <w:rPr>
          <w:rFonts w:hint="eastAsia"/>
          <w:sz w:val="24"/>
        </w:rPr>
        <w:t>，我只是说了一句她对自己与他人的要求太高了。结果下次治疗的时候她就充满愤怒地指责我摧毁了她一年来维系的希望和信心，她</w:t>
      </w:r>
      <w:r>
        <w:rPr>
          <w:rFonts w:hint="eastAsia"/>
          <w:sz w:val="24"/>
        </w:rPr>
        <w:t>希望</w:t>
      </w:r>
      <w:r w:rsidR="00AA5718">
        <w:rPr>
          <w:rFonts w:hint="eastAsia"/>
          <w:sz w:val="24"/>
        </w:rPr>
        <w:t>在治疗中</w:t>
      </w:r>
      <w:r>
        <w:rPr>
          <w:rFonts w:hint="eastAsia"/>
          <w:sz w:val="24"/>
        </w:rPr>
        <w:t>得到我的鼓励，却得到了要学会</w:t>
      </w:r>
      <w:r w:rsidR="002C421A">
        <w:rPr>
          <w:rFonts w:hint="eastAsia"/>
          <w:sz w:val="24"/>
        </w:rPr>
        <w:t>“</w:t>
      </w:r>
      <w:r>
        <w:rPr>
          <w:rFonts w:hint="eastAsia"/>
          <w:sz w:val="24"/>
        </w:rPr>
        <w:t>凑合</w:t>
      </w:r>
      <w:r w:rsidR="002C421A">
        <w:rPr>
          <w:rFonts w:hint="eastAsia"/>
          <w:sz w:val="24"/>
        </w:rPr>
        <w:t>”</w:t>
      </w:r>
      <w:r w:rsidR="00060C45">
        <w:rPr>
          <w:rFonts w:hint="eastAsia"/>
          <w:sz w:val="24"/>
        </w:rPr>
        <w:t>这类</w:t>
      </w:r>
      <w:r>
        <w:rPr>
          <w:rFonts w:hint="eastAsia"/>
          <w:sz w:val="24"/>
        </w:rPr>
        <w:t>负能量的话，因此她情绪大爆发</w:t>
      </w:r>
      <w:r w:rsidR="00767B3D">
        <w:rPr>
          <w:rFonts w:hint="eastAsia"/>
          <w:sz w:val="24"/>
        </w:rPr>
        <w:t>。还有</w:t>
      </w:r>
      <w:r w:rsidR="002C421A">
        <w:rPr>
          <w:rFonts w:hint="eastAsia"/>
          <w:sz w:val="24"/>
        </w:rPr>
        <w:t>一些患者在治疗中总是迎合我，赞同我，不肯表达自己的观点和想法，因为他担心说错话，担心被讨厌，因此他一直脸上挂着笑容，不让别人知道他内心真实的想法。</w:t>
      </w:r>
    </w:p>
    <w:p w:rsidR="00AD7AA0" w:rsidRPr="00767B3D" w:rsidRDefault="00AD7AA0" w:rsidP="00767B3D">
      <w:pPr>
        <w:ind w:firstLineChars="250" w:firstLine="600"/>
        <w:rPr>
          <w:sz w:val="24"/>
        </w:rPr>
      </w:pPr>
      <w:r>
        <w:rPr>
          <w:rFonts w:hint="eastAsia"/>
          <w:sz w:val="24"/>
        </w:rPr>
        <w:t>虽然防卫机制一直阻</w:t>
      </w:r>
      <w:r w:rsidR="00767B3D">
        <w:rPr>
          <w:rFonts w:hint="eastAsia"/>
          <w:sz w:val="24"/>
        </w:rPr>
        <w:t>挠我们看清真相，但这并不是说“防卫机制”无法突破与觉察，毕竟它总有“打盹”的时候，而此时我们往往能一窥平时无法觉察的“秘密”——</w:t>
      </w:r>
      <w:r>
        <w:rPr>
          <w:rFonts w:hint="eastAsia"/>
          <w:sz w:val="24"/>
        </w:rPr>
        <w:t>在</w:t>
      </w:r>
      <w:r w:rsidR="00E65C8B">
        <w:rPr>
          <w:rFonts w:ascii="宋体" w:hAnsi="宋体" w:cs="宋体" w:hint="eastAsia"/>
          <w:kern w:val="0"/>
          <w:sz w:val="24"/>
        </w:rPr>
        <w:t>梦中、喝醉的时候、</w:t>
      </w:r>
      <w:r>
        <w:rPr>
          <w:rFonts w:ascii="宋体" w:hAnsi="宋体" w:cs="宋体" w:hint="eastAsia"/>
          <w:kern w:val="0"/>
          <w:sz w:val="24"/>
        </w:rPr>
        <w:t>幻想、</w:t>
      </w:r>
      <w:r w:rsidRPr="00BD11B6">
        <w:rPr>
          <w:rFonts w:ascii="宋体" w:hAnsi="宋体" w:cs="宋体" w:hint="eastAsia"/>
          <w:kern w:val="0"/>
          <w:sz w:val="24"/>
        </w:rPr>
        <w:t>臆想</w:t>
      </w:r>
      <w:r>
        <w:rPr>
          <w:rFonts w:ascii="宋体" w:hAnsi="宋体" w:cs="宋体" w:hint="eastAsia"/>
          <w:kern w:val="0"/>
          <w:sz w:val="24"/>
        </w:rPr>
        <w:t>、口误、笔误、情绪爆发，这些都是防卫机制容易打盹的时候。</w:t>
      </w:r>
    </w:p>
    <w:p w:rsidR="00AD7AA0" w:rsidRPr="00BD11B6" w:rsidRDefault="00AD7AA0" w:rsidP="00AD7AA0">
      <w:pPr>
        <w:ind w:firstLineChars="250" w:firstLine="600"/>
        <w:rPr>
          <w:sz w:val="24"/>
        </w:rPr>
      </w:pPr>
      <w:r>
        <w:rPr>
          <w:rFonts w:hint="eastAsia"/>
          <w:sz w:val="24"/>
        </w:rPr>
        <w:t xml:space="preserve"> </w:t>
      </w:r>
      <w:r>
        <w:rPr>
          <w:rFonts w:hint="eastAsia"/>
          <w:sz w:val="24"/>
        </w:rPr>
        <w:t>首先我们来看看“</w:t>
      </w:r>
      <w:r>
        <w:rPr>
          <w:rFonts w:ascii="宋体" w:hAnsi="宋体" w:cs="宋体" w:hint="eastAsia"/>
          <w:kern w:val="0"/>
          <w:sz w:val="24"/>
        </w:rPr>
        <w:t>酒后吐真言</w:t>
      </w:r>
      <w:r>
        <w:rPr>
          <w:rFonts w:hint="eastAsia"/>
          <w:sz w:val="24"/>
        </w:rPr>
        <w:t>”。</w:t>
      </w:r>
    </w:p>
    <w:p w:rsidR="00AD7AA0" w:rsidRDefault="00F567B7" w:rsidP="00AD7AA0">
      <w:pPr>
        <w:ind w:firstLineChars="250" w:firstLine="600"/>
        <w:rPr>
          <w:sz w:val="24"/>
        </w:rPr>
      </w:pPr>
      <w:r>
        <w:rPr>
          <w:rFonts w:ascii="宋体" w:hAnsi="宋体" w:cs="宋体" w:hint="eastAsia"/>
          <w:kern w:val="0"/>
          <w:sz w:val="24"/>
        </w:rPr>
        <w:t>一些社交恐惧症患者只有</w:t>
      </w:r>
      <w:r w:rsidR="00767B3D">
        <w:rPr>
          <w:rFonts w:ascii="宋体" w:hAnsi="宋体" w:cs="宋体" w:hint="eastAsia"/>
          <w:kern w:val="0"/>
          <w:sz w:val="24"/>
        </w:rPr>
        <w:t>在</w:t>
      </w:r>
      <w:r>
        <w:rPr>
          <w:rFonts w:ascii="宋体" w:hAnsi="宋体" w:cs="宋体" w:hint="eastAsia"/>
          <w:kern w:val="0"/>
          <w:sz w:val="24"/>
        </w:rPr>
        <w:t>喝酒的时候</w:t>
      </w:r>
      <w:r w:rsidR="00B3157D">
        <w:rPr>
          <w:rFonts w:ascii="宋体" w:hAnsi="宋体" w:cs="宋体" w:hint="eastAsia"/>
          <w:kern w:val="0"/>
          <w:sz w:val="24"/>
        </w:rPr>
        <w:t>才能放松，</w:t>
      </w:r>
      <w:r>
        <w:rPr>
          <w:rFonts w:ascii="宋体" w:hAnsi="宋体" w:cs="宋体" w:hint="eastAsia"/>
          <w:kern w:val="0"/>
          <w:sz w:val="24"/>
        </w:rPr>
        <w:t>所以</w:t>
      </w:r>
      <w:r w:rsidR="00AD7AA0">
        <w:rPr>
          <w:rFonts w:ascii="宋体" w:hAnsi="宋体" w:cs="宋体" w:hint="eastAsia"/>
          <w:kern w:val="0"/>
          <w:sz w:val="24"/>
        </w:rPr>
        <w:t>当不得不出席公众场合的时候，他总是</w:t>
      </w:r>
      <w:r>
        <w:rPr>
          <w:rFonts w:ascii="宋体" w:hAnsi="宋体" w:cs="宋体" w:hint="eastAsia"/>
          <w:kern w:val="0"/>
          <w:sz w:val="24"/>
        </w:rPr>
        <w:t>要</w:t>
      </w:r>
      <w:r w:rsidR="00AD7AA0">
        <w:rPr>
          <w:rFonts w:ascii="宋体" w:hAnsi="宋体" w:cs="宋体" w:hint="eastAsia"/>
          <w:kern w:val="0"/>
          <w:sz w:val="24"/>
        </w:rPr>
        <w:t>先喝两口，不然都不敢见人。这说明在酒精的麻痹下，他可以暂时放下他的各种恐惧与焦虑的想法，可以暂时不在意别人的看法，这样和别人在一起才不至于那么恐惧。</w:t>
      </w:r>
    </w:p>
    <w:p w:rsidR="00F567B7" w:rsidRDefault="00AD7AA0" w:rsidP="00AD7AA0">
      <w:pPr>
        <w:widowControl/>
        <w:jc w:val="left"/>
        <w:rPr>
          <w:rFonts w:ascii="宋体" w:hAnsi="宋体" w:cs="宋体"/>
          <w:kern w:val="0"/>
          <w:sz w:val="24"/>
        </w:rPr>
      </w:pPr>
      <w:r>
        <w:rPr>
          <w:rFonts w:ascii="宋体" w:hAnsi="宋体" w:cs="宋体" w:hint="eastAsia"/>
          <w:kern w:val="0"/>
          <w:sz w:val="24"/>
        </w:rPr>
        <w:t xml:space="preserve">     喝酒的时候（不能太多，也不能太少），一个人的防卫机制就会处于一种麻痹的状态，此时，他才敢于说自己心里的话，才能做自己想做的事，此时他所说的、所做的更符合他内心中真实的想法。这种情况在生活和治疗中非常常见，</w:t>
      </w:r>
      <w:r>
        <w:rPr>
          <w:rFonts w:ascii="宋体" w:hAnsi="宋体" w:cs="宋体" w:hint="eastAsia"/>
          <w:kern w:val="0"/>
          <w:sz w:val="24"/>
        </w:rPr>
        <w:lastRenderedPageBreak/>
        <w:t>比如，</w:t>
      </w:r>
      <w:r w:rsidR="00E65C8B">
        <w:rPr>
          <w:rFonts w:ascii="宋体" w:hAnsi="宋体" w:cs="宋体" w:hint="eastAsia"/>
          <w:kern w:val="0"/>
          <w:sz w:val="24"/>
        </w:rPr>
        <w:t>一些沉默寡言的人喝酒之后，话就变的非常多，甚至会说一些气人、</w:t>
      </w:r>
      <w:r>
        <w:rPr>
          <w:rFonts w:ascii="宋体" w:hAnsi="宋体" w:cs="宋体" w:hint="eastAsia"/>
          <w:kern w:val="0"/>
          <w:sz w:val="24"/>
        </w:rPr>
        <w:t>伤人的话。其实，这说明他这个人平时太过压抑自己，把自己真实的情感和感受压抑在了心里。只有在喝多之后，他才能不在乎那么多。一位女性患者平时一直为家人付出，为了父母，为了弟弟和妹妹，没有任何的怨言</w:t>
      </w:r>
      <w:r w:rsidR="00AA5718">
        <w:rPr>
          <w:rFonts w:ascii="宋体" w:hAnsi="宋体" w:cs="宋体" w:hint="eastAsia"/>
          <w:kern w:val="0"/>
          <w:sz w:val="24"/>
        </w:rPr>
        <w:t>，因为她应该听话和孝顺。平时家人和她说什么她</w:t>
      </w:r>
      <w:r w:rsidR="00B3157D">
        <w:rPr>
          <w:rFonts w:ascii="宋体" w:hAnsi="宋体" w:cs="宋体" w:hint="eastAsia"/>
          <w:kern w:val="0"/>
          <w:sz w:val="24"/>
        </w:rPr>
        <w:t>都不反驳，不过一次她喝多了，爸爸又和</w:t>
      </w:r>
      <w:r w:rsidR="00F567B7">
        <w:rPr>
          <w:rFonts w:ascii="宋体" w:hAnsi="宋体" w:cs="宋体" w:hint="eastAsia"/>
          <w:kern w:val="0"/>
          <w:sz w:val="24"/>
        </w:rPr>
        <w:t>她说你是老大，你就应该为家人负责。结果她再也压抑不住心里的愤怒</w:t>
      </w:r>
      <w:r w:rsidR="00B3157D">
        <w:rPr>
          <w:rFonts w:ascii="宋体" w:hAnsi="宋体" w:cs="宋体" w:hint="eastAsia"/>
          <w:kern w:val="0"/>
          <w:sz w:val="24"/>
        </w:rPr>
        <w:t>和爸爸吵了起来。不过事后她并没有自责，反倒很爽，因为她</w:t>
      </w:r>
      <w:r>
        <w:rPr>
          <w:rFonts w:ascii="宋体" w:hAnsi="宋体" w:cs="宋体" w:hint="eastAsia"/>
          <w:kern w:val="0"/>
          <w:sz w:val="24"/>
        </w:rPr>
        <w:t>终于说出了心里的话。</w:t>
      </w:r>
    </w:p>
    <w:p w:rsidR="004D7EE9" w:rsidRDefault="00AD7AA0" w:rsidP="00AD7AA0">
      <w:pPr>
        <w:widowControl/>
        <w:jc w:val="left"/>
        <w:rPr>
          <w:rFonts w:ascii="宋体" w:hAnsi="宋体" w:cs="宋体"/>
          <w:kern w:val="0"/>
          <w:sz w:val="24"/>
        </w:rPr>
      </w:pPr>
      <w:r>
        <w:rPr>
          <w:rFonts w:ascii="宋体" w:hAnsi="宋体" w:cs="宋体" w:hint="eastAsia"/>
          <w:kern w:val="0"/>
          <w:sz w:val="24"/>
        </w:rPr>
        <w:t xml:space="preserve">     因此，有些患者会酒精成瘾，</w:t>
      </w:r>
      <w:r w:rsidR="00B3157D">
        <w:rPr>
          <w:rFonts w:ascii="宋体" w:hAnsi="宋体" w:cs="宋体" w:hint="eastAsia"/>
          <w:kern w:val="0"/>
          <w:sz w:val="24"/>
        </w:rPr>
        <w:t>毕竟酒精无意识中成了他唯一的宣泄和做自己的途径。</w:t>
      </w:r>
      <w:r>
        <w:rPr>
          <w:rFonts w:ascii="宋体" w:hAnsi="宋体" w:cs="宋体" w:hint="eastAsia"/>
          <w:kern w:val="0"/>
          <w:sz w:val="24"/>
        </w:rPr>
        <w:t>只有在喝酒</w:t>
      </w:r>
      <w:r w:rsidR="00B3157D">
        <w:rPr>
          <w:rFonts w:ascii="宋体" w:hAnsi="宋体" w:cs="宋体" w:hint="eastAsia"/>
          <w:kern w:val="0"/>
          <w:sz w:val="24"/>
        </w:rPr>
        <w:t>的时候他才能释放自己，活出自己，而不喝酒的时候，整个人非常压抑。</w:t>
      </w:r>
      <w:r w:rsidR="00237958">
        <w:rPr>
          <w:rFonts w:ascii="宋体" w:hAnsi="宋体" w:cs="宋体" w:hint="eastAsia"/>
          <w:kern w:val="0"/>
          <w:sz w:val="24"/>
        </w:rPr>
        <w:t>但</w:t>
      </w:r>
      <w:r w:rsidR="00AA5718">
        <w:rPr>
          <w:rFonts w:ascii="宋体" w:hAnsi="宋体" w:cs="宋体" w:hint="eastAsia"/>
          <w:kern w:val="0"/>
          <w:sz w:val="24"/>
        </w:rPr>
        <w:t>因为喝酒又</w:t>
      </w:r>
      <w:r>
        <w:rPr>
          <w:rFonts w:ascii="宋体" w:hAnsi="宋体" w:cs="宋体" w:hint="eastAsia"/>
          <w:kern w:val="0"/>
          <w:sz w:val="24"/>
        </w:rPr>
        <w:t>暴露了</w:t>
      </w:r>
      <w:r w:rsidR="00AA5718">
        <w:rPr>
          <w:rFonts w:ascii="宋体" w:hAnsi="宋体" w:cs="宋体" w:hint="eastAsia"/>
          <w:kern w:val="0"/>
          <w:sz w:val="24"/>
        </w:rPr>
        <w:t>他</w:t>
      </w:r>
      <w:r>
        <w:rPr>
          <w:rFonts w:ascii="宋体" w:hAnsi="宋体" w:cs="宋体" w:hint="eastAsia"/>
          <w:kern w:val="0"/>
          <w:sz w:val="24"/>
        </w:rPr>
        <w:t>内心真实的想法，做</w:t>
      </w:r>
      <w:r w:rsidR="00E5237A">
        <w:rPr>
          <w:rFonts w:ascii="宋体" w:hAnsi="宋体" w:cs="宋体" w:hint="eastAsia"/>
          <w:kern w:val="0"/>
          <w:sz w:val="24"/>
        </w:rPr>
        <w:t>出了一些出格的事情，当酒醒后，防卫机制又开始起作用的时候，他又</w:t>
      </w:r>
      <w:r>
        <w:rPr>
          <w:rFonts w:ascii="宋体" w:hAnsi="宋体" w:cs="宋体" w:hint="eastAsia"/>
          <w:kern w:val="0"/>
          <w:sz w:val="24"/>
        </w:rPr>
        <w:t>会后悔，觉得这不是自己，所做的一切也不是自己应该做的事情。比如，</w:t>
      </w:r>
      <w:r w:rsidR="00767B3D">
        <w:rPr>
          <w:rFonts w:ascii="宋体" w:hAnsi="宋体" w:cs="宋体" w:hint="eastAsia"/>
          <w:kern w:val="0"/>
          <w:sz w:val="24"/>
        </w:rPr>
        <w:t>一位患者，每次喝酒之后就要把他领导骂一顿，而平时</w:t>
      </w:r>
      <w:r w:rsidR="00F567B7">
        <w:rPr>
          <w:rFonts w:ascii="宋体" w:hAnsi="宋体" w:cs="宋体" w:hint="eastAsia"/>
          <w:kern w:val="0"/>
          <w:sz w:val="24"/>
        </w:rPr>
        <w:t>他总是毕恭毕敬的。之后他</w:t>
      </w:r>
      <w:r w:rsidR="00B3157D">
        <w:rPr>
          <w:rFonts w:ascii="宋体" w:hAnsi="宋体" w:cs="宋体" w:hint="eastAsia"/>
          <w:kern w:val="0"/>
          <w:sz w:val="24"/>
        </w:rPr>
        <w:t>会</w:t>
      </w:r>
      <w:r w:rsidR="00F567B7">
        <w:rPr>
          <w:rFonts w:ascii="宋体" w:hAnsi="宋体" w:cs="宋体" w:hint="eastAsia"/>
          <w:kern w:val="0"/>
          <w:sz w:val="24"/>
        </w:rPr>
        <w:t>非常</w:t>
      </w:r>
      <w:r w:rsidR="00B3157D">
        <w:rPr>
          <w:rFonts w:ascii="宋体" w:hAnsi="宋体" w:cs="宋体" w:hint="eastAsia"/>
          <w:kern w:val="0"/>
          <w:sz w:val="24"/>
        </w:rPr>
        <w:t>内疚，认为自己不是这样的人，自己应该是理解包容，好相处的，之后他就带着内疚的心情和别人道歉，而当下一次别人伤</w:t>
      </w:r>
      <w:r w:rsidR="00767B3D">
        <w:rPr>
          <w:rFonts w:ascii="宋体" w:hAnsi="宋体" w:cs="宋体" w:hint="eastAsia"/>
          <w:kern w:val="0"/>
          <w:sz w:val="24"/>
        </w:rPr>
        <w:t>害他的自尊的时候，他又会爆发，之后又会愧疚，与此反复。</w:t>
      </w:r>
    </w:p>
    <w:p w:rsidR="00AA5718" w:rsidRDefault="00AD7AA0" w:rsidP="00AD7AA0">
      <w:pPr>
        <w:widowControl/>
        <w:jc w:val="left"/>
        <w:rPr>
          <w:rFonts w:ascii="宋体" w:hAnsi="宋体" w:cs="宋体"/>
          <w:kern w:val="0"/>
          <w:sz w:val="24"/>
        </w:rPr>
      </w:pPr>
      <w:r>
        <w:rPr>
          <w:rFonts w:ascii="宋体" w:hAnsi="宋体" w:cs="宋体" w:hint="eastAsia"/>
          <w:kern w:val="0"/>
          <w:sz w:val="24"/>
        </w:rPr>
        <w:t xml:space="preserve">    从中，我们可以发现，防卫机制维系了理想化的自我，只要和理想化自我不符的地</w:t>
      </w:r>
      <w:r w:rsidR="00B3157D">
        <w:rPr>
          <w:rFonts w:ascii="宋体" w:hAnsi="宋体" w:cs="宋体" w:hint="eastAsia"/>
          <w:kern w:val="0"/>
          <w:sz w:val="24"/>
        </w:rPr>
        <w:t>方，都会被防卫机制过滤和</w:t>
      </w:r>
      <w:r w:rsidR="00AA5718">
        <w:rPr>
          <w:rFonts w:ascii="宋体" w:hAnsi="宋体" w:cs="宋体" w:hint="eastAsia"/>
          <w:kern w:val="0"/>
          <w:sz w:val="24"/>
        </w:rPr>
        <w:t>否认，这样他就无法看清他真实的自我</w:t>
      </w:r>
      <w:r w:rsidR="00B3157D">
        <w:rPr>
          <w:rFonts w:ascii="宋体" w:hAnsi="宋体" w:cs="宋体" w:hint="eastAsia"/>
          <w:kern w:val="0"/>
          <w:sz w:val="24"/>
        </w:rPr>
        <w:t>。</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除了酒精，人在做梦的时候往往也会“泄露”很多平时</w:t>
      </w:r>
      <w:r w:rsidR="00767B3D">
        <w:rPr>
          <w:rFonts w:ascii="宋体" w:hAnsi="宋体" w:cs="宋体" w:hint="eastAsia"/>
          <w:kern w:val="0"/>
          <w:sz w:val="24"/>
        </w:rPr>
        <w:t>他</w:t>
      </w:r>
      <w:r>
        <w:rPr>
          <w:rFonts w:ascii="宋体" w:hAnsi="宋体" w:cs="宋体" w:hint="eastAsia"/>
          <w:kern w:val="0"/>
          <w:sz w:val="24"/>
        </w:rPr>
        <w:t>意识不到的东西。因此，梦也是认识自己的重要途径。</w:t>
      </w:r>
    </w:p>
    <w:p w:rsidR="00AD7AA0" w:rsidRPr="00503F06" w:rsidRDefault="00AD7AA0" w:rsidP="00AD7AA0">
      <w:pPr>
        <w:widowControl/>
        <w:jc w:val="left"/>
        <w:rPr>
          <w:rFonts w:ascii="宋体" w:hAnsi="宋体" w:cs="宋体"/>
          <w:kern w:val="0"/>
          <w:sz w:val="24"/>
        </w:rPr>
      </w:pPr>
      <w:r>
        <w:rPr>
          <w:rFonts w:ascii="宋体" w:hAnsi="宋体" w:cs="宋体" w:hint="eastAsia"/>
          <w:kern w:val="0"/>
          <w:sz w:val="24"/>
        </w:rPr>
        <w:t xml:space="preserve">    霍妮谈到：“</w:t>
      </w:r>
      <w:r>
        <w:rPr>
          <w:rFonts w:asciiTheme="minorEastAsia" w:eastAsiaTheme="minorEastAsia" w:hAnsiTheme="minorEastAsia" w:hint="eastAsia"/>
          <w:sz w:val="24"/>
        </w:rPr>
        <w:t>在梦中或以神经症方式，或以正常方式，我们更接近真实的自我：梦代表着我们努力去解决自己的冲突：在梦中，建设性力量会作用，甚至在它们在其它场合中几乎无法发觉的时候也会作用。但</w:t>
      </w:r>
      <w:r w:rsidR="00F37BA0">
        <w:rPr>
          <w:rFonts w:hint="eastAsia"/>
          <w:sz w:val="24"/>
        </w:rPr>
        <w:t>因为梦的怪异和夸张，人们往往</w:t>
      </w:r>
      <w:r>
        <w:rPr>
          <w:rFonts w:hint="eastAsia"/>
          <w:sz w:val="24"/>
        </w:rPr>
        <w:t>忽视梦中包含的信息</w:t>
      </w:r>
      <w:r>
        <w:rPr>
          <w:rFonts w:ascii="宋体" w:hAnsi="宋体" w:cs="宋体" w:hint="eastAsia"/>
          <w:kern w:val="0"/>
          <w:sz w:val="24"/>
        </w:rPr>
        <w:t>”</w:t>
      </w:r>
    </w:p>
    <w:p w:rsidR="00AD7AA0" w:rsidRDefault="00AD7AA0" w:rsidP="00AD7AA0">
      <w:pPr>
        <w:widowControl/>
        <w:jc w:val="left"/>
        <w:rPr>
          <w:sz w:val="24"/>
        </w:rPr>
      </w:pPr>
      <w:r>
        <w:rPr>
          <w:rFonts w:ascii="宋体" w:hAnsi="宋体" w:cs="宋体" w:hint="eastAsia"/>
          <w:kern w:val="0"/>
          <w:sz w:val="24"/>
        </w:rPr>
        <w:t xml:space="preserve">     </w:t>
      </w:r>
      <w:r w:rsidR="00F37BA0">
        <w:rPr>
          <w:rFonts w:hint="eastAsia"/>
          <w:sz w:val="24"/>
        </w:rPr>
        <w:t>对于理解梦，</w:t>
      </w:r>
      <w:r>
        <w:rPr>
          <w:rFonts w:hint="eastAsia"/>
          <w:sz w:val="24"/>
        </w:rPr>
        <w:t>霍妮也提出了两个原则：</w:t>
      </w:r>
      <w:r w:rsidR="00F37BA0">
        <w:rPr>
          <w:rFonts w:hint="eastAsia"/>
          <w:sz w:val="24"/>
        </w:rPr>
        <w:t>“</w:t>
      </w:r>
      <w:r>
        <w:rPr>
          <w:rFonts w:hint="eastAsia"/>
          <w:sz w:val="24"/>
        </w:rPr>
        <w:t>一是梦所提供的并不是感情或意见的一副照片式的静止画面，而主要是倾向性的表达。承认，梦可能比我们清醒时的生活更能清晰地揭示我们的真实情感；本来受到压抑的爱、恨、怀疑或悲伤，都能在梦中毫无拘束地感受到。梦表达了我们的努力，我们的需要，常常反映了在解决当时打扰我们的冲突的尝试。它们更像是一出情感力量的戏剧而不是事实的陈述。第二个原则是，我们只有将梦与造成刺激的实际情景联系起来，梦才能理解。</w:t>
      </w:r>
      <w:r w:rsidR="00F37BA0">
        <w:rPr>
          <w:rFonts w:hint="eastAsia"/>
          <w:sz w:val="24"/>
        </w:rPr>
        <w:t>”</w:t>
      </w:r>
      <w:r w:rsidR="00AD5F6D">
        <w:rPr>
          <w:sz w:val="24"/>
        </w:rPr>
        <w:t xml:space="preserve"> </w:t>
      </w:r>
    </w:p>
    <w:p w:rsidR="00AD7AA0" w:rsidRPr="005A33F5" w:rsidRDefault="00AD7AA0" w:rsidP="00AD7AA0">
      <w:pPr>
        <w:widowControl/>
        <w:jc w:val="left"/>
        <w:rPr>
          <w:sz w:val="24"/>
        </w:rPr>
      </w:pPr>
      <w:r>
        <w:rPr>
          <w:rFonts w:hint="eastAsia"/>
          <w:sz w:val="24"/>
        </w:rPr>
        <w:t xml:space="preserve">     </w:t>
      </w:r>
      <w:r>
        <w:rPr>
          <w:rFonts w:hint="eastAsia"/>
          <w:sz w:val="24"/>
        </w:rPr>
        <w:t>因此对梦的分析，</w:t>
      </w:r>
      <w:r w:rsidR="00E65C8B">
        <w:rPr>
          <w:rFonts w:hint="eastAsia"/>
          <w:sz w:val="24"/>
        </w:rPr>
        <w:t>是了解自我</w:t>
      </w:r>
      <w:r w:rsidR="00F567B7">
        <w:rPr>
          <w:rFonts w:hint="eastAsia"/>
          <w:sz w:val="24"/>
        </w:rPr>
        <w:t>重要的一环，</w:t>
      </w:r>
      <w:r>
        <w:rPr>
          <w:rFonts w:hint="eastAsia"/>
          <w:sz w:val="24"/>
        </w:rPr>
        <w:t>对梦的分析的方法依然是“自由联想”。</w:t>
      </w:r>
      <w:r w:rsidR="00AD5F6D">
        <w:rPr>
          <w:rFonts w:hint="eastAsia"/>
          <w:sz w:val="24"/>
        </w:rPr>
        <w:t>比如，</w:t>
      </w:r>
      <w:r>
        <w:rPr>
          <w:rFonts w:hint="eastAsia"/>
          <w:sz w:val="24"/>
        </w:rPr>
        <w:t>一位女性患者</w:t>
      </w:r>
      <w:r w:rsidR="00F37BA0">
        <w:rPr>
          <w:rFonts w:hint="eastAsia"/>
          <w:sz w:val="24"/>
        </w:rPr>
        <w:t>做了一个这样的梦：一个男人把一个女人在神像面前强奸了，在梦中她体会到了强烈的罪恶感。当让她试图分析这个梦的时候，</w:t>
      </w:r>
      <w:r w:rsidR="00AD5F6D">
        <w:rPr>
          <w:rFonts w:hint="eastAsia"/>
          <w:sz w:val="24"/>
        </w:rPr>
        <w:t>她谈到其实梦中的女人就是她</w:t>
      </w:r>
      <w:r w:rsidR="00F37BA0">
        <w:rPr>
          <w:rFonts w:hint="eastAsia"/>
          <w:sz w:val="24"/>
        </w:rPr>
        <w:t>自己，她</w:t>
      </w:r>
      <w:r>
        <w:rPr>
          <w:rFonts w:hint="eastAsia"/>
          <w:sz w:val="24"/>
        </w:rPr>
        <w:t>联想到</w:t>
      </w:r>
      <w:r w:rsidR="00F567B7">
        <w:rPr>
          <w:rFonts w:hint="eastAsia"/>
          <w:sz w:val="24"/>
        </w:rPr>
        <w:t>自己高中的时候</w:t>
      </w:r>
      <w:r w:rsidR="00F37BA0">
        <w:rPr>
          <w:rFonts w:hint="eastAsia"/>
          <w:sz w:val="24"/>
        </w:rPr>
        <w:t>谈了恋爱，并有几次亲密的行为，但她一直都没有原谅自己，也没有原谅对方。“神像”就是她</w:t>
      </w:r>
      <w:r w:rsidR="005A33F5">
        <w:rPr>
          <w:rFonts w:hint="eastAsia"/>
          <w:sz w:val="24"/>
        </w:rPr>
        <w:t>的圣人般的价值观，因此她一直不能接受自己，</w:t>
      </w:r>
      <w:r w:rsidR="004D7EE9">
        <w:rPr>
          <w:rFonts w:hint="eastAsia"/>
          <w:sz w:val="24"/>
        </w:rPr>
        <w:t>并</w:t>
      </w:r>
      <w:r>
        <w:rPr>
          <w:rFonts w:hint="eastAsia"/>
          <w:sz w:val="24"/>
        </w:rPr>
        <w:t>认为对</w:t>
      </w:r>
      <w:r w:rsidR="005A33F5">
        <w:rPr>
          <w:rFonts w:hint="eastAsia"/>
          <w:sz w:val="24"/>
        </w:rPr>
        <w:t>方把自己毁了</w:t>
      </w:r>
      <w:r w:rsidR="00F37BA0">
        <w:rPr>
          <w:rFonts w:hint="eastAsia"/>
          <w:sz w:val="24"/>
        </w:rPr>
        <w:t>。</w:t>
      </w:r>
    </w:p>
    <w:p w:rsidR="00AD7AA0" w:rsidRDefault="00282C03" w:rsidP="00AD7AA0">
      <w:pPr>
        <w:ind w:firstLineChars="250" w:firstLine="600"/>
        <w:rPr>
          <w:sz w:val="24"/>
        </w:rPr>
      </w:pPr>
      <w:r>
        <w:rPr>
          <w:rFonts w:hint="eastAsia"/>
          <w:sz w:val="24"/>
        </w:rPr>
        <w:t>下面</w:t>
      </w:r>
      <w:r w:rsidR="007C2515">
        <w:rPr>
          <w:rFonts w:hint="eastAsia"/>
          <w:sz w:val="24"/>
        </w:rPr>
        <w:t>简要</w:t>
      </w:r>
      <w:r w:rsidR="00F567B7">
        <w:rPr>
          <w:rFonts w:hint="eastAsia"/>
          <w:sz w:val="24"/>
        </w:rPr>
        <w:t>分析几种常见的，</w:t>
      </w:r>
      <w:r w:rsidR="00AD7AA0">
        <w:rPr>
          <w:rFonts w:hint="eastAsia"/>
          <w:sz w:val="24"/>
        </w:rPr>
        <w:t>具有显著意义的梦：</w:t>
      </w:r>
    </w:p>
    <w:p w:rsidR="00AD7AA0" w:rsidRDefault="00AD7AA0" w:rsidP="00AD7AA0">
      <w:pPr>
        <w:ind w:firstLineChars="250" w:firstLine="600"/>
        <w:rPr>
          <w:sz w:val="24"/>
        </w:rPr>
      </w:pPr>
      <w:r>
        <w:rPr>
          <w:rFonts w:hint="eastAsia"/>
          <w:sz w:val="24"/>
        </w:rPr>
        <w:t>1</w:t>
      </w:r>
      <w:r w:rsidR="00282C03">
        <w:rPr>
          <w:rFonts w:hint="eastAsia"/>
          <w:sz w:val="24"/>
        </w:rPr>
        <w:t>、考试的梦：做此梦的人往往已经成年，并没有实际的考试，</w:t>
      </w:r>
      <w:r>
        <w:rPr>
          <w:rFonts w:hint="eastAsia"/>
          <w:sz w:val="24"/>
        </w:rPr>
        <w:t>此种梦反</w:t>
      </w:r>
      <w:r w:rsidR="00F567B7">
        <w:rPr>
          <w:rFonts w:hint="eastAsia"/>
          <w:sz w:val="24"/>
        </w:rPr>
        <w:t>映了他的焦虑。其实，在他青少年期的时候考试对他来说就是一件</w:t>
      </w:r>
      <w:r w:rsidR="00282C03">
        <w:rPr>
          <w:rFonts w:hint="eastAsia"/>
          <w:sz w:val="24"/>
        </w:rPr>
        <w:t>压力很大</w:t>
      </w:r>
      <w:r>
        <w:rPr>
          <w:rFonts w:hint="eastAsia"/>
          <w:sz w:val="24"/>
        </w:rPr>
        <w:t>的事情，而高</w:t>
      </w:r>
      <w:r w:rsidR="00F567B7">
        <w:rPr>
          <w:rFonts w:hint="eastAsia"/>
          <w:sz w:val="24"/>
        </w:rPr>
        <w:t>考对他来说也很可能是一段</w:t>
      </w:r>
      <w:r w:rsidR="00282C03">
        <w:rPr>
          <w:rFonts w:hint="eastAsia"/>
          <w:sz w:val="24"/>
        </w:rPr>
        <w:t>痛苦的回忆</w:t>
      </w:r>
      <w:r>
        <w:rPr>
          <w:rFonts w:hint="eastAsia"/>
          <w:sz w:val="24"/>
        </w:rPr>
        <w:t>。因此当日后遭遇压力的时候，</w:t>
      </w:r>
      <w:r w:rsidR="00282C03">
        <w:rPr>
          <w:rFonts w:hint="eastAsia"/>
          <w:sz w:val="24"/>
        </w:rPr>
        <w:t>他总是会梦到要考试了，但他却没准备好，不是忘记带笔</w:t>
      </w:r>
      <w:r w:rsidR="00551840">
        <w:rPr>
          <w:rFonts w:hint="eastAsia"/>
          <w:sz w:val="24"/>
        </w:rPr>
        <w:t>，就是遇到了解不出的题目。这种梦往往提示他眼前正遇到一件</w:t>
      </w:r>
      <w:r>
        <w:rPr>
          <w:rFonts w:hint="eastAsia"/>
          <w:sz w:val="24"/>
        </w:rPr>
        <w:t>他没有准备好，或没有底的事情，但他又害怕失败，正如当年的考试一样。</w:t>
      </w:r>
    </w:p>
    <w:p w:rsidR="00AD7AA0" w:rsidRDefault="00060C45" w:rsidP="00AD7AA0">
      <w:pPr>
        <w:ind w:firstLineChars="250" w:firstLine="600"/>
        <w:rPr>
          <w:sz w:val="24"/>
        </w:rPr>
      </w:pPr>
      <w:r>
        <w:rPr>
          <w:rFonts w:hint="eastAsia"/>
          <w:sz w:val="24"/>
        </w:rPr>
        <w:t>之前提到的过的一位患者的梦：</w:t>
      </w:r>
      <w:r w:rsidR="00AD7AA0">
        <w:rPr>
          <w:rFonts w:hint="eastAsia"/>
          <w:sz w:val="24"/>
        </w:rPr>
        <w:t>他在梦中发现</w:t>
      </w:r>
      <w:r w:rsidR="00551840">
        <w:rPr>
          <w:rFonts w:hint="eastAsia"/>
          <w:sz w:val="24"/>
        </w:rPr>
        <w:t>自己还没有毕业，还在考研，</w:t>
      </w:r>
      <w:r w:rsidR="00551840">
        <w:rPr>
          <w:rFonts w:hint="eastAsia"/>
          <w:sz w:val="24"/>
        </w:rPr>
        <w:lastRenderedPageBreak/>
        <w:t>又考博，一直都考不到头，一直都在提升，</w:t>
      </w:r>
      <w:r w:rsidR="00AD7AA0">
        <w:rPr>
          <w:rFonts w:hint="eastAsia"/>
          <w:sz w:val="24"/>
        </w:rPr>
        <w:t>好像在一个大学或研究机构，他总是达不到目标。</w:t>
      </w:r>
      <w:r w:rsidR="00282C03">
        <w:rPr>
          <w:rFonts w:hint="eastAsia"/>
          <w:sz w:val="24"/>
        </w:rPr>
        <w:t>其实，梦境也正是他人生的缩影，他一生都在提升自己，就算他取得了成就，但他依然觉得不够，不是想考学历，就是想考证书，反正他就是不能闲下来。虽然表面是在进取，但实际上却</w:t>
      </w:r>
      <w:r w:rsidR="00551840">
        <w:rPr>
          <w:rFonts w:hint="eastAsia"/>
          <w:sz w:val="24"/>
        </w:rPr>
        <w:t>不过是为逃避自己骨子里的自卑感与本来的他自己。</w:t>
      </w:r>
    </w:p>
    <w:p w:rsidR="00AD5F6D" w:rsidRDefault="00AD7AA0" w:rsidP="00AD7AA0">
      <w:pPr>
        <w:ind w:firstLineChars="250" w:firstLine="600"/>
        <w:rPr>
          <w:sz w:val="24"/>
        </w:rPr>
      </w:pPr>
      <w:r>
        <w:rPr>
          <w:rFonts w:hint="eastAsia"/>
          <w:sz w:val="24"/>
        </w:rPr>
        <w:t>2</w:t>
      </w:r>
      <w:r w:rsidR="00551840">
        <w:rPr>
          <w:rFonts w:hint="eastAsia"/>
          <w:sz w:val="24"/>
        </w:rPr>
        <w:t>、悬崖、跌落</w:t>
      </w:r>
      <w:r>
        <w:rPr>
          <w:rFonts w:hint="eastAsia"/>
          <w:sz w:val="24"/>
        </w:rPr>
        <w:t>的梦：此种梦意味着失</w:t>
      </w:r>
      <w:r w:rsidR="00282C03">
        <w:rPr>
          <w:rFonts w:hint="eastAsia"/>
          <w:sz w:val="24"/>
        </w:rPr>
        <w:t>去，</w:t>
      </w:r>
      <w:r w:rsidR="00551840">
        <w:rPr>
          <w:rFonts w:hint="eastAsia"/>
          <w:sz w:val="24"/>
        </w:rPr>
        <w:t>或可能的损失，</w:t>
      </w:r>
      <w:r w:rsidR="00060C45">
        <w:rPr>
          <w:rFonts w:hint="eastAsia"/>
          <w:sz w:val="24"/>
        </w:rPr>
        <w:t>也许他正失去光环，荣誉，骄傲或价值，</w:t>
      </w:r>
      <w:r w:rsidR="00282C03">
        <w:rPr>
          <w:rFonts w:hint="eastAsia"/>
          <w:sz w:val="24"/>
        </w:rPr>
        <w:t>对他来说重要的东西。</w:t>
      </w:r>
      <w:r w:rsidR="00551840">
        <w:rPr>
          <w:rFonts w:hint="eastAsia"/>
          <w:sz w:val="24"/>
        </w:rPr>
        <w:t>而此种东西往往是他人生的支柱与支撑，失去它们就如同从高空跌落。</w:t>
      </w:r>
      <w:r w:rsidR="00AD5F6D">
        <w:rPr>
          <w:rFonts w:hint="eastAsia"/>
          <w:sz w:val="24"/>
        </w:rPr>
        <w:t>在潜意识中，他的内心中充满了焦虑。</w:t>
      </w:r>
    </w:p>
    <w:p w:rsidR="00AD5F6D" w:rsidRDefault="00AD5F6D" w:rsidP="00AD5F6D">
      <w:pPr>
        <w:ind w:firstLineChars="250" w:firstLine="600"/>
        <w:rPr>
          <w:sz w:val="24"/>
        </w:rPr>
      </w:pPr>
      <w:r>
        <w:rPr>
          <w:rFonts w:hint="eastAsia"/>
          <w:sz w:val="24"/>
        </w:rPr>
        <w:t>3</w:t>
      </w:r>
      <w:r>
        <w:rPr>
          <w:rFonts w:hint="eastAsia"/>
          <w:sz w:val="24"/>
        </w:rPr>
        <w:t>、飞的、漂浮的梦：此种梦说明此人不接地气，或活在一种高高在上的自负之中，往往有一种俯视芸芸</w:t>
      </w:r>
      <w:r w:rsidR="004D7EE9">
        <w:rPr>
          <w:rFonts w:hint="eastAsia"/>
          <w:sz w:val="24"/>
        </w:rPr>
        <w:t>众生的骄傲——他往往自以为了不起，并轻视他人。就算在意识层面他</w:t>
      </w:r>
      <w:r>
        <w:rPr>
          <w:rFonts w:hint="eastAsia"/>
          <w:sz w:val="24"/>
        </w:rPr>
        <w:t>是谦虚的翩翩君子，但骨子里却是一个自大狂。</w:t>
      </w:r>
    </w:p>
    <w:p w:rsidR="00AD7AA0" w:rsidRPr="00237958" w:rsidRDefault="00D254BE" w:rsidP="00AD7AA0">
      <w:pPr>
        <w:ind w:firstLineChars="250" w:firstLine="600"/>
        <w:rPr>
          <w:rFonts w:ascii="宋体" w:hAnsi="宋体" w:cs="宋体"/>
          <w:kern w:val="0"/>
          <w:sz w:val="24"/>
        </w:rPr>
      </w:pPr>
      <w:r>
        <w:rPr>
          <w:rFonts w:hint="eastAsia"/>
          <w:sz w:val="24"/>
        </w:rPr>
        <w:t>一位女性患者经常会梦到自己悬浮在</w:t>
      </w:r>
      <w:r w:rsidR="00AD7AA0">
        <w:rPr>
          <w:rFonts w:hint="eastAsia"/>
          <w:sz w:val="24"/>
        </w:rPr>
        <w:t>半空中，</w:t>
      </w:r>
      <w:r w:rsidR="00AD7AA0">
        <w:rPr>
          <w:rFonts w:ascii="宋体" w:hAnsi="宋体" w:cs="宋体" w:hint="eastAsia"/>
          <w:kern w:val="0"/>
          <w:sz w:val="24"/>
        </w:rPr>
        <w:t>一直不着地，家具也在空中。当然这位患者本身就非常自负，看不起周围的人，并幻想自己衣锦还乡光宗耀祖，</w:t>
      </w:r>
      <w:r>
        <w:rPr>
          <w:rFonts w:ascii="宋体" w:hAnsi="宋体" w:cs="宋体" w:hint="eastAsia"/>
          <w:kern w:val="0"/>
          <w:sz w:val="24"/>
        </w:rPr>
        <w:t>被所有人看得起。虽然她</w:t>
      </w:r>
      <w:r w:rsidR="00282C03">
        <w:rPr>
          <w:rFonts w:ascii="宋体" w:hAnsi="宋体" w:cs="宋体" w:hint="eastAsia"/>
          <w:kern w:val="0"/>
          <w:sz w:val="24"/>
        </w:rPr>
        <w:t>混的已经相当不错了，但依然不满足，因为她的成功依然不能让她足够闪亮。因此她</w:t>
      </w:r>
      <w:r w:rsidR="00AD7AA0">
        <w:rPr>
          <w:rFonts w:ascii="宋体" w:hAnsi="宋体" w:cs="宋体" w:hint="eastAsia"/>
          <w:kern w:val="0"/>
          <w:sz w:val="24"/>
        </w:rPr>
        <w:t>经常参加MNA</w:t>
      </w:r>
      <w:r>
        <w:rPr>
          <w:rFonts w:ascii="宋体" w:hAnsi="宋体" w:cs="宋体" w:hint="eastAsia"/>
          <w:kern w:val="0"/>
          <w:sz w:val="24"/>
        </w:rPr>
        <w:t>班</w:t>
      </w:r>
      <w:r w:rsidR="00282C03">
        <w:rPr>
          <w:rFonts w:ascii="宋体" w:hAnsi="宋体" w:cs="宋体" w:hint="eastAsia"/>
          <w:kern w:val="0"/>
          <w:sz w:val="24"/>
        </w:rPr>
        <w:t>，来提升自我</w:t>
      </w:r>
      <w:r>
        <w:rPr>
          <w:rFonts w:ascii="宋体" w:hAnsi="宋体" w:cs="宋体" w:hint="eastAsia"/>
          <w:kern w:val="0"/>
          <w:sz w:val="24"/>
        </w:rPr>
        <w:t>，并结识更多</w:t>
      </w:r>
      <w:r w:rsidR="00AD7AA0">
        <w:rPr>
          <w:rFonts w:ascii="宋体" w:hAnsi="宋体" w:cs="宋体" w:hint="eastAsia"/>
          <w:kern w:val="0"/>
          <w:sz w:val="24"/>
        </w:rPr>
        <w:t>成功人士。</w:t>
      </w:r>
    </w:p>
    <w:p w:rsidR="00AD7AA0" w:rsidRDefault="00AD7AA0" w:rsidP="00AD7AA0">
      <w:pPr>
        <w:ind w:firstLineChars="250" w:firstLine="600"/>
        <w:rPr>
          <w:sz w:val="24"/>
        </w:rPr>
      </w:pPr>
      <w:r>
        <w:rPr>
          <w:rFonts w:hint="eastAsia"/>
          <w:sz w:val="24"/>
        </w:rPr>
        <w:t>4</w:t>
      </w:r>
      <w:r>
        <w:rPr>
          <w:rFonts w:hint="eastAsia"/>
          <w:sz w:val="24"/>
        </w:rPr>
        <w:t>、恐惧的梦：恐惧的梦多种多样，有的人害怕动物，有的人害怕鬼魂、死人一类，也有的人只是梦到一种恐怖与诡异的气氛。其实如此恐惧的梦往往提示两个问题，第一，在生活的当下有令他恐惧</w:t>
      </w:r>
      <w:r w:rsidR="00D254BE">
        <w:rPr>
          <w:rFonts w:hint="eastAsia"/>
          <w:sz w:val="24"/>
        </w:rPr>
        <w:t>的事情，第二，恐惧的梦反映了他内心深处</w:t>
      </w:r>
      <w:r w:rsidR="00551840">
        <w:rPr>
          <w:rFonts w:hint="eastAsia"/>
          <w:sz w:val="24"/>
        </w:rPr>
        <w:t>的基本焦虑</w:t>
      </w:r>
      <w:r w:rsidR="00D254BE">
        <w:rPr>
          <w:rFonts w:hint="eastAsia"/>
          <w:sz w:val="24"/>
        </w:rPr>
        <w:t>。如此的恐惧来自于童年，提示他</w:t>
      </w:r>
      <w:r w:rsidR="00551840">
        <w:rPr>
          <w:rFonts w:hint="eastAsia"/>
          <w:sz w:val="24"/>
        </w:rPr>
        <w:t>童年带来的心理</w:t>
      </w:r>
      <w:r>
        <w:rPr>
          <w:rFonts w:hint="eastAsia"/>
          <w:sz w:val="24"/>
        </w:rPr>
        <w:t>上的伤痕。</w:t>
      </w:r>
    </w:p>
    <w:p w:rsidR="00AD7AA0" w:rsidRDefault="00AD7AA0" w:rsidP="00AD7AA0">
      <w:pPr>
        <w:ind w:firstLineChars="250" w:firstLine="600"/>
        <w:rPr>
          <w:sz w:val="24"/>
        </w:rPr>
      </w:pPr>
      <w:r>
        <w:rPr>
          <w:rFonts w:hint="eastAsia"/>
          <w:sz w:val="24"/>
        </w:rPr>
        <w:t>5</w:t>
      </w:r>
      <w:r w:rsidR="00392C2E">
        <w:rPr>
          <w:rFonts w:hint="eastAsia"/>
          <w:sz w:val="24"/>
        </w:rPr>
        <w:t>、强烈的愿望和情感的梦：此种梦往往提示被压抑的愿望与感情，</w:t>
      </w:r>
      <w:r>
        <w:rPr>
          <w:rFonts w:hint="eastAsia"/>
          <w:sz w:val="24"/>
        </w:rPr>
        <w:t>在理智状态下这些情感往往被压抑，而在梦中往往以夸张的形态表现出来。</w:t>
      </w:r>
    </w:p>
    <w:p w:rsidR="00AD7AA0" w:rsidRDefault="00392C2E" w:rsidP="00392C2E">
      <w:pPr>
        <w:ind w:firstLineChars="250" w:firstLine="600"/>
        <w:rPr>
          <w:sz w:val="24"/>
        </w:rPr>
      </w:pPr>
      <w:r>
        <w:rPr>
          <w:rFonts w:hint="eastAsia"/>
          <w:sz w:val="24"/>
        </w:rPr>
        <w:t>一位女性患者谈到她经常会梦到一些性爱的梦，和各种人。</w:t>
      </w:r>
      <w:r w:rsidR="00AD7AA0">
        <w:rPr>
          <w:rFonts w:hint="eastAsia"/>
          <w:sz w:val="24"/>
        </w:rPr>
        <w:t>这个人可能是以前的老师，也可能是理发师，或异性朋友。她谈到</w:t>
      </w:r>
      <w:r w:rsidR="00AD5F6D">
        <w:rPr>
          <w:rFonts w:hint="eastAsia"/>
          <w:sz w:val="24"/>
        </w:rPr>
        <w:t>从小她妈妈从来都不让她和异性接触，因此她</w:t>
      </w:r>
      <w:r>
        <w:rPr>
          <w:rFonts w:hint="eastAsia"/>
          <w:sz w:val="24"/>
        </w:rPr>
        <w:t>从来都没有恋爱过，也没有对身边喜欢的异性表白过。现在就算做了这样的梦，她都</w:t>
      </w:r>
      <w:r w:rsidR="00AD7AA0">
        <w:rPr>
          <w:rFonts w:hint="eastAsia"/>
          <w:sz w:val="24"/>
        </w:rPr>
        <w:t>有深深的负罪感，因为她“应该”是一个好女人。</w:t>
      </w:r>
    </w:p>
    <w:p w:rsidR="00AD7AA0" w:rsidRPr="0011387A" w:rsidRDefault="00AD7AA0" w:rsidP="00AD7AA0">
      <w:pPr>
        <w:ind w:firstLineChars="250" w:firstLine="600"/>
        <w:rPr>
          <w:sz w:val="24"/>
        </w:rPr>
      </w:pPr>
    </w:p>
    <w:p w:rsidR="00874371" w:rsidRPr="00874371" w:rsidRDefault="00AD7AA0" w:rsidP="00EC7F6B">
      <w:pPr>
        <w:ind w:firstLineChars="250" w:firstLine="600"/>
        <w:rPr>
          <w:sz w:val="24"/>
        </w:rPr>
      </w:pPr>
      <w:r>
        <w:rPr>
          <w:rFonts w:hint="eastAsia"/>
          <w:sz w:val="24"/>
        </w:rPr>
        <w:t>对于梦的分析，我们应该着眼于一些经常做的或印象深刻的梦，此类梦对了解自我会提供</w:t>
      </w:r>
      <w:r w:rsidR="00392C2E">
        <w:rPr>
          <w:rFonts w:hint="eastAsia"/>
          <w:sz w:val="24"/>
        </w:rPr>
        <w:t>了</w:t>
      </w:r>
      <w:r w:rsidR="007C2515">
        <w:rPr>
          <w:rFonts w:hint="eastAsia"/>
          <w:sz w:val="24"/>
        </w:rPr>
        <w:t>更多的线索。而为了更好地</w:t>
      </w:r>
      <w:r>
        <w:rPr>
          <w:rFonts w:hint="eastAsia"/>
          <w:sz w:val="24"/>
        </w:rPr>
        <w:t>分析梦，我们也可以习惯性地记录一些重要的梦。不仅仅是晚上的梦，</w:t>
      </w:r>
      <w:r w:rsidR="00F35396">
        <w:rPr>
          <w:rFonts w:hint="eastAsia"/>
          <w:sz w:val="24"/>
        </w:rPr>
        <w:t>也包括白天的白日梦，幻想，意象这些都可以成为分析的对象——</w:t>
      </w:r>
      <w:r>
        <w:rPr>
          <w:rFonts w:hint="eastAsia"/>
          <w:sz w:val="24"/>
        </w:rPr>
        <w:t>越是不放过任何了解自己的机会，就越有可能认识你自己。</w:t>
      </w:r>
    </w:p>
    <w:p w:rsidR="004D7EE9" w:rsidRDefault="0019741C" w:rsidP="004D7EE9">
      <w:pPr>
        <w:rPr>
          <w:rFonts w:asciiTheme="minorEastAsia" w:eastAsiaTheme="minorEastAsia" w:hAnsiTheme="minorEastAsia"/>
          <w:sz w:val="24"/>
        </w:rPr>
      </w:pPr>
      <w:r>
        <w:rPr>
          <w:rFonts w:asciiTheme="minorEastAsia" w:eastAsiaTheme="minorEastAsia" w:hAnsiTheme="minorEastAsia" w:hint="eastAsia"/>
          <w:sz w:val="24"/>
        </w:rPr>
        <w:t xml:space="preserve">    </w:t>
      </w:r>
      <w:r w:rsidR="004D7EE9">
        <w:rPr>
          <w:rFonts w:asciiTheme="minorEastAsia" w:eastAsiaTheme="minorEastAsia" w:hAnsiTheme="minorEastAsia" w:hint="eastAsia"/>
          <w:sz w:val="24"/>
        </w:rPr>
        <w:t>当然，无论是分析师还是患者，都不可能百分百地</w:t>
      </w:r>
      <w:r>
        <w:rPr>
          <w:rFonts w:asciiTheme="minorEastAsia" w:eastAsiaTheme="minorEastAsia" w:hAnsiTheme="minorEastAsia" w:hint="eastAsia"/>
          <w:sz w:val="24"/>
        </w:rPr>
        <w:t>实现目标</w:t>
      </w:r>
      <w:r w:rsidR="00060C45">
        <w:rPr>
          <w:rFonts w:asciiTheme="minorEastAsia" w:eastAsiaTheme="minorEastAsia" w:hAnsiTheme="minorEastAsia" w:hint="eastAsia"/>
          <w:sz w:val="24"/>
        </w:rPr>
        <w:t>——不存在完全与绝对的分析</w:t>
      </w:r>
      <w:r>
        <w:rPr>
          <w:rFonts w:asciiTheme="minorEastAsia" w:eastAsiaTheme="minorEastAsia" w:hAnsiTheme="minorEastAsia" w:hint="eastAsia"/>
          <w:sz w:val="24"/>
        </w:rPr>
        <w:t>。理想的价值在于为我们的治疗和生活指明了方向。如果我们不能清楚地认识到理想的真正含义，很可能就会用新的完美标准来取代了旧有理想化的幻想。虽然不存在彻底的分析，但治疗却给患者提供了一个机会，</w:t>
      </w:r>
      <w:r w:rsidR="004D7EE9">
        <w:rPr>
          <w:rFonts w:asciiTheme="minorEastAsia" w:eastAsiaTheme="minorEastAsia" w:hAnsiTheme="minorEastAsia" w:hint="eastAsia"/>
          <w:sz w:val="24"/>
        </w:rPr>
        <w:t>一个重新认识自己的机会。</w:t>
      </w:r>
    </w:p>
    <w:p w:rsidR="00222230" w:rsidRDefault="00237958" w:rsidP="004D7EE9">
      <w:pPr>
        <w:rPr>
          <w:rFonts w:asciiTheme="minorEastAsia" w:eastAsiaTheme="minorEastAsia" w:hAnsiTheme="minorEastAsia"/>
          <w:sz w:val="24"/>
        </w:rPr>
      </w:pPr>
      <w:r>
        <w:rPr>
          <w:rFonts w:asciiTheme="minorEastAsia" w:eastAsiaTheme="minorEastAsia" w:hAnsiTheme="minorEastAsia" w:hint="eastAsia"/>
          <w:sz w:val="24"/>
        </w:rPr>
        <w:t xml:space="preserve"> </w:t>
      </w:r>
    </w:p>
    <w:p w:rsidR="00222230" w:rsidRPr="00170C6D" w:rsidRDefault="00222230" w:rsidP="0019741C">
      <w:pPr>
        <w:ind w:firstLineChars="250" w:firstLine="600"/>
        <w:rPr>
          <w:sz w:val="24"/>
        </w:rPr>
      </w:pPr>
    </w:p>
    <w:p w:rsidR="00AD7AA0" w:rsidRPr="0019741C" w:rsidRDefault="00AD7AA0" w:rsidP="00AD7AA0">
      <w:pPr>
        <w:ind w:firstLineChars="250" w:firstLine="600"/>
        <w:rPr>
          <w:b/>
          <w:sz w:val="28"/>
          <w:szCs w:val="28"/>
        </w:rPr>
      </w:pPr>
      <w:r>
        <w:rPr>
          <w:rFonts w:hint="eastAsia"/>
          <w:sz w:val="24"/>
        </w:rPr>
        <w:t xml:space="preserve">          </w:t>
      </w:r>
      <w:r w:rsidR="00090A08" w:rsidRPr="0019741C">
        <w:rPr>
          <w:rFonts w:hint="eastAsia"/>
          <w:b/>
          <w:sz w:val="28"/>
          <w:szCs w:val="28"/>
        </w:rPr>
        <w:t>第十一章：</w:t>
      </w:r>
      <w:r w:rsidRPr="0019741C">
        <w:rPr>
          <w:rFonts w:hint="eastAsia"/>
          <w:b/>
          <w:sz w:val="28"/>
          <w:szCs w:val="28"/>
        </w:rPr>
        <w:t xml:space="preserve"> </w:t>
      </w:r>
      <w:r w:rsidR="00CF6FA2" w:rsidRPr="0019741C">
        <w:rPr>
          <w:rFonts w:hint="eastAsia"/>
          <w:b/>
          <w:sz w:val="28"/>
          <w:szCs w:val="28"/>
        </w:rPr>
        <w:t>顿悟：有深度的觉察</w:t>
      </w:r>
    </w:p>
    <w:p w:rsidR="00AD7AA0" w:rsidRDefault="00AD7AA0" w:rsidP="00AD7AA0">
      <w:pPr>
        <w:ind w:firstLineChars="250" w:firstLine="600"/>
        <w:rPr>
          <w:sz w:val="24"/>
        </w:rPr>
      </w:pPr>
    </w:p>
    <w:p w:rsidR="00AD7AA0" w:rsidRPr="006D570B" w:rsidRDefault="00507058" w:rsidP="00AD7AA0">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“严格意义上来说，智慧上的实现</w:t>
      </w:r>
      <w:r w:rsidR="00C43A8B">
        <w:rPr>
          <w:rFonts w:asciiTheme="minorEastAsia" w:eastAsiaTheme="minorEastAsia" w:hAnsiTheme="minorEastAsia" w:hint="eastAsia"/>
          <w:sz w:val="24"/>
        </w:rPr>
        <w:t>就是根本没有‘实现’</w:t>
      </w:r>
      <w:r w:rsidR="00075F39">
        <w:rPr>
          <w:rFonts w:asciiTheme="minorEastAsia" w:eastAsiaTheme="minorEastAsia" w:hAnsiTheme="minorEastAsia" w:hint="eastAsia"/>
          <w:sz w:val="24"/>
        </w:rPr>
        <w:t>，这种实现对患者</w:t>
      </w:r>
      <w:r>
        <w:rPr>
          <w:rFonts w:asciiTheme="minorEastAsia" w:eastAsiaTheme="minorEastAsia" w:hAnsiTheme="minorEastAsia" w:hint="eastAsia"/>
          <w:sz w:val="24"/>
        </w:rPr>
        <w:t>来说并不真实，它没有成为他的个人财产，</w:t>
      </w:r>
      <w:r w:rsidR="00635ABC">
        <w:rPr>
          <w:rFonts w:asciiTheme="minorEastAsia" w:eastAsiaTheme="minorEastAsia" w:hAnsiTheme="minorEastAsia" w:hint="eastAsia"/>
          <w:sz w:val="24"/>
        </w:rPr>
        <w:t>没有在他身上扎根。他用智慧看到的具体东西可能正确，但是，正如镜子不能吸收光线而只</w:t>
      </w:r>
      <w:r>
        <w:rPr>
          <w:rFonts w:asciiTheme="minorEastAsia" w:eastAsiaTheme="minorEastAsia" w:hAnsiTheme="minorEastAsia" w:hint="eastAsia"/>
          <w:sz w:val="24"/>
        </w:rPr>
        <w:t>能反射</w:t>
      </w:r>
      <w:r w:rsidR="006D570B">
        <w:rPr>
          <w:rFonts w:asciiTheme="minorEastAsia" w:eastAsiaTheme="minorEastAsia" w:hAnsiTheme="minorEastAsia" w:hint="eastAsia"/>
          <w:sz w:val="24"/>
        </w:rPr>
        <w:t>一</w:t>
      </w:r>
      <w:r w:rsidR="00C43A8B">
        <w:rPr>
          <w:rFonts w:asciiTheme="minorEastAsia" w:eastAsiaTheme="minorEastAsia" w:hAnsiTheme="minorEastAsia" w:hint="eastAsia"/>
          <w:sz w:val="24"/>
        </w:rPr>
        <w:t>样，他也可能只</w:t>
      </w:r>
      <w:r w:rsidR="00C43A8B">
        <w:rPr>
          <w:rFonts w:asciiTheme="minorEastAsia" w:eastAsiaTheme="minorEastAsia" w:hAnsiTheme="minorEastAsia" w:hint="eastAsia"/>
          <w:sz w:val="24"/>
        </w:rPr>
        <w:lastRenderedPageBreak/>
        <w:t>把这种‘见解’</w:t>
      </w:r>
      <w:r w:rsidR="00635ABC">
        <w:rPr>
          <w:rFonts w:asciiTheme="minorEastAsia" w:eastAsiaTheme="minorEastAsia" w:hAnsiTheme="minorEastAsia" w:hint="eastAsia"/>
          <w:sz w:val="24"/>
        </w:rPr>
        <w:t>应用于</w:t>
      </w:r>
      <w:r w:rsidR="00195C3B">
        <w:rPr>
          <w:rFonts w:asciiTheme="minorEastAsia" w:eastAsiaTheme="minorEastAsia" w:hAnsiTheme="minorEastAsia" w:hint="eastAsia"/>
          <w:sz w:val="24"/>
        </w:rPr>
        <w:t>别人，而不用在自己身上。他似乎期盼</w:t>
      </w:r>
      <w:r w:rsidR="006D570B">
        <w:rPr>
          <w:rFonts w:asciiTheme="minorEastAsia" w:eastAsiaTheme="minorEastAsia" w:hAnsiTheme="minorEastAsia" w:hint="eastAsia"/>
          <w:sz w:val="24"/>
        </w:rPr>
        <w:t>智慧单独</w:t>
      </w:r>
      <w:r>
        <w:rPr>
          <w:rFonts w:asciiTheme="minorEastAsia" w:eastAsiaTheme="minorEastAsia" w:hAnsiTheme="minorEastAsia" w:hint="eastAsia"/>
          <w:sz w:val="24"/>
        </w:rPr>
        <w:t>就足以驱散问题：看见便是解决。”——卡伦.霍妮</w:t>
      </w:r>
    </w:p>
    <w:p w:rsidR="00195C3B" w:rsidRDefault="002F174F" w:rsidP="002F174F">
      <w:pPr>
        <w:ind w:firstLineChars="250" w:firstLine="600"/>
        <w:rPr>
          <w:sz w:val="24"/>
        </w:rPr>
      </w:pPr>
      <w:r>
        <w:rPr>
          <w:rFonts w:hint="eastAsia"/>
          <w:sz w:val="24"/>
        </w:rPr>
        <w:t>了</w:t>
      </w:r>
      <w:r w:rsidR="00551840">
        <w:rPr>
          <w:rFonts w:hint="eastAsia"/>
          <w:sz w:val="24"/>
        </w:rPr>
        <w:t>解自己不能只是知道</w:t>
      </w:r>
      <w:r w:rsidR="00635ABC">
        <w:rPr>
          <w:rFonts w:hint="eastAsia"/>
          <w:sz w:val="24"/>
        </w:rPr>
        <w:t>，仅仅是智力上的知道不能成为一个人</w:t>
      </w:r>
      <w:r w:rsidR="00490630">
        <w:rPr>
          <w:rFonts w:hint="eastAsia"/>
          <w:sz w:val="24"/>
        </w:rPr>
        <w:t>的财富</w:t>
      </w:r>
      <w:r w:rsidR="006D570B">
        <w:rPr>
          <w:rFonts w:hint="eastAsia"/>
          <w:sz w:val="24"/>
        </w:rPr>
        <w:t>，更不能让他放弃</w:t>
      </w:r>
      <w:r w:rsidR="00195C3B">
        <w:rPr>
          <w:rFonts w:hint="eastAsia"/>
          <w:sz w:val="24"/>
        </w:rPr>
        <w:t>病态的追求，也不能改变他原</w:t>
      </w:r>
      <w:r w:rsidR="00C43A8B">
        <w:rPr>
          <w:rFonts w:hint="eastAsia"/>
          <w:sz w:val="24"/>
        </w:rPr>
        <w:t>有的生活模式与价值观——</w:t>
      </w:r>
      <w:r w:rsidR="00551840">
        <w:rPr>
          <w:rFonts w:hint="eastAsia"/>
          <w:sz w:val="24"/>
        </w:rPr>
        <w:t>知道</w:t>
      </w:r>
      <w:r w:rsidR="00410CB4">
        <w:rPr>
          <w:rFonts w:hint="eastAsia"/>
          <w:sz w:val="24"/>
        </w:rPr>
        <w:t>不</w:t>
      </w:r>
      <w:r w:rsidR="00195C3B">
        <w:rPr>
          <w:rFonts w:hint="eastAsia"/>
          <w:sz w:val="24"/>
        </w:rPr>
        <w:t>能成为一种</w:t>
      </w:r>
      <w:r w:rsidR="00C43A8B">
        <w:rPr>
          <w:rFonts w:hint="eastAsia"/>
          <w:sz w:val="24"/>
        </w:rPr>
        <w:t>改变自己的</w:t>
      </w:r>
      <w:r w:rsidR="00195C3B">
        <w:rPr>
          <w:rFonts w:hint="eastAsia"/>
          <w:sz w:val="24"/>
        </w:rPr>
        <w:t>动力与力量。正如，我们知道日本侵华战争，我们甚至知道更多的细节，但因为我们</w:t>
      </w:r>
      <w:r w:rsidR="00223FB2">
        <w:rPr>
          <w:rFonts w:hint="eastAsia"/>
          <w:sz w:val="24"/>
        </w:rPr>
        <w:t>并没有亲身体会，因此我们</w:t>
      </w:r>
      <w:r w:rsidR="006D570B">
        <w:rPr>
          <w:rFonts w:hint="eastAsia"/>
          <w:sz w:val="24"/>
        </w:rPr>
        <w:t>不能像当初的民族英雄</w:t>
      </w:r>
      <w:r w:rsidR="002F4303">
        <w:rPr>
          <w:rFonts w:hint="eastAsia"/>
          <w:sz w:val="24"/>
        </w:rPr>
        <w:t>那样深刻体会到</w:t>
      </w:r>
      <w:r w:rsidR="00195C3B">
        <w:rPr>
          <w:rFonts w:hint="eastAsia"/>
          <w:sz w:val="24"/>
        </w:rPr>
        <w:t>“</w:t>
      </w:r>
      <w:r w:rsidR="00195C3B" w:rsidRPr="00195C3B">
        <w:rPr>
          <w:rFonts w:hint="eastAsia"/>
          <w:sz w:val="24"/>
        </w:rPr>
        <w:t>一寸河山一寸血</w:t>
      </w:r>
      <w:r w:rsidR="006D570B">
        <w:rPr>
          <w:rFonts w:hint="eastAsia"/>
          <w:sz w:val="24"/>
        </w:rPr>
        <w:t>”</w:t>
      </w:r>
      <w:r w:rsidR="00195C3B">
        <w:rPr>
          <w:rFonts w:hint="eastAsia"/>
          <w:sz w:val="24"/>
        </w:rPr>
        <w:t>。</w:t>
      </w:r>
    </w:p>
    <w:p w:rsidR="002F174F" w:rsidRPr="002F174F" w:rsidRDefault="00D97C13" w:rsidP="002F4303">
      <w:pPr>
        <w:ind w:firstLineChars="250" w:firstLine="600"/>
        <w:rPr>
          <w:sz w:val="24"/>
        </w:rPr>
      </w:pPr>
      <w:r>
        <w:rPr>
          <w:rFonts w:hint="eastAsia"/>
          <w:sz w:val="24"/>
        </w:rPr>
        <w:t>心理治疗同</w:t>
      </w:r>
      <w:r w:rsidR="00C744D7">
        <w:rPr>
          <w:rFonts w:hint="eastAsia"/>
          <w:sz w:val="24"/>
        </w:rPr>
        <w:t>样是</w:t>
      </w:r>
      <w:r>
        <w:rPr>
          <w:rFonts w:hint="eastAsia"/>
          <w:sz w:val="24"/>
        </w:rPr>
        <w:t>争取自由</w:t>
      </w:r>
      <w:r w:rsidR="00780555">
        <w:rPr>
          <w:rFonts w:hint="eastAsia"/>
          <w:sz w:val="24"/>
        </w:rPr>
        <w:t>与解放的过程，</w:t>
      </w:r>
      <w:r>
        <w:rPr>
          <w:rFonts w:hint="eastAsia"/>
          <w:sz w:val="24"/>
        </w:rPr>
        <w:t>只是</w:t>
      </w:r>
      <w:r w:rsidR="00223FB2">
        <w:rPr>
          <w:rFonts w:hint="eastAsia"/>
          <w:sz w:val="24"/>
        </w:rPr>
        <w:t>感受到症状存在</w:t>
      </w:r>
      <w:r w:rsidR="00274A1C">
        <w:rPr>
          <w:rFonts w:hint="eastAsia"/>
          <w:sz w:val="24"/>
        </w:rPr>
        <w:t>的痛苦，而不能体会到自己</w:t>
      </w:r>
      <w:r>
        <w:rPr>
          <w:rFonts w:hint="eastAsia"/>
          <w:sz w:val="24"/>
        </w:rPr>
        <w:t>情感被压抑，人生被扭曲，</w:t>
      </w:r>
      <w:r w:rsidR="0000583A">
        <w:rPr>
          <w:rFonts w:hint="eastAsia"/>
          <w:sz w:val="24"/>
        </w:rPr>
        <w:t>真我被流放</w:t>
      </w:r>
      <w:r w:rsidR="00274A1C">
        <w:rPr>
          <w:rFonts w:hint="eastAsia"/>
          <w:sz w:val="24"/>
        </w:rPr>
        <w:t>，</w:t>
      </w:r>
      <w:r w:rsidR="00780555">
        <w:rPr>
          <w:rFonts w:hint="eastAsia"/>
          <w:sz w:val="24"/>
        </w:rPr>
        <w:t>就</w:t>
      </w:r>
      <w:r w:rsidR="00274A1C">
        <w:rPr>
          <w:rFonts w:hint="eastAsia"/>
          <w:sz w:val="24"/>
        </w:rPr>
        <w:t>不能产生解放自己</w:t>
      </w:r>
      <w:r w:rsidR="0000583A">
        <w:rPr>
          <w:rFonts w:hint="eastAsia"/>
          <w:sz w:val="24"/>
        </w:rPr>
        <w:t>的决心与勇气</w:t>
      </w:r>
      <w:r w:rsidR="00274A1C">
        <w:rPr>
          <w:rFonts w:hint="eastAsia"/>
          <w:sz w:val="24"/>
        </w:rPr>
        <w:t>。</w:t>
      </w:r>
      <w:r w:rsidR="00705B1E">
        <w:rPr>
          <w:rFonts w:hint="eastAsia"/>
          <w:sz w:val="24"/>
        </w:rPr>
        <w:t>他依然</w:t>
      </w:r>
      <w:r>
        <w:rPr>
          <w:rFonts w:hint="eastAsia"/>
          <w:sz w:val="24"/>
        </w:rPr>
        <w:t>活在他的“解决</w:t>
      </w:r>
      <w:r w:rsidR="00705B1E">
        <w:rPr>
          <w:rFonts w:hint="eastAsia"/>
          <w:sz w:val="24"/>
        </w:rPr>
        <w:t>法”中，</w:t>
      </w:r>
      <w:r>
        <w:rPr>
          <w:rFonts w:hint="eastAsia"/>
          <w:sz w:val="24"/>
        </w:rPr>
        <w:t>依然执着于那些可</w:t>
      </w:r>
      <w:r w:rsidR="00223FB2">
        <w:rPr>
          <w:rFonts w:hint="eastAsia"/>
          <w:sz w:val="24"/>
        </w:rPr>
        <w:t>以给他安全</w:t>
      </w:r>
      <w:r w:rsidR="00705B1E">
        <w:rPr>
          <w:rFonts w:hint="eastAsia"/>
          <w:sz w:val="24"/>
        </w:rPr>
        <w:t>和荣誉，可以维系他幻想的东西。</w:t>
      </w:r>
    </w:p>
    <w:p w:rsidR="00551840" w:rsidRDefault="002F174F" w:rsidP="002F174F">
      <w:pPr>
        <w:widowControl/>
        <w:jc w:val="left"/>
        <w:rPr>
          <w:rFonts w:ascii="宋体" w:hAnsi="宋体" w:cs="宋体"/>
          <w:kern w:val="0"/>
          <w:sz w:val="24"/>
        </w:rPr>
      </w:pPr>
      <w:r>
        <w:rPr>
          <w:rFonts w:ascii="宋体" w:hAnsi="宋体" w:cs="宋体" w:hint="eastAsia"/>
          <w:kern w:val="0"/>
          <w:sz w:val="24"/>
        </w:rPr>
        <w:t xml:space="preserve">     </w:t>
      </w:r>
      <w:r w:rsidR="00223FB2">
        <w:rPr>
          <w:rFonts w:ascii="宋体" w:hAnsi="宋体" w:cs="宋体"/>
          <w:kern w:val="0"/>
          <w:sz w:val="24"/>
        </w:rPr>
        <w:t>认识自己</w:t>
      </w:r>
      <w:r w:rsidR="00635ABC">
        <w:rPr>
          <w:rFonts w:ascii="宋体" w:hAnsi="宋体" w:cs="宋体" w:hint="eastAsia"/>
          <w:kern w:val="0"/>
          <w:sz w:val="24"/>
        </w:rPr>
        <w:t>，</w:t>
      </w:r>
      <w:r w:rsidRPr="00DD0397">
        <w:rPr>
          <w:rFonts w:ascii="宋体" w:hAnsi="宋体" w:cs="宋体"/>
          <w:kern w:val="0"/>
          <w:sz w:val="24"/>
        </w:rPr>
        <w:t>不能一直是智力上的，尽管开始是这样的，但这必须成为一种</w:t>
      </w:r>
      <w:r w:rsidR="00060C45">
        <w:rPr>
          <w:rFonts w:ascii="宋体" w:hAnsi="宋体" w:cs="宋体" w:hint="eastAsia"/>
          <w:kern w:val="0"/>
          <w:sz w:val="24"/>
        </w:rPr>
        <w:t>切身体会</w:t>
      </w:r>
      <w:r w:rsidRPr="00DD0397">
        <w:rPr>
          <w:rFonts w:ascii="宋体" w:hAnsi="宋体" w:cs="宋体"/>
          <w:kern w:val="0"/>
          <w:sz w:val="24"/>
        </w:rPr>
        <w:t>。正如《禁闭岛》中的肖恩医生，他并不是给莱蒂斯说教，而是配合他的幻想，使他自己发现自己</w:t>
      </w:r>
      <w:r w:rsidR="00551840">
        <w:rPr>
          <w:rFonts w:ascii="宋体" w:hAnsi="宋体" w:cs="宋体" w:hint="eastAsia"/>
          <w:kern w:val="0"/>
          <w:sz w:val="24"/>
        </w:rPr>
        <w:t>的</w:t>
      </w:r>
      <w:r w:rsidR="00551840">
        <w:rPr>
          <w:rFonts w:ascii="宋体" w:hAnsi="宋体" w:cs="宋体"/>
          <w:kern w:val="0"/>
          <w:sz w:val="24"/>
        </w:rPr>
        <w:t>幻想</w:t>
      </w:r>
      <w:r w:rsidR="00223FB2">
        <w:rPr>
          <w:rFonts w:ascii="宋体" w:hAnsi="宋体" w:cs="宋体"/>
          <w:kern w:val="0"/>
          <w:sz w:val="24"/>
        </w:rPr>
        <w:t>，让他自己对幻想</w:t>
      </w:r>
      <w:r w:rsidR="00551840">
        <w:rPr>
          <w:rFonts w:ascii="宋体" w:hAnsi="宋体" w:cs="宋体" w:hint="eastAsia"/>
          <w:kern w:val="0"/>
          <w:sz w:val="24"/>
        </w:rPr>
        <w:t>的世界</w:t>
      </w:r>
      <w:r w:rsidR="00551840">
        <w:rPr>
          <w:rFonts w:ascii="宋体" w:hAnsi="宋体" w:cs="宋体"/>
          <w:kern w:val="0"/>
          <w:sz w:val="24"/>
        </w:rPr>
        <w:t>产生怀疑。</w:t>
      </w:r>
      <w:r w:rsidR="00705B1E">
        <w:rPr>
          <w:rFonts w:ascii="宋体" w:hAnsi="宋体" w:cs="宋体" w:hint="eastAsia"/>
          <w:kern w:val="0"/>
          <w:sz w:val="24"/>
        </w:rPr>
        <w:t>只有当他</w:t>
      </w:r>
      <w:r w:rsidR="00780555">
        <w:rPr>
          <w:rFonts w:ascii="宋体" w:hAnsi="宋体" w:cs="宋体" w:hint="eastAsia"/>
          <w:kern w:val="0"/>
          <w:sz w:val="24"/>
        </w:rPr>
        <w:t>意识到自己活在梦中</w:t>
      </w:r>
      <w:r w:rsidR="00551840">
        <w:rPr>
          <w:rFonts w:ascii="宋体" w:hAnsi="宋体" w:cs="宋体" w:hint="eastAsia"/>
          <w:kern w:val="0"/>
          <w:sz w:val="24"/>
        </w:rPr>
        <w:t>，才能产生摒弃幻想的力量。</w:t>
      </w:r>
    </w:p>
    <w:p w:rsidR="00DD0278" w:rsidRDefault="002F174F" w:rsidP="002F174F">
      <w:pPr>
        <w:widowControl/>
        <w:jc w:val="left"/>
        <w:rPr>
          <w:rFonts w:ascii="宋体" w:hAnsi="宋体" w:cs="宋体"/>
          <w:kern w:val="0"/>
          <w:sz w:val="24"/>
        </w:rPr>
      </w:pPr>
      <w:r>
        <w:rPr>
          <w:rFonts w:ascii="宋体" w:hAnsi="宋体" w:cs="宋体" w:hint="eastAsia"/>
          <w:kern w:val="0"/>
          <w:sz w:val="24"/>
        </w:rPr>
        <w:t xml:space="preserve">    </w:t>
      </w:r>
      <w:r w:rsidR="00DD0278">
        <w:rPr>
          <w:rFonts w:ascii="宋体" w:hAnsi="宋体" w:cs="宋体" w:hint="eastAsia"/>
          <w:kern w:val="0"/>
          <w:sz w:val="24"/>
        </w:rPr>
        <w:t xml:space="preserve"> </w:t>
      </w:r>
      <w:r w:rsidRPr="00DD0397">
        <w:rPr>
          <w:rFonts w:ascii="宋体" w:hAnsi="宋体" w:cs="宋体"/>
          <w:kern w:val="0"/>
          <w:sz w:val="24"/>
        </w:rPr>
        <w:t>因此，一些患者总是给自己灌鸡汤是没有任何作用的，比如</w:t>
      </w:r>
      <w:r w:rsidR="009C25DE">
        <w:rPr>
          <w:rFonts w:ascii="宋体" w:hAnsi="宋体" w:cs="宋体" w:hint="eastAsia"/>
          <w:kern w:val="0"/>
          <w:sz w:val="24"/>
        </w:rPr>
        <w:t>，</w:t>
      </w:r>
      <w:r w:rsidRPr="00DD0397">
        <w:rPr>
          <w:rFonts w:ascii="宋体" w:hAnsi="宋体" w:cs="宋体"/>
          <w:kern w:val="0"/>
          <w:sz w:val="24"/>
        </w:rPr>
        <w:t>他总是和自己说不要在乎别人看法，不要对自己要求太高，完美主义是错的</w:t>
      </w:r>
      <w:r w:rsidR="00DD0278">
        <w:rPr>
          <w:rFonts w:ascii="宋体" w:hAnsi="宋体" w:cs="宋体"/>
          <w:kern w:val="0"/>
          <w:sz w:val="24"/>
        </w:rPr>
        <w:t>，我只是一个平凡人。这些仅仅是他为了治愈的手段，而非真正的醒悟</w:t>
      </w:r>
      <w:r w:rsidR="00705B1E">
        <w:rPr>
          <w:rFonts w:ascii="宋体" w:hAnsi="宋体" w:cs="宋体" w:hint="eastAsia"/>
          <w:kern w:val="0"/>
          <w:sz w:val="24"/>
        </w:rPr>
        <w:t>——</w:t>
      </w:r>
      <w:r w:rsidR="00DD0278">
        <w:rPr>
          <w:rFonts w:ascii="宋体" w:hAnsi="宋体" w:cs="宋体" w:hint="eastAsia"/>
          <w:kern w:val="0"/>
          <w:sz w:val="24"/>
        </w:rPr>
        <w:t>他并没有体会到</w:t>
      </w:r>
      <w:r w:rsidR="00BA3212">
        <w:rPr>
          <w:rFonts w:ascii="宋体" w:hAnsi="宋体" w:cs="宋体" w:hint="eastAsia"/>
          <w:kern w:val="0"/>
          <w:sz w:val="24"/>
        </w:rPr>
        <w:t>自己活在幻想之中</w:t>
      </w:r>
      <w:r w:rsidR="00300632">
        <w:rPr>
          <w:rFonts w:ascii="宋体" w:hAnsi="宋体" w:cs="宋体" w:hint="eastAsia"/>
          <w:kern w:val="0"/>
          <w:sz w:val="24"/>
        </w:rPr>
        <w:t>，也没有发自内心</w:t>
      </w:r>
      <w:r w:rsidR="00BA3212">
        <w:rPr>
          <w:rFonts w:ascii="宋体" w:hAnsi="宋体" w:cs="宋体" w:hint="eastAsia"/>
          <w:kern w:val="0"/>
          <w:sz w:val="24"/>
        </w:rPr>
        <w:t>放下对自己无情的要求</w:t>
      </w:r>
      <w:r w:rsidR="00DD0278">
        <w:rPr>
          <w:rFonts w:ascii="宋体" w:hAnsi="宋体" w:cs="宋体" w:hint="eastAsia"/>
          <w:kern w:val="0"/>
          <w:sz w:val="24"/>
        </w:rPr>
        <w:t>。</w:t>
      </w:r>
      <w:r w:rsidRPr="00DD0397">
        <w:rPr>
          <w:rFonts w:ascii="宋体" w:hAnsi="宋体" w:cs="宋体"/>
          <w:kern w:val="0"/>
          <w:sz w:val="24"/>
        </w:rPr>
        <w:br/>
      </w:r>
      <w:r w:rsidR="00DD0278">
        <w:rPr>
          <w:rFonts w:ascii="宋体" w:hAnsi="宋体" w:cs="宋体" w:hint="eastAsia"/>
          <w:kern w:val="0"/>
          <w:sz w:val="24"/>
        </w:rPr>
        <w:t xml:space="preserve">    </w:t>
      </w:r>
      <w:r w:rsidR="009C25DE" w:rsidRPr="00300632">
        <w:rPr>
          <w:rFonts w:ascii="宋体" w:hAnsi="宋体" w:cs="宋体"/>
          <w:b/>
          <w:kern w:val="0"/>
          <w:sz w:val="24"/>
        </w:rPr>
        <w:t>用心而不是用脑</w:t>
      </w:r>
      <w:r w:rsidR="00300632" w:rsidRPr="00300632">
        <w:rPr>
          <w:rFonts w:ascii="宋体" w:hAnsi="宋体" w:cs="宋体" w:hint="eastAsia"/>
          <w:b/>
          <w:kern w:val="0"/>
          <w:sz w:val="24"/>
        </w:rPr>
        <w:t>！</w:t>
      </w:r>
    </w:p>
    <w:p w:rsidR="006347FF" w:rsidRDefault="00DD0278" w:rsidP="006347FF">
      <w:pPr>
        <w:widowControl/>
        <w:jc w:val="left"/>
        <w:rPr>
          <w:rFonts w:ascii="宋体" w:hAnsi="宋体" w:cs="宋体"/>
          <w:kern w:val="0"/>
          <w:sz w:val="24"/>
        </w:rPr>
      </w:pPr>
      <w:r>
        <w:rPr>
          <w:rFonts w:ascii="宋体" w:hAnsi="宋体" w:cs="宋体" w:hint="eastAsia"/>
          <w:kern w:val="0"/>
          <w:sz w:val="24"/>
        </w:rPr>
        <w:t xml:space="preserve">    用</w:t>
      </w:r>
      <w:r w:rsidR="00551840">
        <w:rPr>
          <w:rFonts w:ascii="宋体" w:hAnsi="宋体" w:cs="宋体" w:hint="eastAsia"/>
          <w:kern w:val="0"/>
          <w:sz w:val="24"/>
        </w:rPr>
        <w:t>脑意味着说教与要求</w:t>
      </w:r>
      <w:r w:rsidR="00223FB2">
        <w:rPr>
          <w:rFonts w:ascii="宋体" w:hAnsi="宋体" w:cs="宋体" w:hint="eastAsia"/>
          <w:kern w:val="0"/>
          <w:sz w:val="24"/>
        </w:rPr>
        <w:t>，而用心则重在发现与感悟，如果没有内心的触动，</w:t>
      </w:r>
      <w:r w:rsidR="00780555">
        <w:rPr>
          <w:rFonts w:ascii="宋体" w:hAnsi="宋体" w:cs="宋体" w:hint="eastAsia"/>
          <w:kern w:val="0"/>
          <w:sz w:val="24"/>
        </w:rPr>
        <w:t>一个人就无法拒绝</w:t>
      </w:r>
      <w:r>
        <w:rPr>
          <w:rFonts w:ascii="宋体" w:hAnsi="宋体" w:cs="宋体" w:hint="eastAsia"/>
          <w:kern w:val="0"/>
          <w:sz w:val="24"/>
        </w:rPr>
        <w:t>幻想的诱惑，也无法</w:t>
      </w:r>
      <w:r w:rsidR="00780555">
        <w:rPr>
          <w:rFonts w:ascii="宋体" w:hAnsi="宋体" w:cs="宋体" w:hint="eastAsia"/>
          <w:kern w:val="0"/>
          <w:sz w:val="24"/>
        </w:rPr>
        <w:t>抵挡恐惧的侵蚀，</w:t>
      </w:r>
      <w:r>
        <w:rPr>
          <w:rFonts w:ascii="宋体" w:hAnsi="宋体" w:cs="宋体" w:hint="eastAsia"/>
          <w:kern w:val="0"/>
          <w:sz w:val="24"/>
        </w:rPr>
        <w:t>在关</w:t>
      </w:r>
      <w:r w:rsidR="00830BE5">
        <w:rPr>
          <w:rFonts w:ascii="宋体" w:hAnsi="宋体" w:cs="宋体" w:hint="eastAsia"/>
          <w:kern w:val="0"/>
          <w:sz w:val="24"/>
        </w:rPr>
        <w:t>键的时候他又会开始退缩、逃避和表演了</w:t>
      </w:r>
      <w:r>
        <w:rPr>
          <w:rFonts w:ascii="宋体" w:hAnsi="宋体" w:cs="宋体" w:hint="eastAsia"/>
          <w:kern w:val="0"/>
          <w:sz w:val="24"/>
        </w:rPr>
        <w:t>。比如，一位男性患者</w:t>
      </w:r>
      <w:r w:rsidR="00300632">
        <w:rPr>
          <w:rFonts w:ascii="宋体" w:hAnsi="宋体" w:cs="宋体" w:hint="eastAsia"/>
          <w:kern w:val="0"/>
          <w:sz w:val="24"/>
        </w:rPr>
        <w:t>在治疗的时候可以说的头头是道，也知道自己活在幻想之中，并明白“应该”</w:t>
      </w:r>
      <w:r w:rsidR="009C25DE">
        <w:rPr>
          <w:rFonts w:ascii="宋体" w:hAnsi="宋体" w:cs="宋体" w:hint="eastAsia"/>
          <w:kern w:val="0"/>
          <w:sz w:val="24"/>
        </w:rPr>
        <w:t>导致了痛苦</w:t>
      </w:r>
      <w:r w:rsidR="00780555">
        <w:rPr>
          <w:rFonts w:ascii="宋体" w:hAnsi="宋体" w:cs="宋体" w:hint="eastAsia"/>
          <w:kern w:val="0"/>
          <w:sz w:val="24"/>
        </w:rPr>
        <w:t>，</w:t>
      </w:r>
      <w:r w:rsidR="009C25DE">
        <w:rPr>
          <w:rFonts w:ascii="宋体" w:hAnsi="宋体" w:cs="宋体" w:hint="eastAsia"/>
          <w:kern w:val="0"/>
          <w:sz w:val="24"/>
        </w:rPr>
        <w:t>他也想要放下虚荣心与比较心</w:t>
      </w:r>
      <w:r w:rsidR="00830BE5">
        <w:rPr>
          <w:rFonts w:ascii="宋体" w:hAnsi="宋体" w:cs="宋体" w:hint="eastAsia"/>
          <w:kern w:val="0"/>
          <w:sz w:val="24"/>
        </w:rPr>
        <w:t>，</w:t>
      </w:r>
      <w:r w:rsidR="00705B1E">
        <w:rPr>
          <w:rFonts w:ascii="宋体" w:hAnsi="宋体" w:cs="宋体" w:hint="eastAsia"/>
          <w:kern w:val="0"/>
          <w:sz w:val="24"/>
        </w:rPr>
        <w:t>面对一个不优秀的自己。</w:t>
      </w:r>
      <w:r w:rsidR="00284FD3">
        <w:rPr>
          <w:rFonts w:ascii="宋体" w:hAnsi="宋体" w:cs="宋体" w:hint="eastAsia"/>
          <w:kern w:val="0"/>
          <w:sz w:val="24"/>
        </w:rPr>
        <w:t>但一到现实中他该逃避还是逃避，该幻想还是幻想，该自恨还是自恨，依然没有放下伪装</w:t>
      </w:r>
      <w:r w:rsidR="009C25DE">
        <w:rPr>
          <w:rFonts w:ascii="宋体" w:hAnsi="宋体" w:cs="宋体" w:hint="eastAsia"/>
          <w:kern w:val="0"/>
          <w:sz w:val="24"/>
        </w:rPr>
        <w:t>。</w:t>
      </w:r>
      <w:r w:rsidR="00284FD3">
        <w:rPr>
          <w:rFonts w:ascii="宋体" w:hAnsi="宋体" w:cs="宋体" w:hint="eastAsia"/>
          <w:kern w:val="0"/>
          <w:sz w:val="24"/>
        </w:rPr>
        <w:t>他也知道不应该这样，但</w:t>
      </w:r>
      <w:r w:rsidR="00705B1E">
        <w:rPr>
          <w:rFonts w:ascii="宋体" w:hAnsi="宋体" w:cs="宋体" w:hint="eastAsia"/>
          <w:kern w:val="0"/>
          <w:sz w:val="24"/>
        </w:rPr>
        <w:t>在现实中</w:t>
      </w:r>
      <w:r w:rsidR="00284FD3">
        <w:rPr>
          <w:rFonts w:ascii="宋体" w:hAnsi="宋体" w:cs="宋体" w:hint="eastAsia"/>
          <w:kern w:val="0"/>
          <w:sz w:val="24"/>
        </w:rPr>
        <w:t>却是一种穿心的痛，让他不得不躲到自己编织的</w:t>
      </w:r>
      <w:r w:rsidR="00892A66">
        <w:rPr>
          <w:rFonts w:ascii="宋体" w:hAnsi="宋体" w:cs="宋体" w:hint="eastAsia"/>
          <w:kern w:val="0"/>
          <w:sz w:val="24"/>
        </w:rPr>
        <w:t>安全的壳之中。</w:t>
      </w:r>
      <w:r w:rsidR="00780555">
        <w:rPr>
          <w:rFonts w:ascii="宋体" w:hAnsi="宋体" w:cs="宋体" w:hint="eastAsia"/>
          <w:kern w:val="0"/>
          <w:sz w:val="24"/>
        </w:rPr>
        <w:t>而另一位患者在</w:t>
      </w:r>
      <w:r w:rsidR="00830BE5">
        <w:rPr>
          <w:rFonts w:ascii="宋体" w:hAnsi="宋体" w:cs="宋体" w:hint="eastAsia"/>
          <w:kern w:val="0"/>
          <w:sz w:val="24"/>
        </w:rPr>
        <w:t>被人审视时候的心态就好像没有穿衣服，羞愧难当，就想马上找个地缝钻下去</w:t>
      </w:r>
      <w:r w:rsidR="00892A66">
        <w:rPr>
          <w:rFonts w:ascii="宋体" w:hAnsi="宋体" w:cs="宋体" w:hint="eastAsia"/>
          <w:kern w:val="0"/>
          <w:sz w:val="24"/>
        </w:rPr>
        <w:t>，而之前的知识，治疗中的语言，在此时一点用都没有，他整个人都被这种强烈的恐惧所控制，所束缚</w:t>
      </w:r>
      <w:r w:rsidR="00830BE5">
        <w:rPr>
          <w:rFonts w:ascii="宋体" w:hAnsi="宋体" w:cs="宋体" w:hint="eastAsia"/>
          <w:kern w:val="0"/>
          <w:sz w:val="24"/>
        </w:rPr>
        <w:t>。</w:t>
      </w:r>
    </w:p>
    <w:p w:rsidR="00830BE5" w:rsidRDefault="00892A66" w:rsidP="002F174F">
      <w:pPr>
        <w:widowControl/>
        <w:jc w:val="left"/>
        <w:rPr>
          <w:rFonts w:ascii="宋体" w:hAnsi="宋体" w:cs="宋体"/>
          <w:kern w:val="0"/>
          <w:sz w:val="24"/>
        </w:rPr>
      </w:pPr>
      <w:r>
        <w:rPr>
          <w:rFonts w:ascii="宋体" w:hAnsi="宋体" w:cs="宋体" w:hint="eastAsia"/>
          <w:kern w:val="0"/>
          <w:sz w:val="24"/>
        </w:rPr>
        <w:t xml:space="preserve">    恐惧，就好像</w:t>
      </w:r>
      <w:r w:rsidR="008B02A0">
        <w:rPr>
          <w:rFonts w:ascii="宋体" w:hAnsi="宋体" w:cs="宋体" w:hint="eastAsia"/>
          <w:kern w:val="0"/>
          <w:sz w:val="24"/>
        </w:rPr>
        <w:t>“</w:t>
      </w:r>
      <w:r>
        <w:rPr>
          <w:rFonts w:ascii="宋体" w:hAnsi="宋体" w:cs="宋体" w:hint="eastAsia"/>
          <w:kern w:val="0"/>
          <w:sz w:val="24"/>
        </w:rPr>
        <w:t>敌人</w:t>
      </w:r>
      <w:r w:rsidR="008B02A0">
        <w:rPr>
          <w:rFonts w:ascii="宋体" w:hAnsi="宋体" w:cs="宋体" w:hint="eastAsia"/>
          <w:kern w:val="0"/>
          <w:sz w:val="24"/>
        </w:rPr>
        <w:t>”</w:t>
      </w:r>
      <w:r>
        <w:rPr>
          <w:rFonts w:ascii="宋体" w:hAnsi="宋体" w:cs="宋体" w:hint="eastAsia"/>
          <w:kern w:val="0"/>
          <w:sz w:val="24"/>
        </w:rPr>
        <w:t>的武器。如果没有坚定的信念，必死的决心，对虚假自我与人生</w:t>
      </w:r>
      <w:r w:rsidR="00705B1E">
        <w:rPr>
          <w:rFonts w:ascii="宋体" w:hAnsi="宋体" w:cs="宋体" w:hint="eastAsia"/>
          <w:kern w:val="0"/>
          <w:sz w:val="24"/>
        </w:rPr>
        <w:t>的痛恨，那么就不会在关键时刻挺住，也不会有勇气</w:t>
      </w:r>
      <w:r>
        <w:rPr>
          <w:rFonts w:ascii="宋体" w:hAnsi="宋体" w:cs="宋体" w:hint="eastAsia"/>
          <w:kern w:val="0"/>
          <w:sz w:val="24"/>
        </w:rPr>
        <w:t>直面恐惧</w:t>
      </w:r>
      <w:r w:rsidR="00551840">
        <w:rPr>
          <w:rFonts w:ascii="宋体" w:hAnsi="宋体" w:cs="宋体" w:hint="eastAsia"/>
          <w:kern w:val="0"/>
          <w:sz w:val="24"/>
        </w:rPr>
        <w:t>。</w:t>
      </w:r>
      <w:r w:rsidR="00780555">
        <w:rPr>
          <w:rFonts w:ascii="宋体" w:hAnsi="宋体" w:cs="宋体" w:hint="eastAsia"/>
          <w:kern w:val="0"/>
          <w:sz w:val="24"/>
        </w:rPr>
        <w:t>就好像当初的抗日战争，</w:t>
      </w:r>
      <w:r>
        <w:rPr>
          <w:rFonts w:ascii="宋体" w:hAnsi="宋体" w:cs="宋体" w:hint="eastAsia"/>
          <w:kern w:val="0"/>
          <w:sz w:val="24"/>
        </w:rPr>
        <w:t>只有</w:t>
      </w:r>
      <w:r w:rsidR="00551840">
        <w:rPr>
          <w:rFonts w:ascii="宋体" w:hAnsi="宋体" w:cs="宋体" w:hint="eastAsia"/>
          <w:kern w:val="0"/>
          <w:sz w:val="24"/>
        </w:rPr>
        <w:t>当一个人</w:t>
      </w:r>
      <w:r w:rsidR="00060C45">
        <w:rPr>
          <w:rFonts w:ascii="宋体" w:hAnsi="宋体" w:cs="宋体" w:hint="eastAsia"/>
          <w:kern w:val="0"/>
          <w:sz w:val="24"/>
        </w:rPr>
        <w:t>发现自己的亲友</w:t>
      </w:r>
      <w:r>
        <w:rPr>
          <w:rFonts w:ascii="宋体" w:hAnsi="宋体" w:cs="宋体" w:hint="eastAsia"/>
          <w:kern w:val="0"/>
          <w:sz w:val="24"/>
        </w:rPr>
        <w:t>被残害，家园被霸占，自己沦为奴隶，对日本人才会有彻骨的恨，才会有誓死反抗的决心与勇气。如果他觉得</w:t>
      </w:r>
      <w:r w:rsidR="00830BE5">
        <w:rPr>
          <w:rFonts w:ascii="宋体" w:hAnsi="宋体" w:cs="宋体" w:hint="eastAsia"/>
          <w:kern w:val="0"/>
          <w:sz w:val="24"/>
        </w:rPr>
        <w:t>日本人也不错，</w:t>
      </w:r>
      <w:r>
        <w:rPr>
          <w:rFonts w:ascii="宋体" w:hAnsi="宋体" w:cs="宋体" w:hint="eastAsia"/>
          <w:kern w:val="0"/>
          <w:sz w:val="24"/>
        </w:rPr>
        <w:t>让他有吃有喝，也没让他饿死，那么就会不断被麻痹，也不会有誓死保卫祖国的决心，</w:t>
      </w:r>
      <w:r w:rsidR="00A23F02">
        <w:rPr>
          <w:rFonts w:ascii="宋体" w:hAnsi="宋体" w:cs="宋体" w:hint="eastAsia"/>
          <w:kern w:val="0"/>
          <w:sz w:val="24"/>
        </w:rPr>
        <w:t>与敌人拼死反抗的勇气</w:t>
      </w:r>
      <w:r w:rsidR="00C21141">
        <w:rPr>
          <w:rFonts w:ascii="宋体" w:hAnsi="宋体" w:cs="宋体" w:hint="eastAsia"/>
          <w:kern w:val="0"/>
          <w:sz w:val="24"/>
        </w:rPr>
        <w:t>。</w:t>
      </w:r>
    </w:p>
    <w:p w:rsidR="00892A66" w:rsidRDefault="00892A66" w:rsidP="002F174F">
      <w:pPr>
        <w:widowControl/>
        <w:jc w:val="left"/>
        <w:rPr>
          <w:rFonts w:ascii="宋体" w:hAnsi="宋体" w:cs="宋体"/>
          <w:kern w:val="0"/>
          <w:sz w:val="24"/>
        </w:rPr>
      </w:pPr>
      <w:r>
        <w:rPr>
          <w:rFonts w:ascii="宋体" w:hAnsi="宋体" w:cs="宋体" w:hint="eastAsia"/>
          <w:kern w:val="0"/>
          <w:sz w:val="24"/>
        </w:rPr>
        <w:t xml:space="preserve">    </w:t>
      </w:r>
      <w:r w:rsidR="00BA5AD2">
        <w:rPr>
          <w:rFonts w:ascii="宋体" w:hAnsi="宋体" w:cs="宋体" w:hint="eastAsia"/>
          <w:kern w:val="0"/>
          <w:sz w:val="24"/>
        </w:rPr>
        <w:t>患者大多数时候只能体会到对症状存在的恨，却没有体会到自己的人生早就已经被幻想、被恐惧控制，</w:t>
      </w:r>
      <w:r w:rsidR="00300632">
        <w:rPr>
          <w:rFonts w:ascii="宋体" w:hAnsi="宋体" w:cs="宋体" w:hint="eastAsia"/>
          <w:kern w:val="0"/>
          <w:sz w:val="24"/>
        </w:rPr>
        <w:t>真我早已经被流放，</w:t>
      </w:r>
      <w:r w:rsidR="00060C45">
        <w:rPr>
          <w:rFonts w:ascii="宋体" w:hAnsi="宋体" w:cs="宋体" w:hint="eastAsia"/>
          <w:kern w:val="0"/>
          <w:sz w:val="24"/>
        </w:rPr>
        <w:t>这远比症状更为可怕。</w:t>
      </w:r>
      <w:r w:rsidR="00BA5AD2">
        <w:rPr>
          <w:rFonts w:ascii="宋体" w:hAnsi="宋体" w:cs="宋体" w:hint="eastAsia"/>
          <w:kern w:val="0"/>
          <w:sz w:val="24"/>
        </w:rPr>
        <w:t>他这辈子</w:t>
      </w:r>
      <w:r w:rsidR="00300632">
        <w:rPr>
          <w:rFonts w:ascii="宋体" w:hAnsi="宋体" w:cs="宋体" w:hint="eastAsia"/>
          <w:kern w:val="0"/>
          <w:sz w:val="24"/>
        </w:rPr>
        <w:t>早</w:t>
      </w:r>
      <w:r w:rsidR="004D55C4">
        <w:rPr>
          <w:rFonts w:ascii="宋体" w:hAnsi="宋体" w:cs="宋体" w:hint="eastAsia"/>
          <w:kern w:val="0"/>
          <w:sz w:val="24"/>
        </w:rPr>
        <w:t>就不是为自己而活，</w:t>
      </w:r>
      <w:r w:rsidR="00060C45">
        <w:rPr>
          <w:rFonts w:ascii="宋体" w:hAnsi="宋体" w:cs="宋体" w:hint="eastAsia"/>
          <w:kern w:val="0"/>
          <w:sz w:val="24"/>
        </w:rPr>
        <w:t>而他</w:t>
      </w:r>
      <w:r w:rsidR="00BA5AD2">
        <w:rPr>
          <w:rFonts w:ascii="宋体" w:hAnsi="宋体" w:cs="宋体" w:hint="eastAsia"/>
          <w:kern w:val="0"/>
          <w:sz w:val="24"/>
        </w:rPr>
        <w:t>最对不起的人就是他自己。</w:t>
      </w:r>
    </w:p>
    <w:p w:rsidR="00BA5AD2" w:rsidRDefault="000A1B40" w:rsidP="00BA5AD2">
      <w:pPr>
        <w:widowControl/>
        <w:jc w:val="left"/>
        <w:rPr>
          <w:rFonts w:ascii="宋体" w:hAnsi="宋体" w:cs="宋体"/>
          <w:kern w:val="0"/>
          <w:sz w:val="24"/>
        </w:rPr>
      </w:pPr>
      <w:r>
        <w:rPr>
          <w:rFonts w:ascii="宋体" w:hAnsi="宋体" w:cs="宋体" w:hint="eastAsia"/>
          <w:kern w:val="0"/>
          <w:sz w:val="24"/>
        </w:rPr>
        <w:t xml:space="preserve">    </w:t>
      </w:r>
      <w:r w:rsidR="008B02A0">
        <w:rPr>
          <w:rFonts w:ascii="宋体" w:hAnsi="宋体" w:cs="宋体" w:hint="eastAsia"/>
          <w:kern w:val="0"/>
          <w:sz w:val="24"/>
        </w:rPr>
        <w:t>一位害怕自己</w:t>
      </w:r>
      <w:r w:rsidR="00A8687A">
        <w:rPr>
          <w:rFonts w:ascii="宋体" w:hAnsi="宋体" w:cs="宋体" w:hint="eastAsia"/>
          <w:kern w:val="0"/>
          <w:sz w:val="24"/>
        </w:rPr>
        <w:t>得癌症的女性患者，她</w:t>
      </w:r>
      <w:r w:rsidR="004D55C4">
        <w:rPr>
          <w:rFonts w:ascii="宋体" w:hAnsi="宋体" w:cs="宋体" w:hint="eastAsia"/>
          <w:kern w:val="0"/>
          <w:sz w:val="24"/>
        </w:rPr>
        <w:t>总是担心自己各种“不正常”的身体变化，也总是焦虑</w:t>
      </w:r>
      <w:r w:rsidR="008B02A0">
        <w:rPr>
          <w:rFonts w:ascii="宋体" w:hAnsi="宋体" w:cs="宋体" w:hint="eastAsia"/>
          <w:kern w:val="0"/>
          <w:sz w:val="24"/>
        </w:rPr>
        <w:t>家人的身体健康，</w:t>
      </w:r>
      <w:r>
        <w:rPr>
          <w:rFonts w:ascii="宋体" w:hAnsi="宋体" w:cs="宋体" w:hint="eastAsia"/>
          <w:kern w:val="0"/>
          <w:sz w:val="24"/>
        </w:rPr>
        <w:t>为此她陷入到严重的焦</w:t>
      </w:r>
      <w:r w:rsidR="00300632">
        <w:rPr>
          <w:rFonts w:ascii="宋体" w:hAnsi="宋体" w:cs="宋体" w:hint="eastAsia"/>
          <w:kern w:val="0"/>
          <w:sz w:val="24"/>
        </w:rPr>
        <w:t>虑之中。她治疗的目的是去掉焦虑，但随着对她了解越来越多，我</w:t>
      </w:r>
      <w:r w:rsidR="00BA3212">
        <w:rPr>
          <w:rFonts w:ascii="宋体" w:hAnsi="宋体" w:cs="宋体" w:hint="eastAsia"/>
          <w:kern w:val="0"/>
          <w:sz w:val="24"/>
        </w:rPr>
        <w:t>发现她其实也很可怜</w:t>
      </w:r>
      <w:r>
        <w:rPr>
          <w:rFonts w:ascii="宋体" w:hAnsi="宋体" w:cs="宋体" w:hint="eastAsia"/>
          <w:kern w:val="0"/>
          <w:sz w:val="24"/>
        </w:rPr>
        <w:t>，虽然表面上她是那么成功，那么幸福，那么无可挑剔。</w:t>
      </w:r>
    </w:p>
    <w:p w:rsidR="000A1B40" w:rsidRDefault="000A1B40" w:rsidP="000A1B40">
      <w:pPr>
        <w:widowControl/>
        <w:jc w:val="left"/>
        <w:rPr>
          <w:rFonts w:ascii="宋体" w:hAnsi="宋体" w:cs="宋体"/>
          <w:kern w:val="0"/>
          <w:sz w:val="24"/>
        </w:rPr>
      </w:pPr>
      <w:r>
        <w:rPr>
          <w:rFonts w:ascii="宋体" w:hAnsi="宋体" w:cs="宋体" w:hint="eastAsia"/>
          <w:kern w:val="0"/>
          <w:sz w:val="24"/>
        </w:rPr>
        <w:lastRenderedPageBreak/>
        <w:t xml:space="preserve">    从小她出生在军人的家庭，缺少温情，只有严厉和规矩。这也决定了</w:t>
      </w:r>
      <w:r w:rsidR="00A8687A">
        <w:rPr>
          <w:rFonts w:ascii="宋体" w:hAnsi="宋体" w:cs="宋体" w:hint="eastAsia"/>
          <w:kern w:val="0"/>
          <w:sz w:val="24"/>
        </w:rPr>
        <w:t>她接下来的人生：</w:t>
      </w:r>
      <w:r>
        <w:rPr>
          <w:rFonts w:ascii="宋体" w:hAnsi="宋体" w:cs="宋体" w:hint="eastAsia"/>
          <w:kern w:val="0"/>
          <w:sz w:val="24"/>
        </w:rPr>
        <w:t>她一直都</w:t>
      </w:r>
      <w:r w:rsidR="00A8687A">
        <w:rPr>
          <w:rFonts w:ascii="宋体" w:hAnsi="宋体" w:cs="宋体" w:hint="eastAsia"/>
          <w:kern w:val="0"/>
          <w:sz w:val="24"/>
        </w:rPr>
        <w:t>在</w:t>
      </w:r>
      <w:r>
        <w:rPr>
          <w:rFonts w:ascii="宋体" w:hAnsi="宋体" w:cs="宋体" w:hint="eastAsia"/>
          <w:kern w:val="0"/>
          <w:sz w:val="24"/>
        </w:rPr>
        <w:t>努力把自己装到</w:t>
      </w:r>
      <w:r w:rsidR="00A8687A">
        <w:rPr>
          <w:rFonts w:ascii="宋体" w:hAnsi="宋体" w:cs="宋体" w:hint="eastAsia"/>
          <w:kern w:val="0"/>
          <w:sz w:val="24"/>
        </w:rPr>
        <w:t>“</w:t>
      </w:r>
      <w:r>
        <w:rPr>
          <w:rFonts w:ascii="宋体" w:hAnsi="宋体" w:cs="宋体" w:hint="eastAsia"/>
          <w:kern w:val="0"/>
          <w:sz w:val="24"/>
        </w:rPr>
        <w:t>规矩</w:t>
      </w:r>
      <w:r w:rsidR="00A8687A">
        <w:rPr>
          <w:rFonts w:ascii="宋体" w:hAnsi="宋体" w:cs="宋体" w:hint="eastAsia"/>
          <w:kern w:val="0"/>
          <w:sz w:val="24"/>
        </w:rPr>
        <w:t>”里面，</w:t>
      </w:r>
      <w:r w:rsidR="00300632">
        <w:rPr>
          <w:rFonts w:ascii="宋体" w:hAnsi="宋体" w:cs="宋体" w:hint="eastAsia"/>
          <w:kern w:val="0"/>
          <w:sz w:val="24"/>
        </w:rPr>
        <w:t>她不敢做任何出格的事情；她一直努力做好她</w:t>
      </w:r>
      <w:r>
        <w:rPr>
          <w:rFonts w:ascii="宋体" w:hAnsi="宋体" w:cs="宋体" w:hint="eastAsia"/>
          <w:kern w:val="0"/>
          <w:sz w:val="24"/>
        </w:rPr>
        <w:t>应该做好的一切；她一直控制自己的情感以保持形象；</w:t>
      </w:r>
      <w:r w:rsidR="00A8687A">
        <w:rPr>
          <w:rFonts w:ascii="宋体" w:hAnsi="宋体" w:cs="宋体" w:hint="eastAsia"/>
          <w:kern w:val="0"/>
          <w:sz w:val="24"/>
        </w:rPr>
        <w:t>她</w:t>
      </w:r>
      <w:r>
        <w:rPr>
          <w:rFonts w:ascii="宋体" w:hAnsi="宋体" w:cs="宋体" w:hint="eastAsia"/>
          <w:kern w:val="0"/>
          <w:sz w:val="24"/>
        </w:rPr>
        <w:t>一直都在压抑</w:t>
      </w:r>
      <w:r w:rsidR="00300632">
        <w:rPr>
          <w:rFonts w:ascii="宋体" w:hAnsi="宋体" w:cs="宋体" w:hint="eastAsia"/>
          <w:kern w:val="0"/>
          <w:sz w:val="24"/>
        </w:rPr>
        <w:t>自己</w:t>
      </w:r>
      <w:r w:rsidR="00A8687A">
        <w:rPr>
          <w:rFonts w:ascii="宋体" w:hAnsi="宋体" w:cs="宋体" w:hint="eastAsia"/>
          <w:kern w:val="0"/>
          <w:sz w:val="24"/>
        </w:rPr>
        <w:t>让别人觉得</w:t>
      </w:r>
      <w:r w:rsidR="00BA3212">
        <w:rPr>
          <w:rFonts w:ascii="宋体" w:hAnsi="宋体" w:cs="宋体" w:hint="eastAsia"/>
          <w:kern w:val="0"/>
          <w:sz w:val="24"/>
        </w:rPr>
        <w:t>她</w:t>
      </w:r>
      <w:r w:rsidR="00A8687A">
        <w:rPr>
          <w:rFonts w:ascii="宋体" w:hAnsi="宋体" w:cs="宋体" w:hint="eastAsia"/>
          <w:kern w:val="0"/>
          <w:sz w:val="24"/>
        </w:rPr>
        <w:t>绝对正常。但她是一个人，也是一个女人，她</w:t>
      </w:r>
      <w:r>
        <w:rPr>
          <w:rFonts w:ascii="宋体" w:hAnsi="宋体" w:cs="宋体" w:hint="eastAsia"/>
          <w:kern w:val="0"/>
          <w:sz w:val="24"/>
        </w:rPr>
        <w:t>有脆弱，有不满，有压力，有坏想法，有叛逆，但这些</w:t>
      </w:r>
      <w:r w:rsidR="00A8687A">
        <w:rPr>
          <w:rFonts w:ascii="宋体" w:hAnsi="宋体" w:cs="宋体" w:hint="eastAsia"/>
          <w:kern w:val="0"/>
          <w:sz w:val="24"/>
        </w:rPr>
        <w:t>真实的情感都被她</w:t>
      </w:r>
      <w:r>
        <w:rPr>
          <w:rFonts w:ascii="宋体" w:hAnsi="宋体" w:cs="宋体" w:hint="eastAsia"/>
          <w:kern w:val="0"/>
          <w:sz w:val="24"/>
        </w:rPr>
        <w:t>压抑</w:t>
      </w:r>
      <w:r w:rsidR="00A8687A">
        <w:rPr>
          <w:rFonts w:ascii="宋体" w:hAnsi="宋体" w:cs="宋体" w:hint="eastAsia"/>
          <w:kern w:val="0"/>
          <w:sz w:val="24"/>
        </w:rPr>
        <w:t>，她</w:t>
      </w:r>
      <w:r>
        <w:rPr>
          <w:rFonts w:ascii="宋体" w:hAnsi="宋体" w:cs="宋体" w:hint="eastAsia"/>
          <w:kern w:val="0"/>
          <w:sz w:val="24"/>
        </w:rPr>
        <w:t>活得永</w:t>
      </w:r>
      <w:r w:rsidR="004D55C4">
        <w:rPr>
          <w:rFonts w:ascii="宋体" w:hAnsi="宋体" w:cs="宋体" w:hint="eastAsia"/>
          <w:kern w:val="0"/>
          <w:sz w:val="24"/>
        </w:rPr>
        <w:t>远是那么正统、</w:t>
      </w:r>
      <w:r w:rsidR="00A8687A">
        <w:rPr>
          <w:rFonts w:ascii="宋体" w:hAnsi="宋体" w:cs="宋体" w:hint="eastAsia"/>
          <w:kern w:val="0"/>
          <w:sz w:val="24"/>
        </w:rPr>
        <w:t>正派</w:t>
      </w:r>
      <w:r w:rsidR="004D55C4">
        <w:rPr>
          <w:rFonts w:ascii="宋体" w:hAnsi="宋体" w:cs="宋体" w:hint="eastAsia"/>
          <w:kern w:val="0"/>
          <w:sz w:val="24"/>
        </w:rPr>
        <w:t>、</w:t>
      </w:r>
      <w:r w:rsidR="008E1404">
        <w:rPr>
          <w:rFonts w:ascii="宋体" w:hAnsi="宋体" w:cs="宋体" w:hint="eastAsia"/>
          <w:kern w:val="0"/>
          <w:sz w:val="24"/>
        </w:rPr>
        <w:t>正直</w:t>
      </w:r>
      <w:r w:rsidR="00A8687A">
        <w:rPr>
          <w:rFonts w:ascii="宋体" w:hAnsi="宋体" w:cs="宋体" w:hint="eastAsia"/>
          <w:kern w:val="0"/>
          <w:sz w:val="24"/>
        </w:rPr>
        <w:t>。</w:t>
      </w:r>
      <w:r w:rsidR="00551840">
        <w:rPr>
          <w:rFonts w:ascii="宋体" w:hAnsi="宋体" w:cs="宋体" w:hint="eastAsia"/>
          <w:kern w:val="0"/>
          <w:sz w:val="24"/>
        </w:rPr>
        <w:t>其实</w:t>
      </w:r>
      <w:r w:rsidR="008B02A0">
        <w:rPr>
          <w:rFonts w:ascii="宋体" w:hAnsi="宋体" w:cs="宋体" w:hint="eastAsia"/>
          <w:kern w:val="0"/>
          <w:sz w:val="24"/>
        </w:rPr>
        <w:t>，</w:t>
      </w:r>
      <w:r>
        <w:rPr>
          <w:rFonts w:ascii="宋体" w:hAnsi="宋体" w:cs="宋体" w:hint="eastAsia"/>
          <w:kern w:val="0"/>
          <w:sz w:val="24"/>
        </w:rPr>
        <w:t>在高中</w:t>
      </w:r>
      <w:r w:rsidR="003A679E">
        <w:rPr>
          <w:rFonts w:ascii="宋体" w:hAnsi="宋体" w:cs="宋体" w:hint="eastAsia"/>
          <w:kern w:val="0"/>
          <w:sz w:val="24"/>
        </w:rPr>
        <w:t>她就</w:t>
      </w:r>
      <w:r>
        <w:rPr>
          <w:rFonts w:ascii="宋体" w:hAnsi="宋体" w:cs="宋体" w:hint="eastAsia"/>
          <w:kern w:val="0"/>
          <w:sz w:val="24"/>
        </w:rPr>
        <w:t>谈了恋爱，</w:t>
      </w:r>
      <w:r w:rsidR="003A679E">
        <w:rPr>
          <w:rFonts w:ascii="宋体" w:hAnsi="宋体" w:cs="宋体" w:hint="eastAsia"/>
          <w:kern w:val="0"/>
          <w:sz w:val="24"/>
        </w:rPr>
        <w:t>但</w:t>
      </w:r>
      <w:r w:rsidR="00A8687A">
        <w:rPr>
          <w:rFonts w:ascii="宋体" w:hAnsi="宋体" w:cs="宋体" w:hint="eastAsia"/>
          <w:kern w:val="0"/>
          <w:sz w:val="24"/>
        </w:rPr>
        <w:t>直到</w:t>
      </w:r>
      <w:r w:rsidR="008B02A0">
        <w:rPr>
          <w:rFonts w:ascii="宋体" w:hAnsi="宋体" w:cs="宋体" w:hint="eastAsia"/>
          <w:kern w:val="0"/>
          <w:sz w:val="24"/>
        </w:rPr>
        <w:t>第九年结婚，他们才有了性关系。从这一点可知</w:t>
      </w:r>
      <w:r w:rsidR="00A8687A">
        <w:rPr>
          <w:rFonts w:ascii="宋体" w:hAnsi="宋体" w:cs="宋体" w:hint="eastAsia"/>
          <w:kern w:val="0"/>
          <w:sz w:val="24"/>
        </w:rPr>
        <w:t>她</w:t>
      </w:r>
      <w:r>
        <w:rPr>
          <w:rFonts w:ascii="宋体" w:hAnsi="宋体" w:cs="宋体" w:hint="eastAsia"/>
          <w:kern w:val="0"/>
          <w:sz w:val="24"/>
        </w:rPr>
        <w:t>对自己的人性压抑的多厉害。</w:t>
      </w:r>
      <w:r w:rsidR="008B02A0">
        <w:rPr>
          <w:rFonts w:ascii="宋体" w:hAnsi="宋体" w:cs="宋体" w:hint="eastAsia"/>
          <w:kern w:val="0"/>
          <w:sz w:val="24"/>
        </w:rPr>
        <w:t>但她对此却浑然不觉，并以为对自己的控制是一种</w:t>
      </w:r>
      <w:r w:rsidR="00A8687A">
        <w:rPr>
          <w:rFonts w:ascii="宋体" w:hAnsi="宋体" w:cs="宋体" w:hint="eastAsia"/>
          <w:kern w:val="0"/>
          <w:sz w:val="24"/>
        </w:rPr>
        <w:t>美德。</w:t>
      </w:r>
    </w:p>
    <w:p w:rsidR="008B02A0" w:rsidRDefault="00785002" w:rsidP="000A1B40">
      <w:pPr>
        <w:widowControl/>
        <w:jc w:val="left"/>
        <w:rPr>
          <w:rFonts w:ascii="宋体" w:hAnsi="宋体" w:cs="宋体"/>
          <w:kern w:val="0"/>
          <w:sz w:val="24"/>
        </w:rPr>
      </w:pPr>
      <w:r>
        <w:rPr>
          <w:rFonts w:ascii="宋体" w:hAnsi="宋体" w:cs="宋体" w:hint="eastAsia"/>
          <w:kern w:val="0"/>
          <w:sz w:val="24"/>
        </w:rPr>
        <w:t xml:space="preserve">    </w:t>
      </w:r>
      <w:r w:rsidR="008E1404">
        <w:rPr>
          <w:rFonts w:ascii="宋体" w:hAnsi="宋体" w:cs="宋体" w:hint="eastAsia"/>
          <w:kern w:val="0"/>
          <w:sz w:val="24"/>
        </w:rPr>
        <w:t>她</w:t>
      </w:r>
      <w:r>
        <w:rPr>
          <w:rFonts w:ascii="宋体" w:hAnsi="宋体" w:cs="宋体" w:hint="eastAsia"/>
          <w:kern w:val="0"/>
          <w:sz w:val="24"/>
        </w:rPr>
        <w:t>所有的努力都</w:t>
      </w:r>
      <w:r w:rsidR="003A679E">
        <w:rPr>
          <w:rFonts w:ascii="宋体" w:hAnsi="宋体" w:cs="宋体" w:hint="eastAsia"/>
          <w:kern w:val="0"/>
          <w:sz w:val="24"/>
        </w:rPr>
        <w:t>是为了获得他</w:t>
      </w:r>
      <w:r w:rsidR="008B02A0">
        <w:rPr>
          <w:rFonts w:ascii="宋体" w:hAnsi="宋体" w:cs="宋体" w:hint="eastAsia"/>
          <w:kern w:val="0"/>
          <w:sz w:val="24"/>
        </w:rPr>
        <w:t>人的肯定，</w:t>
      </w:r>
      <w:r>
        <w:rPr>
          <w:rFonts w:ascii="宋体" w:hAnsi="宋体" w:cs="宋体" w:hint="eastAsia"/>
          <w:kern w:val="0"/>
          <w:sz w:val="24"/>
        </w:rPr>
        <w:t>她</w:t>
      </w:r>
      <w:r w:rsidRPr="00BA5AD2">
        <w:rPr>
          <w:rFonts w:ascii="宋体" w:hAnsi="宋体" w:cs="宋体" w:hint="eastAsia"/>
          <w:kern w:val="0"/>
          <w:sz w:val="24"/>
        </w:rPr>
        <w:t>一直都活在一个</w:t>
      </w:r>
      <w:r>
        <w:rPr>
          <w:rFonts w:ascii="宋体" w:hAnsi="宋体" w:cs="宋体" w:hint="eastAsia"/>
          <w:kern w:val="0"/>
          <w:sz w:val="24"/>
        </w:rPr>
        <w:t>“</w:t>
      </w:r>
      <w:r w:rsidRPr="00BA5AD2">
        <w:rPr>
          <w:rFonts w:ascii="宋体" w:hAnsi="宋体" w:cs="宋体" w:hint="eastAsia"/>
          <w:kern w:val="0"/>
          <w:sz w:val="24"/>
        </w:rPr>
        <w:t>模板</w:t>
      </w:r>
      <w:r>
        <w:rPr>
          <w:rFonts w:ascii="宋体" w:hAnsi="宋体" w:cs="宋体" w:hint="eastAsia"/>
          <w:kern w:val="0"/>
          <w:sz w:val="24"/>
        </w:rPr>
        <w:t>"</w:t>
      </w:r>
      <w:r w:rsidR="00A8687A">
        <w:rPr>
          <w:rFonts w:ascii="宋体" w:hAnsi="宋体" w:cs="宋体" w:hint="eastAsia"/>
          <w:kern w:val="0"/>
          <w:sz w:val="24"/>
        </w:rPr>
        <w:t>当中</w:t>
      </w:r>
      <w:r>
        <w:rPr>
          <w:rFonts w:ascii="宋体" w:hAnsi="宋体" w:cs="宋体" w:hint="eastAsia"/>
          <w:kern w:val="0"/>
          <w:sz w:val="24"/>
        </w:rPr>
        <w:t>循规蹈矩。她的人生目标并不是</w:t>
      </w:r>
      <w:r w:rsidR="004D55C4">
        <w:rPr>
          <w:rFonts w:ascii="宋体" w:hAnsi="宋体" w:cs="宋体" w:hint="eastAsia"/>
          <w:kern w:val="0"/>
          <w:sz w:val="24"/>
        </w:rPr>
        <w:t>为了</w:t>
      </w:r>
      <w:r w:rsidR="00551840">
        <w:rPr>
          <w:rFonts w:ascii="宋体" w:hAnsi="宋体" w:cs="宋体" w:hint="eastAsia"/>
          <w:kern w:val="0"/>
          <w:sz w:val="24"/>
        </w:rPr>
        <w:t>活出</w:t>
      </w:r>
      <w:r>
        <w:rPr>
          <w:rFonts w:ascii="宋体" w:hAnsi="宋体" w:cs="宋体" w:hint="eastAsia"/>
          <w:kern w:val="0"/>
          <w:sz w:val="24"/>
        </w:rPr>
        <w:t>自己，而成了怎么控制自</w:t>
      </w:r>
      <w:r w:rsidR="00A8687A">
        <w:rPr>
          <w:rFonts w:ascii="宋体" w:hAnsi="宋体" w:cs="宋体" w:hint="eastAsia"/>
          <w:kern w:val="0"/>
          <w:sz w:val="24"/>
        </w:rPr>
        <w:t>己，维系那完美的形象与</w:t>
      </w:r>
      <w:r w:rsidR="003A679E">
        <w:rPr>
          <w:rFonts w:ascii="宋体" w:hAnsi="宋体" w:cs="宋体" w:hint="eastAsia"/>
          <w:kern w:val="0"/>
          <w:sz w:val="24"/>
        </w:rPr>
        <w:t>万无一失的幸福。</w:t>
      </w:r>
      <w:r w:rsidR="00A8687A">
        <w:rPr>
          <w:rFonts w:ascii="宋体" w:hAnsi="宋体" w:cs="宋体" w:hint="eastAsia"/>
          <w:kern w:val="0"/>
          <w:sz w:val="24"/>
        </w:rPr>
        <w:t>以前她一直都自信能控制</w:t>
      </w:r>
      <w:r w:rsidR="008B02A0">
        <w:rPr>
          <w:rFonts w:ascii="宋体" w:hAnsi="宋体" w:cs="宋体" w:hint="eastAsia"/>
          <w:kern w:val="0"/>
          <w:sz w:val="24"/>
        </w:rPr>
        <w:t>这一切，但死</w:t>
      </w:r>
      <w:r w:rsidR="004D55C4">
        <w:rPr>
          <w:rFonts w:ascii="宋体" w:hAnsi="宋体" w:cs="宋体" w:hint="eastAsia"/>
          <w:kern w:val="0"/>
          <w:sz w:val="24"/>
        </w:rPr>
        <w:t>亡的出现让她惊慌，因为死亡可以轻易地夺走她那“万无一失的幸福”及</w:t>
      </w:r>
      <w:r w:rsidR="008B02A0">
        <w:rPr>
          <w:rFonts w:ascii="宋体" w:hAnsi="宋体" w:cs="宋体" w:hint="eastAsia"/>
          <w:kern w:val="0"/>
          <w:sz w:val="24"/>
        </w:rPr>
        <w:t>她“应该”拥有的一切。</w:t>
      </w:r>
    </w:p>
    <w:p w:rsidR="00785002" w:rsidRPr="00551840" w:rsidRDefault="008B02A0" w:rsidP="00551840">
      <w:pPr>
        <w:widowControl/>
        <w:jc w:val="left"/>
        <w:rPr>
          <w:rFonts w:ascii="宋体" w:hAnsi="宋体" w:cs="宋体"/>
          <w:kern w:val="0"/>
          <w:sz w:val="24"/>
        </w:rPr>
      </w:pPr>
      <w:r>
        <w:rPr>
          <w:rFonts w:ascii="宋体" w:hAnsi="宋体" w:cs="宋体" w:hint="eastAsia"/>
          <w:kern w:val="0"/>
          <w:sz w:val="24"/>
        </w:rPr>
        <w:t xml:space="preserve">    </w:t>
      </w:r>
      <w:r w:rsidR="00785002">
        <w:rPr>
          <w:rFonts w:ascii="宋体" w:hAnsi="宋体" w:cs="宋体" w:hint="eastAsia"/>
          <w:kern w:val="0"/>
          <w:sz w:val="24"/>
        </w:rPr>
        <w:t>她出卖了自己的灵魂，签署了魔鬼的协议，幻想被完美拯救，但她所做的一切只会令她更加的虚弱。</w:t>
      </w:r>
      <w:r>
        <w:rPr>
          <w:rFonts w:ascii="宋体" w:hAnsi="宋体" w:cs="宋体" w:hint="eastAsia"/>
          <w:kern w:val="0"/>
          <w:sz w:val="24"/>
        </w:rPr>
        <w:t>只有她“看见”这一切，才能反省</w:t>
      </w:r>
      <w:r w:rsidR="008E1404">
        <w:rPr>
          <w:rFonts w:ascii="宋体" w:hAnsi="宋体" w:cs="宋体" w:hint="eastAsia"/>
          <w:kern w:val="0"/>
          <w:sz w:val="24"/>
        </w:rPr>
        <w:t>到一些</w:t>
      </w:r>
      <w:r w:rsidR="00551840">
        <w:rPr>
          <w:rFonts w:ascii="宋体" w:hAnsi="宋体" w:cs="宋体" w:hint="eastAsia"/>
          <w:kern w:val="0"/>
          <w:sz w:val="24"/>
        </w:rPr>
        <w:t>比症状更重要的东西</w:t>
      </w:r>
      <w:r w:rsidR="00785002">
        <w:rPr>
          <w:rFonts w:ascii="宋体" w:hAnsi="宋体" w:cs="宋体" w:hint="eastAsia"/>
          <w:kern w:val="0"/>
          <w:sz w:val="24"/>
        </w:rPr>
        <w:t>，</w:t>
      </w:r>
      <w:r w:rsidR="004D7EE9">
        <w:rPr>
          <w:rFonts w:ascii="宋体" w:hAnsi="宋体" w:cs="宋体" w:hint="eastAsia"/>
          <w:kern w:val="0"/>
          <w:sz w:val="24"/>
        </w:rPr>
        <w:t>比如，她对自己人性的压迫。</w:t>
      </w:r>
      <w:r>
        <w:rPr>
          <w:rFonts w:ascii="宋体" w:hAnsi="宋体" w:cs="宋体" w:hint="eastAsia"/>
          <w:kern w:val="0"/>
          <w:sz w:val="24"/>
        </w:rPr>
        <w:t>进而</w:t>
      </w:r>
      <w:r w:rsidR="004D7EE9">
        <w:rPr>
          <w:rFonts w:ascii="宋体" w:hAnsi="宋体" w:cs="宋体" w:hint="eastAsia"/>
          <w:kern w:val="0"/>
          <w:sz w:val="24"/>
        </w:rPr>
        <w:t>才能</w:t>
      </w:r>
      <w:r w:rsidR="00785002">
        <w:rPr>
          <w:rFonts w:ascii="宋体" w:hAnsi="宋体" w:cs="宋体" w:hint="eastAsia"/>
          <w:kern w:val="0"/>
          <w:sz w:val="24"/>
        </w:rPr>
        <w:t>产生转变的推动力，而不是继续</w:t>
      </w:r>
      <w:r w:rsidR="008E1404">
        <w:rPr>
          <w:rFonts w:ascii="宋体" w:hAnsi="宋体" w:cs="宋体" w:hint="eastAsia"/>
          <w:kern w:val="0"/>
          <w:sz w:val="24"/>
        </w:rPr>
        <w:t>维系她所谓</w:t>
      </w:r>
      <w:r>
        <w:rPr>
          <w:rFonts w:ascii="宋体" w:hAnsi="宋体" w:cs="宋体" w:hint="eastAsia"/>
          <w:kern w:val="0"/>
          <w:sz w:val="24"/>
        </w:rPr>
        <w:t>的“幸福”。</w:t>
      </w:r>
    </w:p>
    <w:p w:rsidR="000D5A8D" w:rsidRPr="00551840" w:rsidRDefault="008E1404" w:rsidP="00197375">
      <w:pPr>
        <w:widowControl/>
        <w:jc w:val="left"/>
        <w:rPr>
          <w:rFonts w:ascii="宋体" w:hAnsi="宋体" w:cs="宋体"/>
          <w:kern w:val="0"/>
          <w:sz w:val="24"/>
        </w:rPr>
      </w:pPr>
      <w:r>
        <w:rPr>
          <w:rFonts w:ascii="宋体" w:hAnsi="宋体" w:cs="宋体" w:hint="eastAsia"/>
          <w:kern w:val="0"/>
          <w:sz w:val="24"/>
        </w:rPr>
        <w:t xml:space="preserve">    这一切不能只是笼统地知道，</w:t>
      </w:r>
      <w:r w:rsidR="00551840">
        <w:rPr>
          <w:rFonts w:ascii="宋体" w:hAnsi="宋体" w:cs="宋体" w:hint="eastAsia"/>
          <w:kern w:val="0"/>
          <w:sz w:val="24"/>
        </w:rPr>
        <w:t>她</w:t>
      </w:r>
      <w:r>
        <w:rPr>
          <w:rFonts w:ascii="宋体" w:hAnsi="宋体" w:cs="宋体" w:hint="eastAsia"/>
          <w:kern w:val="0"/>
          <w:sz w:val="24"/>
        </w:rPr>
        <w:t>必须“看见”所有的细节，及这一切对自己整个人生造成了怎样的影响。</w:t>
      </w:r>
      <w:r w:rsidR="008B02A0">
        <w:rPr>
          <w:rFonts w:ascii="宋体" w:hAnsi="宋体" w:cs="宋体" w:hint="eastAsia"/>
          <w:kern w:val="0"/>
          <w:sz w:val="24"/>
        </w:rPr>
        <w:t>虽然这一切很重要，</w:t>
      </w:r>
      <w:r w:rsidR="00551840">
        <w:rPr>
          <w:rFonts w:ascii="宋体" w:hAnsi="宋体" w:cs="宋体" w:hint="eastAsia"/>
          <w:kern w:val="0"/>
          <w:sz w:val="24"/>
        </w:rPr>
        <w:t>但她</w:t>
      </w:r>
      <w:r w:rsidR="008B02A0">
        <w:rPr>
          <w:rFonts w:ascii="宋体" w:hAnsi="宋体" w:cs="宋体" w:hint="eastAsia"/>
          <w:kern w:val="0"/>
          <w:sz w:val="24"/>
        </w:rPr>
        <w:t>的内心其实是抗拒这种“看见”</w:t>
      </w:r>
      <w:r w:rsidR="00A8687A">
        <w:rPr>
          <w:rFonts w:ascii="宋体" w:hAnsi="宋体" w:cs="宋体" w:hint="eastAsia"/>
          <w:kern w:val="0"/>
          <w:sz w:val="24"/>
        </w:rPr>
        <w:t>——</w:t>
      </w:r>
      <w:r w:rsidR="00551840">
        <w:rPr>
          <w:rFonts w:ascii="宋体" w:hAnsi="宋体" w:cs="宋体" w:hint="eastAsia"/>
          <w:kern w:val="0"/>
          <w:sz w:val="24"/>
        </w:rPr>
        <w:t>因为她</w:t>
      </w:r>
      <w:r w:rsidR="008411BB">
        <w:rPr>
          <w:rFonts w:ascii="宋体" w:hAnsi="宋体" w:cs="宋体" w:hint="eastAsia"/>
          <w:kern w:val="0"/>
          <w:sz w:val="24"/>
        </w:rPr>
        <w:t>不愿，不敢直面内心深处的恐惧。</w:t>
      </w:r>
      <w:r>
        <w:rPr>
          <w:rFonts w:ascii="宋体" w:hAnsi="宋体" w:cs="宋体" w:hint="eastAsia"/>
          <w:kern w:val="0"/>
          <w:sz w:val="24"/>
        </w:rPr>
        <w:t>所以，</w:t>
      </w:r>
      <w:r w:rsidR="00A42C0A">
        <w:rPr>
          <w:rFonts w:ascii="宋体" w:hAnsi="宋体" w:cs="宋体" w:hint="eastAsia"/>
          <w:kern w:val="0"/>
          <w:sz w:val="24"/>
        </w:rPr>
        <w:t>一些患者</w:t>
      </w:r>
      <w:r w:rsidR="00C21141">
        <w:rPr>
          <w:rFonts w:ascii="宋体" w:hAnsi="宋体" w:cs="宋体" w:hint="eastAsia"/>
          <w:kern w:val="0"/>
          <w:sz w:val="24"/>
        </w:rPr>
        <w:t>的心态</w:t>
      </w:r>
      <w:r w:rsidR="00A42C0A">
        <w:rPr>
          <w:rFonts w:ascii="宋体" w:hAnsi="宋体" w:cs="宋体" w:hint="eastAsia"/>
          <w:kern w:val="0"/>
          <w:sz w:val="24"/>
        </w:rPr>
        <w:t>就是：</w:t>
      </w:r>
      <w:r w:rsidR="00A8687A">
        <w:rPr>
          <w:rFonts w:ascii="宋体" w:hAnsi="宋体" w:cs="宋体" w:hint="eastAsia"/>
          <w:kern w:val="0"/>
          <w:sz w:val="24"/>
        </w:rPr>
        <w:t>当症状来的时候他想着改变，反抗。</w:t>
      </w:r>
      <w:r w:rsidR="00C21141">
        <w:rPr>
          <w:rFonts w:ascii="宋体" w:hAnsi="宋体" w:cs="宋体" w:hint="eastAsia"/>
          <w:kern w:val="0"/>
          <w:sz w:val="24"/>
        </w:rPr>
        <w:t>当症状走的时候，他又开始活在自欺一切都很好，活在表面的和谐之下。</w:t>
      </w:r>
      <w:r>
        <w:rPr>
          <w:rFonts w:ascii="宋体" w:hAnsi="宋体" w:cs="宋体" w:hint="eastAsia"/>
          <w:kern w:val="0"/>
          <w:sz w:val="24"/>
        </w:rPr>
        <w:t>这说明：</w:t>
      </w:r>
      <w:r w:rsidR="00A54EF8" w:rsidRPr="008E1404">
        <w:rPr>
          <w:rFonts w:ascii="宋体" w:hAnsi="宋体" w:cs="宋体" w:hint="eastAsia"/>
          <w:b/>
          <w:kern w:val="0"/>
          <w:sz w:val="24"/>
        </w:rPr>
        <w:t>他只是知道，而没有更深的体悟。</w:t>
      </w:r>
      <w:r w:rsidR="00A54EF8" w:rsidRPr="00DD0397">
        <w:rPr>
          <w:rFonts w:ascii="宋体" w:hAnsi="宋体" w:cs="宋体"/>
          <w:kern w:val="0"/>
          <w:sz w:val="24"/>
        </w:rPr>
        <w:br/>
      </w:r>
      <w:r w:rsidR="00A54EF8">
        <w:rPr>
          <w:rFonts w:ascii="宋体" w:hAnsi="宋体" w:cs="宋体" w:hint="eastAsia"/>
          <w:kern w:val="0"/>
          <w:sz w:val="24"/>
        </w:rPr>
        <w:t xml:space="preserve">    一</w:t>
      </w:r>
      <w:r w:rsidR="00A54EF8">
        <w:rPr>
          <w:rFonts w:hint="eastAsia"/>
          <w:sz w:val="24"/>
        </w:rPr>
        <w:t>个女孩因为看了很多心理学的书，在治疗中她也</w:t>
      </w:r>
      <w:r w:rsidR="000D5A8D">
        <w:rPr>
          <w:rFonts w:hint="eastAsia"/>
          <w:sz w:val="24"/>
        </w:rPr>
        <w:t>试图自我分析：</w:t>
      </w:r>
      <w:r w:rsidR="00A54EF8">
        <w:rPr>
          <w:rFonts w:hint="eastAsia"/>
          <w:kern w:val="0"/>
          <w:sz w:val="24"/>
        </w:rPr>
        <w:t>她</w:t>
      </w:r>
      <w:r w:rsidR="000D5A8D" w:rsidRPr="00A75179">
        <w:rPr>
          <w:rFonts w:hint="eastAsia"/>
          <w:kern w:val="0"/>
          <w:sz w:val="24"/>
        </w:rPr>
        <w:t>谈到问题产生于童年，妈妈的坏脾气，总是和爸爸吵架，总是苛责自己，总是拿自己和别人家的孩子比较，因此自己内心积累了很多的负面的东西，形成了病态的人格，因此产生了症状</w:t>
      </w:r>
      <w:r w:rsidR="004D7EE9">
        <w:rPr>
          <w:rFonts w:hint="eastAsia"/>
          <w:kern w:val="0"/>
          <w:sz w:val="24"/>
        </w:rPr>
        <w:t>。但当我追问她病态人格有哪</w:t>
      </w:r>
      <w:r w:rsidR="00A54EF8">
        <w:rPr>
          <w:rFonts w:hint="eastAsia"/>
          <w:kern w:val="0"/>
          <w:sz w:val="24"/>
        </w:rPr>
        <w:t>些表现，又对她的人生造成了怎样的影响，又是如何引发她的症状</w:t>
      </w:r>
      <w:r w:rsidR="008D739A">
        <w:rPr>
          <w:rFonts w:hint="eastAsia"/>
          <w:kern w:val="0"/>
          <w:sz w:val="24"/>
        </w:rPr>
        <w:t>的时候</w:t>
      </w:r>
      <w:r w:rsidR="00A54EF8">
        <w:rPr>
          <w:rFonts w:hint="eastAsia"/>
          <w:kern w:val="0"/>
          <w:sz w:val="24"/>
        </w:rPr>
        <w:t>，她却回答不上来。</w:t>
      </w:r>
      <w:r w:rsidR="00197375">
        <w:rPr>
          <w:rFonts w:hint="eastAsia"/>
          <w:kern w:val="0"/>
          <w:sz w:val="24"/>
        </w:rPr>
        <w:t>我提醒她</w:t>
      </w:r>
      <w:r w:rsidR="000D5A8D" w:rsidRPr="00A75179">
        <w:rPr>
          <w:rFonts w:hint="eastAsia"/>
          <w:kern w:val="0"/>
          <w:sz w:val="24"/>
        </w:rPr>
        <w:t>，</w:t>
      </w:r>
      <w:r w:rsidR="00197375">
        <w:rPr>
          <w:rFonts w:hint="eastAsia"/>
          <w:kern w:val="0"/>
          <w:sz w:val="24"/>
        </w:rPr>
        <w:t>她病态人格</w:t>
      </w:r>
      <w:r w:rsidR="000D5A8D" w:rsidRPr="00A75179">
        <w:rPr>
          <w:rFonts w:hint="eastAsia"/>
          <w:kern w:val="0"/>
          <w:sz w:val="24"/>
        </w:rPr>
        <w:t>体现在</w:t>
      </w:r>
      <w:r w:rsidR="00197375">
        <w:rPr>
          <w:rFonts w:hint="eastAsia"/>
          <w:kern w:val="0"/>
          <w:sz w:val="24"/>
        </w:rPr>
        <w:t>极端追求成功，所以才恐惧影响自己学习的任何东西，比如</w:t>
      </w:r>
      <w:r w:rsidR="00390732">
        <w:rPr>
          <w:rFonts w:hint="eastAsia"/>
          <w:kern w:val="0"/>
          <w:sz w:val="24"/>
        </w:rPr>
        <w:t>，</w:t>
      </w:r>
      <w:r w:rsidR="00197375">
        <w:rPr>
          <w:rFonts w:hint="eastAsia"/>
          <w:kern w:val="0"/>
          <w:sz w:val="24"/>
        </w:rPr>
        <w:t>别人说一句话，或她头脑中一个和学习没有关系的思想；他极</w:t>
      </w:r>
      <w:r w:rsidR="00390732">
        <w:rPr>
          <w:rFonts w:hint="eastAsia"/>
          <w:kern w:val="0"/>
          <w:sz w:val="24"/>
        </w:rPr>
        <w:t>端地在乎别人看法，是因为她幻想赢得所有人的肯定，进而维系</w:t>
      </w:r>
      <w:r w:rsidR="009546B7">
        <w:rPr>
          <w:rFonts w:hint="eastAsia"/>
          <w:kern w:val="0"/>
          <w:sz w:val="24"/>
        </w:rPr>
        <w:t>她那</w:t>
      </w:r>
      <w:r w:rsidR="00390732">
        <w:rPr>
          <w:rFonts w:hint="eastAsia"/>
          <w:kern w:val="0"/>
          <w:sz w:val="24"/>
        </w:rPr>
        <w:t>高高在上的地位</w:t>
      </w:r>
      <w:r w:rsidR="00197375">
        <w:rPr>
          <w:rFonts w:hint="eastAsia"/>
          <w:kern w:val="0"/>
          <w:sz w:val="24"/>
        </w:rPr>
        <w:t>；她疯狂地想要考一本，无法接受自己考不上大学的可能，是因为她一直</w:t>
      </w:r>
      <w:r w:rsidR="00390732">
        <w:rPr>
          <w:rFonts w:hint="eastAsia"/>
          <w:kern w:val="0"/>
          <w:sz w:val="24"/>
        </w:rPr>
        <w:t>自命不凡，目空一切。不过她谈到根本就感受、也体会不到我说的这些，</w:t>
      </w:r>
      <w:r w:rsidR="00197375">
        <w:rPr>
          <w:rFonts w:hint="eastAsia"/>
          <w:kern w:val="0"/>
          <w:sz w:val="24"/>
        </w:rPr>
        <w:t>她只是知道“</w:t>
      </w:r>
      <w:r w:rsidR="000D5A8D">
        <w:rPr>
          <w:rFonts w:hint="eastAsia"/>
          <w:kern w:val="0"/>
          <w:sz w:val="24"/>
        </w:rPr>
        <w:t>病态人格</w:t>
      </w:r>
      <w:r w:rsidR="00197375">
        <w:rPr>
          <w:rFonts w:hint="eastAsia"/>
          <w:kern w:val="0"/>
          <w:sz w:val="24"/>
        </w:rPr>
        <w:t>”</w:t>
      </w:r>
      <w:r w:rsidR="000D5A8D">
        <w:rPr>
          <w:rFonts w:hint="eastAsia"/>
          <w:kern w:val="0"/>
          <w:sz w:val="24"/>
        </w:rPr>
        <w:t>这个词，</w:t>
      </w:r>
      <w:r w:rsidR="00197375">
        <w:rPr>
          <w:rFonts w:hint="eastAsia"/>
          <w:kern w:val="0"/>
          <w:sz w:val="24"/>
        </w:rPr>
        <w:t>她根本没有“看见”</w:t>
      </w:r>
      <w:r w:rsidR="000D5A8D">
        <w:rPr>
          <w:rFonts w:hint="eastAsia"/>
          <w:kern w:val="0"/>
          <w:sz w:val="24"/>
        </w:rPr>
        <w:t>病态人格</w:t>
      </w:r>
      <w:r w:rsidR="00197375">
        <w:rPr>
          <w:rFonts w:hint="eastAsia"/>
          <w:kern w:val="0"/>
          <w:sz w:val="24"/>
        </w:rPr>
        <w:t>是如何一点点把她吞噬，</w:t>
      </w:r>
      <w:r w:rsidR="00234E83">
        <w:rPr>
          <w:rFonts w:hint="eastAsia"/>
          <w:kern w:val="0"/>
          <w:sz w:val="24"/>
        </w:rPr>
        <w:t>更没有“感受”到自己是多么的贪婪。</w:t>
      </w:r>
    </w:p>
    <w:p w:rsidR="005A3117" w:rsidRPr="00234E83" w:rsidRDefault="000D5A8D" w:rsidP="003B1D54">
      <w:pPr>
        <w:rPr>
          <w:kern w:val="0"/>
          <w:sz w:val="24"/>
        </w:rPr>
      </w:pPr>
      <w:r>
        <w:rPr>
          <w:rFonts w:hint="eastAsia"/>
          <w:kern w:val="0"/>
          <w:sz w:val="24"/>
        </w:rPr>
        <w:t xml:space="preserve">    </w:t>
      </w:r>
      <w:r>
        <w:rPr>
          <w:rFonts w:hint="eastAsia"/>
          <w:kern w:val="0"/>
          <w:sz w:val="24"/>
        </w:rPr>
        <w:t>对理论的记忆和背</w:t>
      </w:r>
      <w:r w:rsidR="00A42C0A">
        <w:rPr>
          <w:rFonts w:hint="eastAsia"/>
          <w:kern w:val="0"/>
          <w:sz w:val="24"/>
        </w:rPr>
        <w:t>诵，只是一种肤浅</w:t>
      </w:r>
      <w:r w:rsidR="00A8687A">
        <w:rPr>
          <w:rFonts w:hint="eastAsia"/>
          <w:kern w:val="0"/>
          <w:sz w:val="24"/>
        </w:rPr>
        <w:t>的理解和认识，那</w:t>
      </w:r>
      <w:r w:rsidR="00234E83">
        <w:rPr>
          <w:rFonts w:hint="eastAsia"/>
          <w:kern w:val="0"/>
          <w:sz w:val="24"/>
        </w:rPr>
        <w:t>并不是真正的了解自己，更不会产生</w:t>
      </w:r>
      <w:r w:rsidR="004D7EE9">
        <w:rPr>
          <w:rFonts w:hint="eastAsia"/>
          <w:kern w:val="0"/>
          <w:sz w:val="24"/>
        </w:rPr>
        <w:t>转变</w:t>
      </w:r>
      <w:r w:rsidR="00A42C0A">
        <w:rPr>
          <w:rFonts w:hint="eastAsia"/>
          <w:kern w:val="0"/>
          <w:sz w:val="24"/>
        </w:rPr>
        <w:t>的动力。</w:t>
      </w:r>
      <w:r>
        <w:rPr>
          <w:rFonts w:hint="eastAsia"/>
          <w:kern w:val="0"/>
          <w:sz w:val="24"/>
        </w:rPr>
        <w:t>一些</w:t>
      </w:r>
      <w:r w:rsidR="00A42C0A">
        <w:rPr>
          <w:rFonts w:hint="eastAsia"/>
          <w:kern w:val="0"/>
          <w:sz w:val="24"/>
        </w:rPr>
        <w:t>“</w:t>
      </w:r>
      <w:r>
        <w:rPr>
          <w:rFonts w:hint="eastAsia"/>
          <w:kern w:val="0"/>
          <w:sz w:val="24"/>
        </w:rPr>
        <w:t>心理学达人</w:t>
      </w:r>
      <w:r w:rsidR="00A42C0A">
        <w:rPr>
          <w:rFonts w:hint="eastAsia"/>
          <w:kern w:val="0"/>
          <w:sz w:val="24"/>
        </w:rPr>
        <w:t>”</w:t>
      </w:r>
      <w:r w:rsidR="00234E83">
        <w:rPr>
          <w:rFonts w:hint="eastAsia"/>
          <w:kern w:val="0"/>
          <w:sz w:val="24"/>
        </w:rPr>
        <w:t>大概属于此类，他自负地认为已经</w:t>
      </w:r>
      <w:r>
        <w:rPr>
          <w:rFonts w:hint="eastAsia"/>
          <w:kern w:val="0"/>
          <w:sz w:val="24"/>
        </w:rPr>
        <w:t>了解</w:t>
      </w:r>
      <w:r w:rsidR="00234E83">
        <w:rPr>
          <w:rFonts w:hint="eastAsia"/>
          <w:kern w:val="0"/>
          <w:sz w:val="24"/>
        </w:rPr>
        <w:t>了自己</w:t>
      </w:r>
      <w:r>
        <w:rPr>
          <w:rFonts w:hint="eastAsia"/>
          <w:kern w:val="0"/>
          <w:sz w:val="24"/>
        </w:rPr>
        <w:t>，因为他几乎读遍了各种</w:t>
      </w:r>
      <w:r w:rsidR="00860FAD">
        <w:rPr>
          <w:rFonts w:hint="eastAsia"/>
          <w:kern w:val="0"/>
          <w:sz w:val="24"/>
        </w:rPr>
        <w:t>心理学和哲学的书，他几乎知晓所有的理论，他也遍访心理学名家</w:t>
      </w:r>
      <w:r w:rsidR="009546B7">
        <w:rPr>
          <w:rFonts w:hint="eastAsia"/>
          <w:kern w:val="0"/>
          <w:sz w:val="24"/>
        </w:rPr>
        <w:t>。但他懂得了这么多依然没有什么</w:t>
      </w:r>
      <w:r w:rsidR="00A42C0A">
        <w:rPr>
          <w:rFonts w:hint="eastAsia"/>
          <w:kern w:val="0"/>
          <w:sz w:val="24"/>
        </w:rPr>
        <w:t>用，</w:t>
      </w:r>
      <w:r>
        <w:rPr>
          <w:rFonts w:hint="eastAsia"/>
          <w:kern w:val="0"/>
          <w:sz w:val="24"/>
        </w:rPr>
        <w:t>因为这些都是他看来的知识，而</w:t>
      </w:r>
      <w:r w:rsidR="00234E83">
        <w:rPr>
          <w:rFonts w:hint="eastAsia"/>
          <w:kern w:val="0"/>
          <w:sz w:val="24"/>
        </w:rPr>
        <w:t>不是在自己身上的发现，这一切只是智力上的，而非情感上的</w:t>
      </w:r>
      <w:r>
        <w:rPr>
          <w:rFonts w:hint="eastAsia"/>
          <w:kern w:val="0"/>
          <w:sz w:val="24"/>
        </w:rPr>
        <w:t>。</w:t>
      </w:r>
      <w:r w:rsidR="002F174F" w:rsidRPr="00DD0397">
        <w:rPr>
          <w:rFonts w:ascii="宋体" w:hAnsi="宋体" w:cs="宋体"/>
          <w:kern w:val="0"/>
          <w:sz w:val="24"/>
        </w:rPr>
        <w:t>一位焦虑的女孩，</w:t>
      </w:r>
      <w:r w:rsidR="00A42C0A">
        <w:rPr>
          <w:rFonts w:ascii="宋体" w:hAnsi="宋体" w:cs="宋体" w:hint="eastAsia"/>
          <w:kern w:val="0"/>
          <w:sz w:val="24"/>
        </w:rPr>
        <w:t>她突然想到“</w:t>
      </w:r>
      <w:r w:rsidR="005A3117">
        <w:rPr>
          <w:rFonts w:ascii="宋体" w:hAnsi="宋体" w:cs="宋体" w:hint="eastAsia"/>
          <w:kern w:val="0"/>
          <w:sz w:val="24"/>
        </w:rPr>
        <w:t>别人是怎么看我的</w:t>
      </w:r>
      <w:r w:rsidR="00A42C0A">
        <w:rPr>
          <w:rFonts w:ascii="宋体" w:hAnsi="宋体" w:cs="宋体" w:hint="eastAsia"/>
          <w:kern w:val="0"/>
          <w:sz w:val="24"/>
        </w:rPr>
        <w:t>”</w:t>
      </w:r>
      <w:r w:rsidR="005A3117">
        <w:rPr>
          <w:rFonts w:ascii="宋体" w:hAnsi="宋体" w:cs="宋体" w:hint="eastAsia"/>
          <w:kern w:val="0"/>
          <w:sz w:val="24"/>
        </w:rPr>
        <w:t>这句话，</w:t>
      </w:r>
      <w:r w:rsidR="00A42C0A">
        <w:rPr>
          <w:rFonts w:ascii="宋体" w:hAnsi="宋体" w:cs="宋体" w:hint="eastAsia"/>
          <w:kern w:val="0"/>
          <w:sz w:val="24"/>
        </w:rPr>
        <w:t>当她意识到别人也可能会看不起她的时候，整个人变得非常的惊恐，甚至不敢出门见人。虽然她知道这一切都是来自于自己的完美主义与公主病，</w:t>
      </w:r>
      <w:r w:rsidR="005A3117">
        <w:rPr>
          <w:rFonts w:ascii="宋体" w:hAnsi="宋体" w:cs="宋体" w:hint="eastAsia"/>
          <w:kern w:val="0"/>
          <w:sz w:val="24"/>
        </w:rPr>
        <w:t>但这种肤浅的认识</w:t>
      </w:r>
      <w:r w:rsidR="00860FAD">
        <w:rPr>
          <w:rFonts w:ascii="宋体" w:hAnsi="宋体" w:cs="宋体" w:hint="eastAsia"/>
          <w:kern w:val="0"/>
          <w:sz w:val="24"/>
        </w:rPr>
        <w:t>就好像说的是别人，而不是她自己；</w:t>
      </w:r>
      <w:r w:rsidR="00CE50F6">
        <w:rPr>
          <w:rFonts w:ascii="宋体" w:hAnsi="宋体" w:cs="宋体" w:hint="eastAsia"/>
          <w:kern w:val="0"/>
          <w:sz w:val="24"/>
        </w:rPr>
        <w:t>只是从她的嘴里说出来，而没有从心里过。</w:t>
      </w:r>
      <w:r w:rsidR="003B1D54">
        <w:rPr>
          <w:rFonts w:ascii="宋体" w:hAnsi="宋体" w:cs="宋体" w:hint="eastAsia"/>
          <w:kern w:val="0"/>
          <w:sz w:val="24"/>
        </w:rPr>
        <w:t>而后来一次她被人甩了，这件事触动了她，她意识到自己太作了，以前那么多好</w:t>
      </w:r>
      <w:r w:rsidR="00860FAD">
        <w:rPr>
          <w:rFonts w:ascii="宋体" w:hAnsi="宋体" w:cs="宋体" w:hint="eastAsia"/>
          <w:kern w:val="0"/>
          <w:sz w:val="24"/>
        </w:rPr>
        <w:t>男人自己还看</w:t>
      </w:r>
      <w:r w:rsidR="00860FAD">
        <w:rPr>
          <w:rFonts w:ascii="宋体" w:hAnsi="宋体" w:cs="宋体" w:hint="eastAsia"/>
          <w:kern w:val="0"/>
          <w:sz w:val="24"/>
        </w:rPr>
        <w:lastRenderedPageBreak/>
        <w:t>不上，现在竟然沦落到被人甩</w:t>
      </w:r>
      <w:r w:rsidR="003B1D54">
        <w:rPr>
          <w:rFonts w:ascii="宋体" w:hAnsi="宋体" w:cs="宋体" w:hint="eastAsia"/>
          <w:kern w:val="0"/>
          <w:sz w:val="24"/>
        </w:rPr>
        <w:t>的地步。她也觉悟到了一个实事，</w:t>
      </w:r>
      <w:r w:rsidR="005A3117">
        <w:rPr>
          <w:rFonts w:ascii="宋体" w:hAnsi="宋体" w:cs="宋体" w:hint="eastAsia"/>
          <w:kern w:val="0"/>
          <w:sz w:val="24"/>
        </w:rPr>
        <w:t>她虽然总是怀念从前，遗憾自己的失去，但就算她得到了也不会满意，更不会珍惜</w:t>
      </w:r>
      <w:r w:rsidR="00860FAD">
        <w:rPr>
          <w:rFonts w:ascii="宋体" w:hAnsi="宋体" w:cs="宋体" w:hint="eastAsia"/>
          <w:kern w:val="0"/>
          <w:sz w:val="24"/>
        </w:rPr>
        <w:t>，因为她总认为应该有更好的在等着自己</w:t>
      </w:r>
      <w:r w:rsidR="005A3117">
        <w:rPr>
          <w:rFonts w:ascii="宋体" w:hAnsi="宋体" w:cs="宋体" w:hint="eastAsia"/>
          <w:kern w:val="0"/>
          <w:sz w:val="24"/>
        </w:rPr>
        <w:t>。</w:t>
      </w:r>
    </w:p>
    <w:p w:rsidR="00A54EF8" w:rsidRDefault="005A3117" w:rsidP="003B1D54">
      <w:pPr>
        <w:rPr>
          <w:rFonts w:ascii="宋体" w:hAnsi="宋体" w:cs="宋体"/>
          <w:kern w:val="0"/>
          <w:sz w:val="24"/>
        </w:rPr>
      </w:pPr>
      <w:r>
        <w:rPr>
          <w:rFonts w:ascii="宋体" w:hAnsi="宋体" w:cs="宋体" w:hint="eastAsia"/>
          <w:kern w:val="0"/>
          <w:sz w:val="24"/>
        </w:rPr>
        <w:t xml:space="preserve">    </w:t>
      </w:r>
      <w:r w:rsidR="00860FAD">
        <w:rPr>
          <w:rFonts w:ascii="宋体" w:hAnsi="宋体" w:cs="宋体" w:hint="eastAsia"/>
          <w:kern w:val="0"/>
          <w:sz w:val="24"/>
        </w:rPr>
        <w:t>虽然她</w:t>
      </w:r>
      <w:r w:rsidR="004D7EE9">
        <w:rPr>
          <w:rFonts w:ascii="宋体" w:hAnsi="宋体" w:cs="宋体" w:hint="eastAsia"/>
          <w:kern w:val="0"/>
          <w:sz w:val="24"/>
        </w:rPr>
        <w:t>对自己的认识较以前多了一些，</w:t>
      </w:r>
      <w:r w:rsidR="003B1D54">
        <w:rPr>
          <w:rFonts w:ascii="宋体" w:hAnsi="宋体" w:cs="宋体" w:hint="eastAsia"/>
          <w:kern w:val="0"/>
          <w:sz w:val="24"/>
        </w:rPr>
        <w:t>但这还远远不够，毕竟她还没认识到她的“应该</w:t>
      </w:r>
      <w:r>
        <w:rPr>
          <w:rFonts w:ascii="宋体" w:hAnsi="宋体" w:cs="宋体" w:hint="eastAsia"/>
          <w:kern w:val="0"/>
          <w:sz w:val="24"/>
        </w:rPr>
        <w:t>”是如何破坏了她</w:t>
      </w:r>
      <w:r w:rsidR="004D7EE9">
        <w:rPr>
          <w:rFonts w:ascii="宋体" w:hAnsi="宋体" w:cs="宋体" w:hint="eastAsia"/>
          <w:kern w:val="0"/>
          <w:sz w:val="24"/>
        </w:rPr>
        <w:t>原本和谐的恋爱关系</w:t>
      </w:r>
      <w:r w:rsidR="00860FAD">
        <w:rPr>
          <w:rFonts w:ascii="宋体" w:hAnsi="宋体" w:cs="宋体" w:hint="eastAsia"/>
          <w:kern w:val="0"/>
          <w:sz w:val="24"/>
        </w:rPr>
        <w:t>；她的“应该”是怎样把她</w:t>
      </w:r>
      <w:r w:rsidR="003B1D54">
        <w:rPr>
          <w:rFonts w:ascii="宋体" w:hAnsi="宋体" w:cs="宋体" w:hint="eastAsia"/>
          <w:kern w:val="0"/>
          <w:sz w:val="24"/>
        </w:rPr>
        <w:t>人生</w:t>
      </w:r>
      <w:r w:rsidR="00860FAD">
        <w:rPr>
          <w:rFonts w:ascii="宋体" w:hAnsi="宋体" w:cs="宋体" w:hint="eastAsia"/>
          <w:kern w:val="0"/>
          <w:sz w:val="24"/>
        </w:rPr>
        <w:t>的</w:t>
      </w:r>
      <w:r w:rsidR="003B1D54">
        <w:rPr>
          <w:rFonts w:ascii="宋体" w:hAnsi="宋体" w:cs="宋体" w:hint="eastAsia"/>
          <w:kern w:val="0"/>
          <w:sz w:val="24"/>
        </w:rPr>
        <w:t>一手好牌打烂</w:t>
      </w:r>
      <w:r w:rsidR="004D7EE9">
        <w:rPr>
          <w:rFonts w:ascii="宋体" w:hAnsi="宋体" w:cs="宋体" w:hint="eastAsia"/>
          <w:kern w:val="0"/>
          <w:sz w:val="24"/>
        </w:rPr>
        <w:t>；她的“应该”又是怎样让她</w:t>
      </w:r>
      <w:r w:rsidR="00234E83">
        <w:rPr>
          <w:rFonts w:ascii="宋体" w:hAnsi="宋体" w:cs="宋体" w:hint="eastAsia"/>
          <w:kern w:val="0"/>
          <w:sz w:val="24"/>
        </w:rPr>
        <w:t>迷失了本性，丧失主权</w:t>
      </w:r>
      <w:r w:rsidR="00860FAD">
        <w:rPr>
          <w:rFonts w:ascii="宋体" w:hAnsi="宋体" w:cs="宋体" w:hint="eastAsia"/>
          <w:kern w:val="0"/>
          <w:sz w:val="24"/>
        </w:rPr>
        <w:t>……</w:t>
      </w:r>
      <w:r w:rsidR="00EC26D1">
        <w:rPr>
          <w:rFonts w:ascii="宋体" w:hAnsi="宋体" w:cs="宋体" w:hint="eastAsia"/>
          <w:kern w:val="0"/>
          <w:sz w:val="24"/>
        </w:rPr>
        <w:t xml:space="preserve">   </w:t>
      </w:r>
    </w:p>
    <w:p w:rsidR="005A3117" w:rsidRDefault="005A3117" w:rsidP="005A3117">
      <w:pPr>
        <w:ind w:firstLineChars="250" w:firstLine="600"/>
        <w:rPr>
          <w:sz w:val="24"/>
        </w:rPr>
      </w:pPr>
      <w:r>
        <w:rPr>
          <w:rFonts w:hint="eastAsia"/>
          <w:sz w:val="24"/>
        </w:rPr>
        <w:t>“患者必须认识到他是身不由己地被某种特定的倾向所驱使，尽管那并非其本意或他的利益所在，甚至还经常跟他的真实需要相反。第一步就是让患者看到问题的严重程度，第二步就是让他感受到问题背后力量的强度，这两个问题都会激发患者进一步检查自己的兴趣。没有哪一种神经症倾向或冲突仅仅是对过去的遗留，它不像习惯那样，一旦养成就一直存在。我们可以肯定，神经症的倾向或冲突是由于当前的人格结构中有着迫切的需求而存在的，认识到神经症产生的历史根源是次要的，我们首要的任务是改变目前起作用的力量。”——卡伦</w:t>
      </w:r>
      <w:r>
        <w:rPr>
          <w:rFonts w:hint="eastAsia"/>
          <w:sz w:val="24"/>
        </w:rPr>
        <w:t>.</w:t>
      </w:r>
      <w:r>
        <w:rPr>
          <w:rFonts w:hint="eastAsia"/>
          <w:sz w:val="24"/>
        </w:rPr>
        <w:t>霍妮</w:t>
      </w:r>
    </w:p>
    <w:p w:rsidR="00860FAD" w:rsidRDefault="00EF156C" w:rsidP="005A3117">
      <w:pPr>
        <w:ind w:firstLineChars="250" w:firstLine="600"/>
        <w:rPr>
          <w:sz w:val="24"/>
        </w:rPr>
      </w:pPr>
      <w:r>
        <w:rPr>
          <w:rFonts w:hint="eastAsia"/>
          <w:sz w:val="24"/>
        </w:rPr>
        <w:t>是什么让一个人不能为自己的人生负责？又是什么力量让一个人沉浸在幻想的世界之中？又是怎样的</w:t>
      </w:r>
      <w:r w:rsidR="008D739A">
        <w:rPr>
          <w:rFonts w:hint="eastAsia"/>
          <w:sz w:val="24"/>
        </w:rPr>
        <w:t>恐惧</w:t>
      </w:r>
      <w:r w:rsidR="00860FAD">
        <w:rPr>
          <w:rFonts w:hint="eastAsia"/>
          <w:sz w:val="24"/>
        </w:rPr>
        <w:t>让他一直</w:t>
      </w:r>
      <w:r>
        <w:rPr>
          <w:rFonts w:hint="eastAsia"/>
          <w:sz w:val="24"/>
        </w:rPr>
        <w:t>不敢做他自己？</w:t>
      </w:r>
    </w:p>
    <w:p w:rsidR="005A3117" w:rsidRPr="00B047D3" w:rsidRDefault="005A3117" w:rsidP="00B6312D">
      <w:pPr>
        <w:ind w:firstLineChars="250" w:firstLine="600"/>
        <w:rPr>
          <w:rFonts w:asciiTheme="minorEastAsia" w:eastAsiaTheme="minorEastAsia" w:hAnsiTheme="minorEastAsia"/>
          <w:sz w:val="24"/>
        </w:rPr>
      </w:pPr>
      <w:r>
        <w:rPr>
          <w:rFonts w:asciiTheme="minorEastAsia" w:eastAsiaTheme="minorEastAsia" w:hAnsiTheme="minorEastAsia" w:hint="eastAsia"/>
          <w:sz w:val="24"/>
        </w:rPr>
        <w:t>一位男性患者</w:t>
      </w:r>
      <w:r w:rsidR="00EF156C">
        <w:rPr>
          <w:rFonts w:asciiTheme="minorEastAsia" w:eastAsiaTheme="minorEastAsia" w:hAnsiTheme="minorEastAsia" w:hint="eastAsia"/>
          <w:sz w:val="24"/>
        </w:rPr>
        <w:t>幻想一下子就好起来，因此他懒得付出努力，也懒得分析自己</w:t>
      </w:r>
      <w:r w:rsidR="00B047D3">
        <w:rPr>
          <w:rFonts w:asciiTheme="minorEastAsia" w:eastAsiaTheme="minorEastAsia" w:hAnsiTheme="minorEastAsia" w:hint="eastAsia"/>
          <w:sz w:val="24"/>
        </w:rPr>
        <w:t>。</w:t>
      </w:r>
      <w:r>
        <w:rPr>
          <w:rFonts w:asciiTheme="minorEastAsia" w:eastAsiaTheme="minorEastAsia" w:hAnsiTheme="minorEastAsia" w:hint="eastAsia"/>
          <w:sz w:val="24"/>
        </w:rPr>
        <w:t>治</w:t>
      </w:r>
      <w:r w:rsidR="00B047D3">
        <w:rPr>
          <w:rFonts w:asciiTheme="minorEastAsia" w:eastAsiaTheme="minorEastAsia" w:hAnsiTheme="minorEastAsia" w:hint="eastAsia"/>
          <w:sz w:val="24"/>
        </w:rPr>
        <w:t>疗的转机发生在一次他终于鼓起勇气追求一个女孩，不过却被对方</w:t>
      </w:r>
      <w:r>
        <w:rPr>
          <w:rFonts w:asciiTheme="minorEastAsia" w:eastAsiaTheme="minorEastAsia" w:hAnsiTheme="minorEastAsia" w:hint="eastAsia"/>
          <w:sz w:val="24"/>
        </w:rPr>
        <w:t>拒绝，这件事让他体会到了自杀般的痛，</w:t>
      </w:r>
      <w:r w:rsidR="00B047D3">
        <w:rPr>
          <w:rFonts w:ascii="宋体" w:hAnsi="宋体" w:cs="宋体" w:hint="eastAsia"/>
          <w:kern w:val="0"/>
          <w:sz w:val="24"/>
        </w:rPr>
        <w:t>他终于知道</w:t>
      </w:r>
      <w:r>
        <w:rPr>
          <w:rFonts w:ascii="宋体" w:hAnsi="宋体" w:cs="宋体" w:hint="eastAsia"/>
          <w:kern w:val="0"/>
          <w:sz w:val="24"/>
        </w:rPr>
        <w:t>自己为何那么宅，那么退缩，</w:t>
      </w:r>
      <w:r w:rsidR="009546B7">
        <w:rPr>
          <w:rFonts w:ascii="宋体" w:hAnsi="宋体" w:cs="宋体" w:hint="eastAsia"/>
          <w:kern w:val="0"/>
          <w:sz w:val="24"/>
        </w:rPr>
        <w:t>那么孤独，因为他太害怕失败了。这次“自杀式袭击”，也让他直面</w:t>
      </w:r>
      <w:r w:rsidR="00B6312D">
        <w:rPr>
          <w:rFonts w:ascii="宋体" w:hAnsi="宋体" w:cs="宋体" w:hint="eastAsia"/>
          <w:kern w:val="0"/>
          <w:sz w:val="24"/>
        </w:rPr>
        <w:t>了失败</w:t>
      </w:r>
      <w:r>
        <w:rPr>
          <w:rFonts w:ascii="宋体" w:hAnsi="宋体" w:cs="宋体" w:hint="eastAsia"/>
          <w:kern w:val="0"/>
          <w:sz w:val="24"/>
        </w:rPr>
        <w:t>，所以他</w:t>
      </w:r>
      <w:r w:rsidR="000418F3">
        <w:rPr>
          <w:rFonts w:ascii="宋体" w:hAnsi="宋体" w:cs="宋体" w:hint="eastAsia"/>
          <w:kern w:val="0"/>
          <w:sz w:val="24"/>
        </w:rPr>
        <w:t>焦虑异常。他发现了自己一直活在功成名就，很有钱，有房有车，有美女</w:t>
      </w:r>
      <w:r>
        <w:rPr>
          <w:rFonts w:ascii="宋体" w:hAnsi="宋体" w:cs="宋体" w:hint="eastAsia"/>
          <w:kern w:val="0"/>
          <w:sz w:val="24"/>
        </w:rPr>
        <w:t>的幻想之中如此深，也因此才离现实越来越远。</w:t>
      </w:r>
    </w:p>
    <w:p w:rsidR="005A3117" w:rsidRDefault="005A3117" w:rsidP="005A3117">
      <w:pPr>
        <w:rPr>
          <w:rFonts w:ascii="宋体" w:hAnsi="宋体" w:cs="宋体"/>
          <w:kern w:val="0"/>
          <w:sz w:val="24"/>
        </w:rPr>
      </w:pPr>
      <w:r>
        <w:rPr>
          <w:rFonts w:ascii="宋体" w:hAnsi="宋体" w:cs="宋体" w:hint="eastAsia"/>
          <w:kern w:val="0"/>
          <w:sz w:val="24"/>
        </w:rPr>
        <w:t xml:space="preserve">   </w:t>
      </w:r>
      <w:r w:rsidR="000418F3">
        <w:rPr>
          <w:rFonts w:ascii="宋体" w:hAnsi="宋体" w:cs="宋体" w:hint="eastAsia"/>
          <w:kern w:val="0"/>
          <w:sz w:val="24"/>
        </w:rPr>
        <w:t xml:space="preserve"> </w:t>
      </w:r>
      <w:r>
        <w:rPr>
          <w:rFonts w:ascii="宋体" w:hAnsi="宋体" w:cs="宋体" w:hint="eastAsia"/>
          <w:kern w:val="0"/>
          <w:sz w:val="24"/>
        </w:rPr>
        <w:t>此时，他也想起了一件小时候的事情：小学的时候他是班长，因为老师信任他，让他检查同学</w:t>
      </w:r>
      <w:r w:rsidR="000418F3">
        <w:rPr>
          <w:rFonts w:ascii="宋体" w:hAnsi="宋体" w:cs="宋体" w:hint="eastAsia"/>
          <w:kern w:val="0"/>
          <w:sz w:val="24"/>
        </w:rPr>
        <w:t>的作业。开始他挺认真，不过后来一次他忘记写作业，但老师也没有问，</w:t>
      </w:r>
      <w:r w:rsidR="00390732">
        <w:rPr>
          <w:rFonts w:ascii="宋体" w:hAnsi="宋体" w:cs="宋体" w:hint="eastAsia"/>
          <w:kern w:val="0"/>
          <w:sz w:val="24"/>
        </w:rPr>
        <w:t>之后他开始蒙混过关，不再交作业了。</w:t>
      </w:r>
    </w:p>
    <w:p w:rsidR="005A3117" w:rsidRDefault="005A3117" w:rsidP="005A3117">
      <w:pPr>
        <w:rPr>
          <w:rFonts w:ascii="宋体" w:hAnsi="宋体" w:cs="宋体"/>
          <w:kern w:val="0"/>
          <w:sz w:val="24"/>
        </w:rPr>
      </w:pPr>
      <w:r>
        <w:rPr>
          <w:rFonts w:ascii="宋体" w:hAnsi="宋体" w:cs="宋体" w:hint="eastAsia"/>
          <w:kern w:val="0"/>
          <w:sz w:val="24"/>
        </w:rPr>
        <w:t xml:space="preserve">    </w:t>
      </w:r>
      <w:r w:rsidR="00390732">
        <w:rPr>
          <w:rFonts w:ascii="宋体" w:hAnsi="宋体" w:cs="宋体" w:hint="eastAsia"/>
          <w:kern w:val="0"/>
          <w:sz w:val="24"/>
        </w:rPr>
        <w:t>“蒙混过关”引起了他的注意，毕竟他目前这副</w:t>
      </w:r>
      <w:r>
        <w:rPr>
          <w:rFonts w:ascii="宋体" w:hAnsi="宋体" w:cs="宋体" w:hint="eastAsia"/>
          <w:kern w:val="0"/>
          <w:sz w:val="24"/>
        </w:rPr>
        <w:t>“</w:t>
      </w:r>
      <w:r w:rsidR="00390732">
        <w:rPr>
          <w:rFonts w:ascii="宋体" w:hAnsi="宋体" w:cs="宋体" w:hint="eastAsia"/>
          <w:kern w:val="0"/>
          <w:sz w:val="24"/>
        </w:rPr>
        <w:t>死猪不怕开水烫”的样子就是潜意识中他幻想这一切困难与问题都自动、无痛地</w:t>
      </w:r>
      <w:r>
        <w:rPr>
          <w:rFonts w:ascii="宋体" w:hAnsi="宋体" w:cs="宋体" w:hint="eastAsia"/>
          <w:kern w:val="0"/>
          <w:sz w:val="24"/>
        </w:rPr>
        <w:t>解决，就好像之前</w:t>
      </w:r>
      <w:r w:rsidR="00390732">
        <w:rPr>
          <w:rFonts w:ascii="宋体" w:hAnsi="宋体" w:cs="宋体" w:hint="eastAsia"/>
          <w:kern w:val="0"/>
          <w:sz w:val="24"/>
        </w:rPr>
        <w:t>不写作业</w:t>
      </w:r>
      <w:r>
        <w:rPr>
          <w:rFonts w:ascii="宋体" w:hAnsi="宋体" w:cs="宋体" w:hint="eastAsia"/>
          <w:kern w:val="0"/>
          <w:sz w:val="24"/>
        </w:rPr>
        <w:t>总是被他巧妙地逃过去</w:t>
      </w:r>
      <w:r w:rsidR="00390732">
        <w:rPr>
          <w:rFonts w:ascii="宋体" w:hAnsi="宋体" w:cs="宋体" w:hint="eastAsia"/>
          <w:kern w:val="0"/>
          <w:sz w:val="24"/>
        </w:rPr>
        <w:t>一样</w:t>
      </w:r>
      <w:r>
        <w:rPr>
          <w:rFonts w:ascii="宋体" w:hAnsi="宋体" w:cs="宋体" w:hint="eastAsia"/>
          <w:kern w:val="0"/>
          <w:sz w:val="24"/>
        </w:rPr>
        <w:t>。但这次失败打破了他的幻想，他不得不意识到：一些问题不去面对，那么永远都不会解决，只会越来越严重。</w:t>
      </w:r>
    </w:p>
    <w:p w:rsidR="005A3117" w:rsidRDefault="005A3117" w:rsidP="005A3117">
      <w:pPr>
        <w:ind w:firstLineChars="250" w:firstLine="600"/>
        <w:rPr>
          <w:rFonts w:ascii="仿宋" w:eastAsia="仿宋" w:hAnsi="仿宋" w:cs="宋体"/>
          <w:kern w:val="0"/>
          <w:sz w:val="24"/>
        </w:rPr>
      </w:pPr>
      <w:r w:rsidRPr="007D1B4B">
        <w:rPr>
          <w:rFonts w:asciiTheme="minorEastAsia" w:eastAsiaTheme="minorEastAsia" w:hAnsiTheme="minorEastAsia" w:cs="宋体" w:hint="eastAsia"/>
          <w:kern w:val="0"/>
          <w:sz w:val="24"/>
        </w:rPr>
        <w:t>后来他给发来了</w:t>
      </w:r>
      <w:r w:rsidR="008D739A">
        <w:rPr>
          <w:rFonts w:asciiTheme="minorEastAsia" w:eastAsiaTheme="minorEastAsia" w:hAnsiTheme="minorEastAsia" w:cs="宋体" w:hint="eastAsia"/>
          <w:kern w:val="0"/>
          <w:sz w:val="24"/>
        </w:rPr>
        <w:t>这样的</w:t>
      </w:r>
      <w:r w:rsidRPr="007D1B4B">
        <w:rPr>
          <w:rFonts w:asciiTheme="minorEastAsia" w:eastAsiaTheme="minorEastAsia" w:hAnsiTheme="minorEastAsia" w:cs="宋体" w:hint="eastAsia"/>
          <w:kern w:val="0"/>
          <w:sz w:val="24"/>
        </w:rPr>
        <w:t>邮件</w:t>
      </w:r>
      <w:r w:rsidRPr="007D1B4B">
        <w:rPr>
          <w:rFonts w:ascii="仿宋" w:eastAsia="仿宋" w:hAnsi="仿宋" w:cs="宋体" w:hint="eastAsia"/>
          <w:kern w:val="0"/>
          <w:sz w:val="24"/>
        </w:rPr>
        <w:t>：</w:t>
      </w:r>
    </w:p>
    <w:p w:rsidR="005A3117" w:rsidRPr="007D1B4B" w:rsidRDefault="005A3117" w:rsidP="00B047D3">
      <w:pPr>
        <w:ind w:firstLineChars="250" w:firstLine="600"/>
        <w:rPr>
          <w:rFonts w:ascii="仿宋" w:eastAsia="仿宋" w:hAnsi="仿宋"/>
          <w:sz w:val="24"/>
        </w:rPr>
      </w:pPr>
      <w:r>
        <w:rPr>
          <w:rFonts w:ascii="仿宋" w:eastAsia="仿宋" w:hAnsi="仿宋" w:cs="宋体" w:hint="eastAsia"/>
          <w:kern w:val="0"/>
          <w:sz w:val="24"/>
        </w:rPr>
        <w:t>“</w:t>
      </w:r>
      <w:r w:rsidRPr="007D1B4B">
        <w:rPr>
          <w:rFonts w:ascii="仿宋" w:eastAsia="仿宋" w:hAnsi="仿宋" w:hint="eastAsia"/>
          <w:sz w:val="24"/>
        </w:rPr>
        <w:t>是啊！王宇老师，我发现我病的比我想象的还要严重，我的精神很脆弱，我的神经症快把我整个人格都给吞噬了。我想救自己，但我显得有心无力。我很想为自己做点什么，我已经意识到自己的很多病态要求。但我从小就是那么幻想的，现在突然发现自己从小就活在梦中，而且自己的追求和希望都是一种幻想，看到现实的无情，人的自私，我好害怕，好害怕。从小我就暗示自己对自己要求要高，对自己要狠，不能让别人看笑话，所以</w:t>
      </w:r>
      <w:r w:rsidR="00B6312D">
        <w:rPr>
          <w:rFonts w:ascii="仿宋" w:eastAsia="仿宋" w:hAnsi="仿宋" w:hint="eastAsia"/>
          <w:sz w:val="24"/>
        </w:rPr>
        <w:t>我不能出任何差错</w:t>
      </w:r>
      <w:r w:rsidR="00B047D3">
        <w:rPr>
          <w:rFonts w:ascii="仿宋" w:eastAsia="仿宋" w:hAnsi="仿宋" w:hint="eastAsia"/>
          <w:sz w:val="24"/>
        </w:rPr>
        <w:t>。</w:t>
      </w:r>
      <w:r w:rsidRPr="007D1B4B">
        <w:rPr>
          <w:rFonts w:ascii="仿宋" w:eastAsia="仿宋" w:hAnsi="仿宋" w:hint="eastAsia"/>
          <w:sz w:val="24"/>
        </w:rPr>
        <w:t>我一直在和这个世</w:t>
      </w:r>
      <w:r w:rsidR="000418F3">
        <w:rPr>
          <w:rFonts w:ascii="仿宋" w:eastAsia="仿宋" w:hAnsi="仿宋" w:hint="eastAsia"/>
          <w:sz w:val="24"/>
        </w:rPr>
        <w:t>界做对，和现实做对，我很后悔。</w:t>
      </w:r>
      <w:r w:rsidR="00B047D3">
        <w:rPr>
          <w:rFonts w:ascii="仿宋" w:eastAsia="仿宋" w:hAnsi="仿宋" w:hint="eastAsia"/>
          <w:sz w:val="24"/>
        </w:rPr>
        <w:t>而我的自救之旅是这么的艰难，就像是走在一个迷宫里，找不到任何出路</w:t>
      </w:r>
      <w:r w:rsidRPr="007D1B4B">
        <w:rPr>
          <w:rFonts w:ascii="仿宋" w:eastAsia="仿宋" w:hAnsi="仿宋" w:hint="eastAsia"/>
          <w:sz w:val="24"/>
        </w:rPr>
        <w:t>。</w:t>
      </w:r>
      <w:r>
        <w:rPr>
          <w:rFonts w:ascii="仿宋" w:eastAsia="仿宋" w:hAnsi="仿宋" w:hint="eastAsia"/>
          <w:sz w:val="24"/>
        </w:rPr>
        <w:t>”</w:t>
      </w:r>
    </w:p>
    <w:p w:rsidR="005A3117" w:rsidRDefault="005A3117" w:rsidP="005A3117">
      <w:pPr>
        <w:ind w:firstLineChars="200" w:firstLine="480"/>
        <w:rPr>
          <w:sz w:val="24"/>
        </w:rPr>
      </w:pPr>
      <w:r>
        <w:rPr>
          <w:rFonts w:ascii="宋体" w:hAnsi="宋体" w:cs="宋体" w:hint="eastAsia"/>
          <w:kern w:val="0"/>
          <w:sz w:val="24"/>
        </w:rPr>
        <w:t xml:space="preserve"> </w:t>
      </w:r>
      <w:r w:rsidRPr="00DD0397">
        <w:rPr>
          <w:rFonts w:ascii="宋体" w:hAnsi="宋体" w:cs="宋体"/>
          <w:kern w:val="0"/>
          <w:sz w:val="24"/>
        </w:rPr>
        <w:t>“在其恰当的背景中去感觉情感，并去体验那些还只是看到但并未感觉到的情感或驱力，这也非常重要。慢慢地，他会注意到那些甚至他自己也认为无理的期望。后来，他意识到这些是无害的愿望，而是苛刻的要求。他最终会发现这些</w:t>
      </w:r>
      <w:r>
        <w:rPr>
          <w:rFonts w:ascii="宋体" w:hAnsi="宋体" w:cs="宋体" w:hint="eastAsia"/>
          <w:kern w:val="0"/>
          <w:sz w:val="24"/>
        </w:rPr>
        <w:t>自负驱力</w:t>
      </w:r>
      <w:r>
        <w:rPr>
          <w:rFonts w:ascii="宋体" w:hAnsi="宋体" w:cs="宋体"/>
          <w:kern w:val="0"/>
          <w:sz w:val="24"/>
        </w:rPr>
        <w:t>及其幻想性，然后他会体验到当这些</w:t>
      </w:r>
      <w:r>
        <w:rPr>
          <w:rFonts w:ascii="宋体" w:hAnsi="宋体" w:cs="宋体" w:hint="eastAsia"/>
          <w:kern w:val="0"/>
          <w:sz w:val="24"/>
        </w:rPr>
        <w:t>自负</w:t>
      </w:r>
      <w:r w:rsidRPr="00DD0397">
        <w:rPr>
          <w:rFonts w:ascii="宋体" w:hAnsi="宋体" w:cs="宋体"/>
          <w:kern w:val="0"/>
          <w:sz w:val="24"/>
        </w:rPr>
        <w:t>受到挫折时，他就会被完全压垮、狂怒不已。最后他开始明白这些情感固有的力量。但是，这与他宁死也不愿放弃这些情感的感觉相差还是极大。</w:t>
      </w:r>
      <w:r>
        <w:rPr>
          <w:rFonts w:hint="eastAsia"/>
          <w:sz w:val="24"/>
        </w:rPr>
        <w:t>”</w:t>
      </w:r>
      <w:r w:rsidR="00B6312D">
        <w:rPr>
          <w:rFonts w:hint="eastAsia"/>
          <w:sz w:val="24"/>
        </w:rPr>
        <w:t>——</w:t>
      </w:r>
      <w:r>
        <w:rPr>
          <w:rFonts w:hint="eastAsia"/>
          <w:sz w:val="24"/>
        </w:rPr>
        <w:t>卡伦</w:t>
      </w:r>
      <w:r>
        <w:rPr>
          <w:rFonts w:hint="eastAsia"/>
          <w:sz w:val="24"/>
        </w:rPr>
        <w:t>.</w:t>
      </w:r>
      <w:r>
        <w:rPr>
          <w:rFonts w:hint="eastAsia"/>
          <w:sz w:val="24"/>
        </w:rPr>
        <w:t>霍妮</w:t>
      </w:r>
    </w:p>
    <w:p w:rsidR="005A3117" w:rsidRDefault="005A3117" w:rsidP="005A3117">
      <w:pPr>
        <w:widowControl/>
        <w:jc w:val="left"/>
        <w:rPr>
          <w:rFonts w:ascii="宋体" w:hAnsi="宋体" w:cs="宋体"/>
          <w:kern w:val="0"/>
          <w:sz w:val="24"/>
        </w:rPr>
      </w:pPr>
      <w:r>
        <w:rPr>
          <w:rFonts w:ascii="宋体" w:hAnsi="宋体" w:cs="宋体" w:hint="eastAsia"/>
          <w:kern w:val="0"/>
          <w:sz w:val="24"/>
        </w:rPr>
        <w:lastRenderedPageBreak/>
        <w:t xml:space="preserve">    </w:t>
      </w:r>
      <w:r w:rsidR="00B6312D">
        <w:rPr>
          <w:rFonts w:ascii="宋体" w:hAnsi="宋体" w:cs="宋体" w:hint="eastAsia"/>
          <w:kern w:val="0"/>
          <w:sz w:val="24"/>
        </w:rPr>
        <w:t>“</w:t>
      </w:r>
      <w:r w:rsidRPr="00DD0397">
        <w:rPr>
          <w:rFonts w:ascii="宋体" w:hAnsi="宋体" w:cs="宋体"/>
          <w:kern w:val="0"/>
          <w:sz w:val="24"/>
        </w:rPr>
        <w:t>宁死也不愿放弃这些情感的感觉</w:t>
      </w:r>
      <w:r w:rsidR="00B6312D">
        <w:rPr>
          <w:rFonts w:ascii="宋体" w:hAnsi="宋体" w:cs="宋体" w:hint="eastAsia"/>
          <w:kern w:val="0"/>
          <w:sz w:val="24"/>
        </w:rPr>
        <w:t>”</w:t>
      </w:r>
      <w:r>
        <w:rPr>
          <w:rFonts w:ascii="宋体" w:hAnsi="宋体" w:cs="宋体" w:hint="eastAsia"/>
          <w:kern w:val="0"/>
          <w:sz w:val="24"/>
        </w:rPr>
        <w:t>，是因为这种自负驱力是有力量的，就好像签署魔鬼协议的人，出卖了自己的灵魂，而魔鬼也渗透到了他的身体之中，慢慢地融入到了他的血液之中——当幻想成了他</w:t>
      </w:r>
      <w:r w:rsidR="00B6312D">
        <w:rPr>
          <w:rFonts w:ascii="宋体" w:hAnsi="宋体" w:cs="宋体" w:hint="eastAsia"/>
          <w:kern w:val="0"/>
          <w:sz w:val="24"/>
        </w:rPr>
        <w:t>生活的一部分，幻想就不只</w:t>
      </w:r>
      <w:r>
        <w:rPr>
          <w:rFonts w:ascii="宋体" w:hAnsi="宋体" w:cs="宋体" w:hint="eastAsia"/>
          <w:kern w:val="0"/>
          <w:sz w:val="24"/>
        </w:rPr>
        <w:t>是一</w:t>
      </w:r>
      <w:r w:rsidR="000418F3">
        <w:rPr>
          <w:rFonts w:ascii="宋体" w:hAnsi="宋体" w:cs="宋体" w:hint="eastAsia"/>
          <w:kern w:val="0"/>
          <w:sz w:val="24"/>
        </w:rPr>
        <w:t>个想法，而成了一种掌控他人生的力量。它的存在是有价值和意义的，</w:t>
      </w:r>
      <w:r>
        <w:rPr>
          <w:rFonts w:ascii="宋体" w:hAnsi="宋体" w:cs="宋体" w:hint="eastAsia"/>
          <w:kern w:val="0"/>
          <w:sz w:val="24"/>
        </w:rPr>
        <w:t>它就好像是一个壳，可以保护他如此脆弱</w:t>
      </w:r>
      <w:r w:rsidR="000418F3">
        <w:rPr>
          <w:rFonts w:ascii="宋体" w:hAnsi="宋体" w:cs="宋体" w:hint="eastAsia"/>
          <w:kern w:val="0"/>
          <w:sz w:val="24"/>
        </w:rPr>
        <w:t>的内心</w:t>
      </w:r>
      <w:r>
        <w:rPr>
          <w:rFonts w:ascii="宋体" w:hAnsi="宋体" w:cs="宋体" w:hint="eastAsia"/>
          <w:kern w:val="0"/>
          <w:sz w:val="24"/>
        </w:rPr>
        <w:t xml:space="preserve">。 </w:t>
      </w:r>
    </w:p>
    <w:p w:rsidR="00553FEA" w:rsidRDefault="00390732" w:rsidP="00390732">
      <w:pPr>
        <w:widowControl/>
        <w:jc w:val="left"/>
        <w:rPr>
          <w:rFonts w:ascii="宋体" w:hAnsi="宋体" w:cs="宋体"/>
          <w:kern w:val="0"/>
          <w:sz w:val="24"/>
        </w:rPr>
      </w:pPr>
      <w:r>
        <w:rPr>
          <w:rFonts w:ascii="宋体" w:hAnsi="宋体" w:cs="宋体" w:hint="eastAsia"/>
          <w:kern w:val="0"/>
          <w:sz w:val="24"/>
        </w:rPr>
        <w:t xml:space="preserve">  </w:t>
      </w:r>
      <w:r w:rsidR="008D739A">
        <w:rPr>
          <w:rFonts w:ascii="宋体" w:hAnsi="宋体" w:cs="宋体" w:hint="eastAsia"/>
          <w:kern w:val="0"/>
          <w:sz w:val="24"/>
        </w:rPr>
        <w:t xml:space="preserve">  </w:t>
      </w:r>
    </w:p>
    <w:p w:rsidR="00553FEA" w:rsidRPr="00553FEA" w:rsidRDefault="00553FEA" w:rsidP="00553FEA">
      <w:pPr>
        <w:widowControl/>
        <w:jc w:val="left"/>
        <w:rPr>
          <w:rFonts w:ascii="宋体" w:hAnsi="宋体" w:cs="宋体"/>
          <w:kern w:val="0"/>
          <w:sz w:val="24"/>
        </w:rPr>
      </w:pPr>
      <w:r>
        <w:rPr>
          <w:rFonts w:ascii="宋体" w:hAnsi="宋体" w:cs="宋体" w:hint="eastAsia"/>
          <w:kern w:val="0"/>
          <w:sz w:val="24"/>
        </w:rPr>
        <w:t xml:space="preserve">     </w:t>
      </w:r>
      <w:r w:rsidR="004D7EE9">
        <w:rPr>
          <w:rFonts w:hint="eastAsia"/>
          <w:sz w:val="24"/>
        </w:rPr>
        <w:t>治疗并不是方法的授予，道理的灌输，</w:t>
      </w:r>
      <w:r>
        <w:rPr>
          <w:rFonts w:hint="eastAsia"/>
          <w:sz w:val="24"/>
        </w:rPr>
        <w:t>而是帮助和引</w:t>
      </w:r>
      <w:r w:rsidR="008D739A">
        <w:rPr>
          <w:rFonts w:hint="eastAsia"/>
          <w:sz w:val="24"/>
        </w:rPr>
        <w:t>导患者注意到他未曾发现的真相</w:t>
      </w:r>
      <w:r>
        <w:rPr>
          <w:rFonts w:hint="eastAsia"/>
          <w:sz w:val="24"/>
        </w:rPr>
        <w:t>。而他也要明白，他一直追求的闪闪发光的</w:t>
      </w:r>
      <w:r w:rsidR="00060C45">
        <w:rPr>
          <w:rFonts w:hint="eastAsia"/>
          <w:sz w:val="24"/>
        </w:rPr>
        <w:t>“荣誉”</w:t>
      </w:r>
      <w:r>
        <w:rPr>
          <w:rFonts w:hint="eastAsia"/>
          <w:sz w:val="24"/>
        </w:rPr>
        <w:t>，这些并没有让他真正变得坚强，只是让他越发虚弱。</w:t>
      </w:r>
    </w:p>
    <w:p w:rsidR="003F782A" w:rsidRPr="00390732" w:rsidRDefault="003A0D52" w:rsidP="00390732">
      <w:pPr>
        <w:widowControl/>
        <w:jc w:val="left"/>
        <w:rPr>
          <w:rFonts w:ascii="宋体" w:hAnsi="宋体" w:cs="宋体"/>
          <w:kern w:val="0"/>
          <w:sz w:val="24"/>
        </w:rPr>
      </w:pPr>
      <w:r>
        <w:rPr>
          <w:rFonts w:ascii="宋体" w:hAnsi="宋体" w:cs="宋体" w:hint="eastAsia"/>
          <w:kern w:val="0"/>
          <w:sz w:val="24"/>
        </w:rPr>
        <w:t xml:space="preserve"> </w:t>
      </w:r>
      <w:r w:rsidR="006347FF">
        <w:rPr>
          <w:rFonts w:ascii="宋体" w:hAnsi="宋体" w:cs="宋体" w:hint="eastAsia"/>
          <w:kern w:val="0"/>
          <w:sz w:val="24"/>
        </w:rPr>
        <w:t xml:space="preserve">    </w:t>
      </w:r>
      <w:r w:rsidR="00060C45">
        <w:rPr>
          <w:rFonts w:ascii="宋体" w:hAnsi="宋体" w:cs="宋体" w:hint="eastAsia"/>
          <w:kern w:val="0"/>
          <w:sz w:val="24"/>
        </w:rPr>
        <w:t>真正</w:t>
      </w:r>
      <w:r w:rsidR="006347FF">
        <w:rPr>
          <w:rFonts w:ascii="宋体" w:hAnsi="宋体" w:cs="宋体" w:hint="eastAsia"/>
          <w:kern w:val="0"/>
          <w:sz w:val="24"/>
        </w:rPr>
        <w:t>改变的力量来自于对自己的同情，来自于对自由的渴望，来自于对自己人生负</w:t>
      </w:r>
      <w:r w:rsidR="00B6312D">
        <w:rPr>
          <w:rFonts w:ascii="宋体" w:hAnsi="宋体" w:cs="宋体" w:hint="eastAsia"/>
          <w:kern w:val="0"/>
          <w:sz w:val="24"/>
        </w:rPr>
        <w:t>责人的态度。当他醒悟到自己一直没有真正活过，此时解救</w:t>
      </w:r>
      <w:r w:rsidR="006347FF">
        <w:rPr>
          <w:rFonts w:ascii="宋体" w:hAnsi="宋体" w:cs="宋体" w:hint="eastAsia"/>
          <w:kern w:val="0"/>
          <w:sz w:val="24"/>
        </w:rPr>
        <w:t>自己的动力，想必不是为了完美，也不是为了给别人看，此种动力</w:t>
      </w:r>
      <w:r w:rsidR="00B6312D">
        <w:rPr>
          <w:rFonts w:ascii="宋体" w:hAnsi="宋体" w:cs="宋体" w:hint="eastAsia"/>
          <w:kern w:val="0"/>
          <w:sz w:val="24"/>
        </w:rPr>
        <w:t>是来自于想要像一个人一样活一回。</w:t>
      </w:r>
      <w:r w:rsidR="006347FF">
        <w:rPr>
          <w:rFonts w:ascii="宋体" w:hAnsi="宋体" w:cs="宋体" w:hint="eastAsia"/>
          <w:kern w:val="0"/>
          <w:sz w:val="24"/>
        </w:rPr>
        <w:t>这种力量会让他改变自己的活法，纠正错误的价值观，</w:t>
      </w:r>
      <w:r w:rsidR="008D739A">
        <w:rPr>
          <w:rFonts w:ascii="宋体" w:hAnsi="宋体" w:cs="宋体" w:hint="eastAsia"/>
          <w:kern w:val="0"/>
          <w:sz w:val="24"/>
        </w:rPr>
        <w:t>也会让他</w:t>
      </w:r>
      <w:r w:rsidR="006347FF">
        <w:rPr>
          <w:rFonts w:ascii="宋体" w:hAnsi="宋体" w:cs="宋体" w:hint="eastAsia"/>
          <w:kern w:val="0"/>
          <w:sz w:val="24"/>
        </w:rPr>
        <w:t>勇敢地从</w:t>
      </w:r>
      <w:r w:rsidR="008D739A">
        <w:rPr>
          <w:rFonts w:ascii="宋体" w:hAnsi="宋体" w:cs="宋体" w:hint="eastAsia"/>
          <w:kern w:val="0"/>
          <w:sz w:val="24"/>
        </w:rPr>
        <w:t>“</w:t>
      </w:r>
      <w:r w:rsidR="006347FF">
        <w:rPr>
          <w:rFonts w:ascii="宋体" w:hAnsi="宋体" w:cs="宋体" w:hint="eastAsia"/>
          <w:kern w:val="0"/>
          <w:sz w:val="24"/>
        </w:rPr>
        <w:t>壳</w:t>
      </w:r>
      <w:r w:rsidR="008D739A">
        <w:rPr>
          <w:rFonts w:ascii="宋体" w:hAnsi="宋体" w:cs="宋体" w:hint="eastAsia"/>
          <w:kern w:val="0"/>
          <w:sz w:val="24"/>
        </w:rPr>
        <w:t>”</w:t>
      </w:r>
      <w:r w:rsidR="006347FF">
        <w:rPr>
          <w:rFonts w:ascii="宋体" w:hAnsi="宋体" w:cs="宋体" w:hint="eastAsia"/>
          <w:kern w:val="0"/>
          <w:sz w:val="24"/>
        </w:rPr>
        <w:t>中走出来。</w:t>
      </w:r>
    </w:p>
    <w:p w:rsidR="005A3117" w:rsidRDefault="005A3117" w:rsidP="005A3117">
      <w:pPr>
        <w:widowControl/>
        <w:jc w:val="left"/>
        <w:rPr>
          <w:rFonts w:ascii="宋体" w:hAnsi="宋体" w:cs="宋体"/>
          <w:kern w:val="0"/>
          <w:sz w:val="24"/>
        </w:rPr>
      </w:pPr>
      <w:r>
        <w:rPr>
          <w:rFonts w:ascii="宋体" w:hAnsi="宋体" w:cs="宋体" w:hint="eastAsia"/>
          <w:kern w:val="0"/>
          <w:sz w:val="24"/>
        </w:rPr>
        <w:t xml:space="preserve">     </w:t>
      </w:r>
      <w:r w:rsidRPr="00DD0397">
        <w:rPr>
          <w:rFonts w:ascii="宋体" w:hAnsi="宋体" w:cs="宋体"/>
          <w:kern w:val="0"/>
          <w:sz w:val="24"/>
        </w:rPr>
        <w:t>认识自我最终的目的是为了解放自我，而解放自</w:t>
      </w:r>
      <w:r w:rsidR="00390732">
        <w:rPr>
          <w:rFonts w:ascii="宋体" w:hAnsi="宋体" w:cs="宋体"/>
          <w:kern w:val="0"/>
          <w:sz w:val="24"/>
        </w:rPr>
        <w:t>我则是为了成为自我。一切的病症皆因他没有活出或不敢</w:t>
      </w:r>
      <w:r w:rsidR="004D7EE9">
        <w:rPr>
          <w:rFonts w:ascii="宋体" w:hAnsi="宋体" w:cs="宋体" w:hint="eastAsia"/>
          <w:kern w:val="0"/>
          <w:sz w:val="24"/>
        </w:rPr>
        <w:t>成为他自己</w:t>
      </w:r>
      <w:r w:rsidR="00390732">
        <w:rPr>
          <w:rFonts w:ascii="宋体" w:hAnsi="宋体" w:cs="宋体"/>
          <w:kern w:val="0"/>
          <w:sz w:val="24"/>
        </w:rPr>
        <w:t>所致</w:t>
      </w:r>
      <w:r w:rsidR="00390732">
        <w:rPr>
          <w:rFonts w:ascii="宋体" w:hAnsi="宋体" w:cs="宋体" w:hint="eastAsia"/>
          <w:kern w:val="0"/>
          <w:sz w:val="24"/>
        </w:rPr>
        <w:t>，</w:t>
      </w:r>
      <w:r w:rsidR="00390732">
        <w:rPr>
          <w:rFonts w:ascii="宋体" w:hAnsi="宋体" w:cs="宋体"/>
          <w:kern w:val="0"/>
          <w:sz w:val="24"/>
        </w:rPr>
        <w:t>因此，在主观和</w:t>
      </w:r>
      <w:r w:rsidR="00390732">
        <w:rPr>
          <w:rFonts w:ascii="宋体" w:hAnsi="宋体" w:cs="宋体" w:hint="eastAsia"/>
          <w:kern w:val="0"/>
          <w:sz w:val="24"/>
        </w:rPr>
        <w:t>客观</w:t>
      </w:r>
      <w:r w:rsidR="00390732">
        <w:rPr>
          <w:rFonts w:ascii="宋体" w:hAnsi="宋体" w:cs="宋体"/>
          <w:kern w:val="0"/>
          <w:sz w:val="24"/>
        </w:rPr>
        <w:t>之间产生了强烈的冲突</w:t>
      </w:r>
      <w:r w:rsidR="004D7EE9">
        <w:rPr>
          <w:rFonts w:ascii="宋体" w:hAnsi="宋体" w:cs="宋体" w:hint="eastAsia"/>
          <w:kern w:val="0"/>
          <w:sz w:val="24"/>
        </w:rPr>
        <w:t>。但</w:t>
      </w:r>
      <w:r w:rsidRPr="00DD0397">
        <w:rPr>
          <w:rFonts w:ascii="宋体" w:hAnsi="宋体" w:cs="宋体"/>
          <w:kern w:val="0"/>
          <w:sz w:val="24"/>
        </w:rPr>
        <w:t>当他的精神力量一点点变的强大之后，他就没有必要为了肯定而讨好别人；没有必要牺牲自己以换取安全；没有必</w:t>
      </w:r>
      <w:r w:rsidR="00C96C0F">
        <w:rPr>
          <w:rFonts w:ascii="宋体" w:hAnsi="宋体" w:cs="宋体"/>
          <w:kern w:val="0"/>
          <w:sz w:val="24"/>
        </w:rPr>
        <w:t>要为了</w:t>
      </w:r>
      <w:r w:rsidR="00353AA5">
        <w:rPr>
          <w:rFonts w:ascii="宋体" w:hAnsi="宋体" w:cs="宋体" w:hint="eastAsia"/>
          <w:kern w:val="0"/>
          <w:sz w:val="24"/>
        </w:rPr>
        <w:t>成功而逼迫自己</w:t>
      </w:r>
      <w:r w:rsidR="00C96C0F">
        <w:rPr>
          <w:rFonts w:ascii="宋体" w:hAnsi="宋体" w:cs="宋体"/>
          <w:kern w:val="0"/>
          <w:sz w:val="24"/>
        </w:rPr>
        <w:t>；没有必要为了</w:t>
      </w:r>
      <w:r w:rsidR="00353AA5">
        <w:rPr>
          <w:rFonts w:ascii="宋体" w:hAnsi="宋体" w:cs="宋体" w:hint="eastAsia"/>
          <w:kern w:val="0"/>
          <w:sz w:val="24"/>
        </w:rPr>
        <w:t>“</w:t>
      </w:r>
      <w:r w:rsidR="00C96C0F">
        <w:rPr>
          <w:rFonts w:ascii="宋体" w:hAnsi="宋体" w:cs="宋体"/>
          <w:kern w:val="0"/>
          <w:sz w:val="24"/>
        </w:rPr>
        <w:t>爱情</w:t>
      </w:r>
      <w:r w:rsidR="00353AA5">
        <w:rPr>
          <w:rFonts w:ascii="宋体" w:hAnsi="宋体" w:cs="宋体" w:hint="eastAsia"/>
          <w:kern w:val="0"/>
          <w:sz w:val="24"/>
        </w:rPr>
        <w:t>”</w:t>
      </w:r>
      <w:r w:rsidR="00C96C0F">
        <w:rPr>
          <w:rFonts w:ascii="宋体" w:hAnsi="宋体" w:cs="宋体" w:hint="eastAsia"/>
          <w:kern w:val="0"/>
          <w:sz w:val="24"/>
        </w:rPr>
        <w:t>而依附与他人……</w:t>
      </w:r>
      <w:r w:rsidR="00C96C0F">
        <w:rPr>
          <w:rFonts w:ascii="宋体" w:hAnsi="宋体" w:cs="宋体"/>
          <w:kern w:val="0"/>
          <w:sz w:val="24"/>
        </w:rPr>
        <w:t>当他不再</w:t>
      </w:r>
      <w:r w:rsidR="00C96C0F">
        <w:rPr>
          <w:rFonts w:ascii="宋体" w:hAnsi="宋体" w:cs="宋体" w:hint="eastAsia"/>
          <w:kern w:val="0"/>
          <w:sz w:val="24"/>
        </w:rPr>
        <w:t>被</w:t>
      </w:r>
      <w:r w:rsidRPr="00DD0397">
        <w:rPr>
          <w:rFonts w:ascii="宋体" w:hAnsi="宋体" w:cs="宋体"/>
          <w:kern w:val="0"/>
          <w:sz w:val="24"/>
        </w:rPr>
        <w:t>恐惧</w:t>
      </w:r>
      <w:r w:rsidR="00C96C0F">
        <w:rPr>
          <w:rFonts w:ascii="宋体" w:hAnsi="宋体" w:cs="宋体" w:hint="eastAsia"/>
          <w:kern w:val="0"/>
          <w:sz w:val="24"/>
        </w:rPr>
        <w:t>左右</w:t>
      </w:r>
      <w:r w:rsidR="004D7EE9">
        <w:rPr>
          <w:rFonts w:ascii="宋体" w:hAnsi="宋体" w:cs="宋体"/>
          <w:kern w:val="0"/>
          <w:sz w:val="24"/>
        </w:rPr>
        <w:t>，他就能和别人一样好好</w:t>
      </w:r>
      <w:r w:rsidR="004D7EE9">
        <w:rPr>
          <w:rFonts w:ascii="宋体" w:hAnsi="宋体" w:cs="宋体" w:hint="eastAsia"/>
          <w:kern w:val="0"/>
          <w:sz w:val="24"/>
        </w:rPr>
        <w:t>地</w:t>
      </w:r>
      <w:r w:rsidRPr="00DD0397">
        <w:rPr>
          <w:rFonts w:ascii="宋体" w:hAnsi="宋体" w:cs="宋体"/>
          <w:kern w:val="0"/>
          <w:sz w:val="24"/>
        </w:rPr>
        <w:t>活，并为</w:t>
      </w:r>
      <w:r w:rsidR="004D7EE9">
        <w:rPr>
          <w:rFonts w:ascii="宋体" w:hAnsi="宋体" w:cs="宋体" w:hint="eastAsia"/>
          <w:kern w:val="0"/>
          <w:sz w:val="24"/>
        </w:rPr>
        <w:t>了</w:t>
      </w:r>
      <w:r w:rsidRPr="00DD0397">
        <w:rPr>
          <w:rFonts w:ascii="宋体" w:hAnsi="宋体" w:cs="宋体"/>
          <w:kern w:val="0"/>
          <w:sz w:val="24"/>
        </w:rPr>
        <w:t xml:space="preserve">生活而努力。最终，他终将成为他自己。 </w:t>
      </w:r>
    </w:p>
    <w:p w:rsidR="001F4DAB" w:rsidRDefault="001F4DAB" w:rsidP="005A3117">
      <w:pPr>
        <w:widowControl/>
        <w:jc w:val="left"/>
        <w:rPr>
          <w:rFonts w:ascii="宋体" w:hAnsi="宋体" w:cs="宋体"/>
          <w:kern w:val="0"/>
          <w:sz w:val="24"/>
        </w:rPr>
      </w:pPr>
    </w:p>
    <w:p w:rsidR="00D86575" w:rsidRDefault="00D86575" w:rsidP="0098499C">
      <w:pPr>
        <w:widowControl/>
        <w:jc w:val="left"/>
        <w:rPr>
          <w:rFonts w:ascii="宋体" w:hAnsi="宋体" w:cs="宋体"/>
          <w:kern w:val="0"/>
          <w:sz w:val="24"/>
        </w:rPr>
      </w:pPr>
    </w:p>
    <w:p w:rsidR="00D86575" w:rsidRPr="0098499C" w:rsidRDefault="00D86575" w:rsidP="0098499C">
      <w:pPr>
        <w:widowControl/>
        <w:jc w:val="left"/>
        <w:rPr>
          <w:rFonts w:ascii="宋体" w:hAnsi="宋体" w:cs="宋体"/>
          <w:kern w:val="0"/>
          <w:sz w:val="24"/>
        </w:rPr>
      </w:pPr>
    </w:p>
    <w:p w:rsidR="00AD7AA0" w:rsidRPr="00DC7192" w:rsidRDefault="00AD7AA0" w:rsidP="00AD7AA0">
      <w:pPr>
        <w:ind w:firstLineChars="250" w:firstLine="600"/>
        <w:rPr>
          <w:b/>
          <w:sz w:val="32"/>
          <w:szCs w:val="32"/>
        </w:rPr>
      </w:pPr>
      <w:r>
        <w:rPr>
          <w:rFonts w:hint="eastAsia"/>
          <w:sz w:val="24"/>
        </w:rPr>
        <w:t xml:space="preserve">        </w:t>
      </w:r>
      <w:r w:rsidR="0098499C">
        <w:rPr>
          <w:rFonts w:hint="eastAsia"/>
          <w:b/>
          <w:sz w:val="32"/>
          <w:szCs w:val="32"/>
        </w:rPr>
        <w:t xml:space="preserve"> </w:t>
      </w:r>
      <w:r w:rsidR="00090A08">
        <w:rPr>
          <w:rFonts w:hint="eastAsia"/>
          <w:b/>
          <w:sz w:val="32"/>
          <w:szCs w:val="32"/>
        </w:rPr>
        <w:t>第十二章：</w:t>
      </w:r>
      <w:r>
        <w:rPr>
          <w:rFonts w:hint="eastAsia"/>
          <w:b/>
          <w:sz w:val="32"/>
          <w:szCs w:val="32"/>
        </w:rPr>
        <w:t>治愈：</w:t>
      </w:r>
      <w:r w:rsidRPr="00DC7192">
        <w:rPr>
          <w:rFonts w:hint="eastAsia"/>
          <w:b/>
          <w:sz w:val="32"/>
          <w:szCs w:val="32"/>
        </w:rPr>
        <w:t>成为你自己</w:t>
      </w:r>
    </w:p>
    <w:p w:rsidR="00AD7AA0" w:rsidRPr="001F7214" w:rsidRDefault="00AD7AA0" w:rsidP="00AD7AA0">
      <w:pPr>
        <w:ind w:firstLineChars="250" w:firstLine="600"/>
        <w:rPr>
          <w:sz w:val="24"/>
        </w:rPr>
      </w:pPr>
    </w:p>
    <w:p w:rsidR="00AD7AA0" w:rsidRPr="007A3B09" w:rsidRDefault="00AD7AA0" w:rsidP="007A3B09">
      <w:pPr>
        <w:widowControl/>
        <w:jc w:val="left"/>
        <w:rPr>
          <w:sz w:val="24"/>
        </w:rPr>
      </w:pPr>
      <w:r>
        <w:rPr>
          <w:rFonts w:hint="eastAsia"/>
          <w:sz w:val="24"/>
        </w:rPr>
        <w:t xml:space="preserve">     </w:t>
      </w:r>
      <w:r>
        <w:rPr>
          <w:rFonts w:hint="eastAsia"/>
          <w:sz w:val="24"/>
        </w:rPr>
        <w:t>“</w:t>
      </w:r>
      <w:r>
        <w:rPr>
          <w:rFonts w:ascii="宋体" w:hAnsi="宋体" w:cs="宋体" w:hint="eastAsia"/>
          <w:kern w:val="0"/>
          <w:sz w:val="24"/>
        </w:rPr>
        <w:t>分析治疗之路是一条古老的道路，这是基于自我了解的重新调整之路——分析者帮助病人意识到身上作用的所有力量，阻碍与建设性力量；他帮助他战胜前者，调动后者。</w:t>
      </w:r>
      <w:r>
        <w:rPr>
          <w:rFonts w:hint="eastAsia"/>
          <w:sz w:val="24"/>
        </w:rPr>
        <w:t>治疗目标最全面的表述应该是：力求全心全意，不虚假、情感真挚，全身心地投入到情感、工作和信念中去。只有冲突被彻底消除，才能</w:t>
      </w:r>
      <w:r w:rsidR="00E256E4">
        <w:rPr>
          <w:rFonts w:hint="eastAsia"/>
          <w:sz w:val="24"/>
        </w:rPr>
        <w:t>够实现全身心地投入。制定出这样的目标是因为我们坚信人格可以改变</w:t>
      </w:r>
      <w:r w:rsidR="00353AA5">
        <w:rPr>
          <w:rFonts w:hint="eastAsia"/>
          <w:sz w:val="24"/>
        </w:rPr>
        <w:t>，</w:t>
      </w:r>
      <w:r>
        <w:rPr>
          <w:rFonts w:hint="eastAsia"/>
          <w:sz w:val="24"/>
        </w:rPr>
        <w:t>不仅仅只有儿童才具有可塑性，所有的人都具有改变自己的能力，甚至是脱胎换骨的改变。”</w:t>
      </w:r>
      <w:r w:rsidR="008D46FF">
        <w:rPr>
          <w:rFonts w:hint="eastAsia"/>
          <w:sz w:val="24"/>
        </w:rPr>
        <w:t>——</w:t>
      </w:r>
      <w:r>
        <w:rPr>
          <w:rFonts w:hint="eastAsia"/>
          <w:sz w:val="24"/>
        </w:rPr>
        <w:t>卡伦</w:t>
      </w:r>
      <w:r>
        <w:rPr>
          <w:rFonts w:hint="eastAsia"/>
          <w:sz w:val="24"/>
        </w:rPr>
        <w:t>.</w:t>
      </w:r>
      <w:r>
        <w:rPr>
          <w:rFonts w:hint="eastAsia"/>
          <w:sz w:val="24"/>
        </w:rPr>
        <w:t>霍妮</w:t>
      </w:r>
    </w:p>
    <w:p w:rsidR="00AD7AA0" w:rsidRPr="00987694" w:rsidRDefault="00AD7AA0" w:rsidP="00AD7AA0">
      <w:pPr>
        <w:ind w:firstLineChars="250" w:firstLine="600"/>
        <w:rPr>
          <w:sz w:val="24"/>
        </w:rPr>
      </w:pPr>
      <w:r>
        <w:rPr>
          <w:rFonts w:hint="eastAsia"/>
          <w:sz w:val="24"/>
        </w:rPr>
        <w:t>“认识自己”的目的是为了“成为自己”，</w:t>
      </w:r>
      <w:r w:rsidR="00131455">
        <w:rPr>
          <w:rFonts w:ascii="宋体" w:hAnsi="宋体" w:cs="宋体" w:hint="eastAsia"/>
          <w:kern w:val="0"/>
          <w:sz w:val="24"/>
        </w:rPr>
        <w:t>真实的自我才是</w:t>
      </w:r>
      <w:r w:rsidR="008D739A">
        <w:rPr>
          <w:rFonts w:ascii="宋体" w:hAnsi="宋体" w:cs="宋体" w:hint="eastAsia"/>
          <w:kern w:val="0"/>
          <w:sz w:val="24"/>
        </w:rPr>
        <w:t>一个人</w:t>
      </w:r>
      <w:r>
        <w:rPr>
          <w:rFonts w:ascii="宋体" w:hAnsi="宋体" w:cs="宋体" w:hint="eastAsia"/>
          <w:kern w:val="0"/>
          <w:sz w:val="24"/>
        </w:rPr>
        <w:t>内在的核心力量</w:t>
      </w:r>
      <w:r>
        <w:rPr>
          <w:rFonts w:hint="eastAsia"/>
          <w:sz w:val="24"/>
        </w:rPr>
        <w:t>。</w:t>
      </w:r>
      <w:r w:rsidR="008D46FF">
        <w:rPr>
          <w:rFonts w:ascii="宋体" w:hAnsi="宋体" w:cs="宋体" w:hint="eastAsia"/>
          <w:kern w:val="0"/>
          <w:sz w:val="24"/>
        </w:rPr>
        <w:t>治疗</w:t>
      </w:r>
      <w:r>
        <w:rPr>
          <w:rFonts w:ascii="宋体" w:hAnsi="宋体" w:cs="宋体" w:hint="eastAsia"/>
          <w:kern w:val="0"/>
          <w:sz w:val="24"/>
        </w:rPr>
        <w:t>是对</w:t>
      </w:r>
      <w:r w:rsidR="004D7EE9">
        <w:rPr>
          <w:rFonts w:ascii="宋体" w:hAnsi="宋体" w:cs="宋体" w:hint="eastAsia"/>
          <w:kern w:val="0"/>
          <w:sz w:val="24"/>
        </w:rPr>
        <w:t>患者</w:t>
      </w:r>
      <w:r>
        <w:rPr>
          <w:rFonts w:ascii="宋体" w:hAnsi="宋体" w:cs="宋体" w:hint="eastAsia"/>
          <w:kern w:val="0"/>
          <w:sz w:val="24"/>
        </w:rPr>
        <w:t>人格扭曲及病态价值观的调整，只有他改变了</w:t>
      </w:r>
      <w:r w:rsidR="008D46FF">
        <w:rPr>
          <w:rFonts w:ascii="宋体" w:hAnsi="宋体" w:cs="宋体" w:hint="eastAsia"/>
          <w:kern w:val="0"/>
          <w:sz w:val="24"/>
        </w:rPr>
        <w:t>错误的价值观与人生方向，才能停止内心中的冲突，</w:t>
      </w:r>
      <w:r w:rsidR="008C15F3">
        <w:rPr>
          <w:rFonts w:ascii="宋体" w:hAnsi="宋体" w:cs="宋体" w:hint="eastAsia"/>
          <w:kern w:val="0"/>
          <w:sz w:val="24"/>
        </w:rPr>
        <w:t>并</w:t>
      </w:r>
      <w:r w:rsidR="008D46FF">
        <w:rPr>
          <w:rFonts w:ascii="宋体" w:hAnsi="宋体" w:cs="宋体" w:hint="eastAsia"/>
          <w:kern w:val="0"/>
          <w:sz w:val="24"/>
        </w:rPr>
        <w:t>把精力投入到</w:t>
      </w:r>
      <w:r w:rsidR="00353AA5">
        <w:rPr>
          <w:rFonts w:ascii="宋体" w:hAnsi="宋体" w:cs="宋体" w:hint="eastAsia"/>
          <w:kern w:val="0"/>
          <w:sz w:val="24"/>
        </w:rPr>
        <w:t>自我实现的努力之中——按照个人的本</w:t>
      </w:r>
      <w:r w:rsidR="004D7EE9">
        <w:rPr>
          <w:rFonts w:ascii="宋体" w:hAnsi="宋体" w:cs="宋体" w:hint="eastAsia"/>
          <w:kern w:val="0"/>
          <w:sz w:val="24"/>
        </w:rPr>
        <w:t>性及天赋潜能，</w:t>
      </w:r>
      <w:r w:rsidR="00131455">
        <w:rPr>
          <w:rFonts w:ascii="宋体" w:hAnsi="宋体" w:cs="宋体" w:hint="eastAsia"/>
          <w:kern w:val="0"/>
          <w:sz w:val="24"/>
        </w:rPr>
        <w:t>自由、健康地发展。此时，他变的更为简单，情感更为真挚，可以</w:t>
      </w:r>
      <w:r w:rsidR="00353AA5">
        <w:rPr>
          <w:rFonts w:ascii="宋体" w:hAnsi="宋体" w:cs="宋体" w:hint="eastAsia"/>
          <w:kern w:val="0"/>
          <w:sz w:val="24"/>
        </w:rPr>
        <w:t>全身心投入到自己所爱的人和</w:t>
      </w:r>
      <w:r>
        <w:rPr>
          <w:rFonts w:ascii="宋体" w:hAnsi="宋体" w:cs="宋体" w:hint="eastAsia"/>
          <w:kern w:val="0"/>
          <w:sz w:val="24"/>
        </w:rPr>
        <w:t>事</w:t>
      </w:r>
      <w:r w:rsidR="008D46FF">
        <w:rPr>
          <w:rFonts w:ascii="宋体" w:hAnsi="宋体" w:cs="宋体" w:hint="eastAsia"/>
          <w:kern w:val="0"/>
          <w:sz w:val="24"/>
        </w:rPr>
        <w:t>当中</w:t>
      </w:r>
      <w:r>
        <w:rPr>
          <w:rFonts w:ascii="宋体" w:hAnsi="宋体" w:cs="宋体" w:hint="eastAsia"/>
          <w:kern w:val="0"/>
          <w:sz w:val="24"/>
        </w:rPr>
        <w:t>。</w:t>
      </w:r>
    </w:p>
    <w:p w:rsidR="00AD7AA0" w:rsidRDefault="004D7EE9" w:rsidP="008C15F3">
      <w:pPr>
        <w:ind w:firstLineChars="250" w:firstLine="600"/>
        <w:rPr>
          <w:rFonts w:ascii="宋体" w:hAnsi="宋体" w:cs="宋体"/>
          <w:kern w:val="0"/>
          <w:sz w:val="24"/>
        </w:rPr>
      </w:pPr>
      <w:r>
        <w:rPr>
          <w:rFonts w:ascii="宋体" w:hAnsi="宋体" w:cs="宋体" w:hint="eastAsia"/>
          <w:kern w:val="0"/>
          <w:sz w:val="24"/>
        </w:rPr>
        <w:t>这一切就是对人性的“解放”，因为患者的真我</w:t>
      </w:r>
      <w:r w:rsidR="00AD7AA0">
        <w:rPr>
          <w:rFonts w:ascii="宋体" w:hAnsi="宋体" w:cs="宋体" w:hint="eastAsia"/>
          <w:kern w:val="0"/>
          <w:sz w:val="24"/>
        </w:rPr>
        <w:t>被恐</w:t>
      </w:r>
      <w:r w:rsidR="008D46FF">
        <w:rPr>
          <w:rFonts w:ascii="宋体" w:hAnsi="宋体" w:cs="宋体" w:hint="eastAsia"/>
          <w:kern w:val="0"/>
          <w:sz w:val="24"/>
        </w:rPr>
        <w:t>惧所挟持，被</w:t>
      </w:r>
      <w:r>
        <w:rPr>
          <w:rFonts w:ascii="宋体" w:hAnsi="宋体" w:cs="宋体" w:hint="eastAsia"/>
          <w:kern w:val="0"/>
          <w:sz w:val="24"/>
        </w:rPr>
        <w:t>应</w:t>
      </w:r>
      <w:r w:rsidR="008D46FF">
        <w:rPr>
          <w:rFonts w:ascii="宋体" w:hAnsi="宋体" w:cs="宋体" w:hint="eastAsia"/>
          <w:kern w:val="0"/>
          <w:sz w:val="24"/>
        </w:rPr>
        <w:t>该所</w:t>
      </w:r>
      <w:r w:rsidR="00E256E4">
        <w:rPr>
          <w:rFonts w:ascii="宋体" w:hAnsi="宋体" w:cs="宋体" w:hint="eastAsia"/>
          <w:kern w:val="0"/>
          <w:sz w:val="24"/>
        </w:rPr>
        <w:t>束缚</w:t>
      </w:r>
      <w:r w:rsidR="008D46FF">
        <w:rPr>
          <w:rFonts w:ascii="宋体" w:hAnsi="宋体" w:cs="宋体" w:hint="eastAsia"/>
          <w:kern w:val="0"/>
          <w:sz w:val="24"/>
        </w:rPr>
        <w:t>，被幻想所迷惑，被假装</w:t>
      </w:r>
      <w:r w:rsidR="00131455">
        <w:rPr>
          <w:rFonts w:ascii="宋体" w:hAnsi="宋体" w:cs="宋体" w:hint="eastAsia"/>
          <w:kern w:val="0"/>
          <w:sz w:val="24"/>
        </w:rPr>
        <w:t>所掩盖，</w:t>
      </w:r>
      <w:r w:rsidR="008D739A">
        <w:rPr>
          <w:rFonts w:ascii="宋体" w:hAnsi="宋体" w:cs="宋体" w:hint="eastAsia"/>
          <w:kern w:val="0"/>
          <w:sz w:val="24"/>
        </w:rPr>
        <w:t>他早已经迷失了自我</w:t>
      </w:r>
      <w:r w:rsidR="008C15F3">
        <w:rPr>
          <w:rFonts w:ascii="宋体" w:hAnsi="宋体" w:cs="宋体" w:hint="eastAsia"/>
          <w:kern w:val="0"/>
          <w:sz w:val="24"/>
        </w:rPr>
        <w:t>，而治疗的本质正是解放其压抑的自我与人性，帮助他最终找回</w:t>
      </w:r>
      <w:r w:rsidR="00AD7AA0">
        <w:rPr>
          <w:rFonts w:ascii="宋体" w:hAnsi="宋体" w:cs="宋体" w:hint="eastAsia"/>
          <w:kern w:val="0"/>
          <w:sz w:val="24"/>
        </w:rPr>
        <w:t>自己。</w:t>
      </w:r>
      <w:r w:rsidR="008C15F3">
        <w:rPr>
          <w:rFonts w:ascii="宋体" w:hAnsi="宋体" w:cs="宋体" w:hint="eastAsia"/>
          <w:kern w:val="0"/>
          <w:sz w:val="24"/>
        </w:rPr>
        <w:t>但</w:t>
      </w:r>
      <w:r w:rsidR="00AD7AA0">
        <w:rPr>
          <w:rFonts w:ascii="宋体" w:hAnsi="宋体" w:cs="宋体" w:hint="eastAsia"/>
          <w:kern w:val="0"/>
          <w:sz w:val="24"/>
        </w:rPr>
        <w:t>这一切必须建立在“顿悟”的基础之上，他必须</w:t>
      </w:r>
      <w:r w:rsidR="0065522D">
        <w:rPr>
          <w:rFonts w:ascii="宋体" w:hAnsi="宋体" w:cs="宋体" w:hint="eastAsia"/>
          <w:kern w:val="0"/>
          <w:sz w:val="24"/>
        </w:rPr>
        <w:t>透过现象看到本质——他需要醒悟到人性的压抑与扭曲才是问题的核心</w:t>
      </w:r>
      <w:r w:rsidR="00131455">
        <w:rPr>
          <w:rFonts w:ascii="宋体" w:hAnsi="宋体" w:cs="宋体" w:hint="eastAsia"/>
          <w:kern w:val="0"/>
          <w:sz w:val="24"/>
        </w:rPr>
        <w:t>所在，</w:t>
      </w:r>
      <w:r w:rsidR="007A3B09">
        <w:rPr>
          <w:rFonts w:ascii="宋体" w:hAnsi="宋体" w:cs="宋体" w:hint="eastAsia"/>
          <w:kern w:val="0"/>
          <w:sz w:val="24"/>
        </w:rPr>
        <w:t>他所谓的“理想”不过是幻想，</w:t>
      </w:r>
      <w:r w:rsidR="00131455">
        <w:rPr>
          <w:rFonts w:ascii="宋体" w:hAnsi="宋体" w:cs="宋体" w:hint="eastAsia"/>
          <w:kern w:val="0"/>
          <w:sz w:val="24"/>
        </w:rPr>
        <w:t>他没有脚踏实地地活，</w:t>
      </w:r>
      <w:r w:rsidR="00353AA5">
        <w:rPr>
          <w:rFonts w:ascii="宋体" w:hAnsi="宋体" w:cs="宋体" w:hint="eastAsia"/>
          <w:kern w:val="0"/>
          <w:sz w:val="24"/>
        </w:rPr>
        <w:t>一直在徒劳地浪费着</w:t>
      </w:r>
      <w:r w:rsidR="00131455">
        <w:rPr>
          <w:rFonts w:ascii="宋体" w:hAnsi="宋体" w:cs="宋体" w:hint="eastAsia"/>
          <w:kern w:val="0"/>
          <w:sz w:val="24"/>
        </w:rPr>
        <w:t>自己的生命</w:t>
      </w:r>
      <w:r w:rsidR="00AD7AA0">
        <w:rPr>
          <w:rFonts w:ascii="宋体" w:hAnsi="宋体" w:cs="宋体" w:hint="eastAsia"/>
          <w:kern w:val="0"/>
          <w:sz w:val="24"/>
        </w:rPr>
        <w:t>。</w:t>
      </w:r>
    </w:p>
    <w:p w:rsidR="00AD7AA0" w:rsidRDefault="00AD7AA0" w:rsidP="00AD7AA0">
      <w:pPr>
        <w:ind w:firstLineChars="250" w:firstLine="600"/>
        <w:rPr>
          <w:sz w:val="24"/>
        </w:rPr>
      </w:pPr>
      <w:r>
        <w:rPr>
          <w:rFonts w:hint="eastAsia"/>
          <w:sz w:val="24"/>
        </w:rPr>
        <w:lastRenderedPageBreak/>
        <w:t>“尽管这无可否定正确无疑，分析者也心知肚明，但病人却不是这样感觉的。他坚信自己的生活方式——其解决法——正确无误，而且只有靠这种方式他才能找到安宁和成就。他觉得自负给</w:t>
      </w:r>
      <w:r w:rsidR="004D7EE9">
        <w:rPr>
          <w:rFonts w:hint="eastAsia"/>
          <w:sz w:val="24"/>
        </w:rPr>
        <w:t>了他自己内在的毅力与价值，如果没有这些应该，生活将一片混乱</w:t>
      </w:r>
      <w:r>
        <w:rPr>
          <w:rFonts w:hint="eastAsia"/>
          <w:sz w:val="24"/>
        </w:rPr>
        <w:t>。”——卡伦</w:t>
      </w:r>
      <w:r>
        <w:rPr>
          <w:rFonts w:hint="eastAsia"/>
          <w:sz w:val="24"/>
        </w:rPr>
        <w:t>.</w:t>
      </w:r>
      <w:r>
        <w:rPr>
          <w:rFonts w:hint="eastAsia"/>
          <w:sz w:val="24"/>
        </w:rPr>
        <w:t>霍妮</w:t>
      </w:r>
    </w:p>
    <w:p w:rsidR="004C6F2F" w:rsidRPr="00C02BD5" w:rsidRDefault="00AD7AA0" w:rsidP="00C02BD5">
      <w:pPr>
        <w:ind w:firstLineChars="250" w:firstLine="600"/>
        <w:rPr>
          <w:sz w:val="24"/>
        </w:rPr>
      </w:pPr>
      <w:r>
        <w:rPr>
          <w:rFonts w:hint="eastAsia"/>
          <w:sz w:val="24"/>
        </w:rPr>
        <w:t>一些患者会告诉我，他不敢放弃他的理想与追求</w:t>
      </w:r>
      <w:r w:rsidR="00663480">
        <w:rPr>
          <w:rFonts w:hint="eastAsia"/>
          <w:sz w:val="24"/>
        </w:rPr>
        <w:t>，因为他害怕因此成为一个废人。</w:t>
      </w:r>
      <w:r>
        <w:rPr>
          <w:rFonts w:hint="eastAsia"/>
          <w:sz w:val="24"/>
        </w:rPr>
        <w:t>在内心深处，他</w:t>
      </w:r>
      <w:r w:rsidR="008C15F3">
        <w:rPr>
          <w:rFonts w:hint="eastAsia"/>
          <w:sz w:val="24"/>
        </w:rPr>
        <w:t>觉</w:t>
      </w:r>
      <w:r w:rsidR="004D7EE9">
        <w:rPr>
          <w:rFonts w:hint="eastAsia"/>
          <w:sz w:val="24"/>
        </w:rPr>
        <w:t>得</w:t>
      </w:r>
      <w:r>
        <w:rPr>
          <w:rFonts w:hint="eastAsia"/>
          <w:sz w:val="24"/>
        </w:rPr>
        <w:t>自我太弱小，因此他一直都</w:t>
      </w:r>
      <w:r w:rsidR="0065522D">
        <w:rPr>
          <w:rFonts w:hint="eastAsia"/>
          <w:sz w:val="24"/>
        </w:rPr>
        <w:t>不敢依靠他自己</w:t>
      </w:r>
      <w:r>
        <w:rPr>
          <w:rFonts w:hint="eastAsia"/>
          <w:sz w:val="24"/>
        </w:rPr>
        <w:t>，他只能依赖虚假的价值与幻想来生存，虽然有时他自己也知道这一切</w:t>
      </w:r>
      <w:r w:rsidR="008C15F3">
        <w:rPr>
          <w:rFonts w:hint="eastAsia"/>
          <w:sz w:val="24"/>
        </w:rPr>
        <w:t>只是在假装</w:t>
      </w:r>
      <w:r>
        <w:rPr>
          <w:rFonts w:hint="eastAsia"/>
          <w:sz w:val="24"/>
        </w:rPr>
        <w:t>，但因为他没有勇气面对真相，所以他宁愿自欺。</w:t>
      </w:r>
      <w:r>
        <w:rPr>
          <w:rFonts w:ascii="宋体" w:hAnsi="宋体" w:cs="宋体" w:hint="eastAsia"/>
          <w:kern w:val="0"/>
          <w:sz w:val="24"/>
        </w:rPr>
        <w:t>一位患者</w:t>
      </w:r>
      <w:r w:rsidR="00C02BD5">
        <w:rPr>
          <w:rFonts w:ascii="宋体" w:hAnsi="宋体" w:cs="宋体" w:hint="eastAsia"/>
          <w:kern w:val="0"/>
          <w:sz w:val="24"/>
        </w:rPr>
        <w:t>谈到</w:t>
      </w:r>
      <w:r>
        <w:rPr>
          <w:rFonts w:ascii="宋体" w:hAnsi="宋体" w:cs="宋体" w:hint="eastAsia"/>
          <w:kern w:val="0"/>
          <w:sz w:val="24"/>
        </w:rPr>
        <w:t>：“碰触到内</w:t>
      </w:r>
      <w:r w:rsidR="00663480">
        <w:rPr>
          <w:rFonts w:ascii="宋体" w:hAnsi="宋体" w:cs="宋体" w:hint="eastAsia"/>
          <w:kern w:val="0"/>
          <w:sz w:val="24"/>
        </w:rPr>
        <w:t>心最深处，是那些让我深深自卑的东西。所以我不敢坏，毕竟在我眼里‘坏’</w:t>
      </w:r>
      <w:r w:rsidR="0065522D">
        <w:rPr>
          <w:rFonts w:ascii="宋体" w:hAnsi="宋体" w:cs="宋体" w:hint="eastAsia"/>
          <w:kern w:val="0"/>
          <w:sz w:val="24"/>
        </w:rPr>
        <w:t>是那么可怕，所以最终的问题是我没有勇气去面对那些让我自卑的东西——去面对面感知它的可怕，不再屈服于它</w:t>
      </w:r>
      <w:r>
        <w:rPr>
          <w:rFonts w:ascii="宋体" w:hAnsi="宋体" w:cs="宋体" w:hint="eastAsia"/>
          <w:kern w:val="0"/>
          <w:sz w:val="24"/>
        </w:rPr>
        <w:t>。我总是羡</w:t>
      </w:r>
      <w:r w:rsidR="00131455">
        <w:rPr>
          <w:rFonts w:ascii="宋体" w:hAnsi="宋体" w:cs="宋体" w:hint="eastAsia"/>
          <w:kern w:val="0"/>
          <w:sz w:val="24"/>
        </w:rPr>
        <w:t>慕别人的样子，是因为我不敢面对可怕的自己，他太可怕，太让我自卑。</w:t>
      </w:r>
      <w:r>
        <w:rPr>
          <w:rFonts w:ascii="宋体" w:hAnsi="宋体" w:cs="宋体" w:hint="eastAsia"/>
          <w:kern w:val="0"/>
          <w:sz w:val="24"/>
        </w:rPr>
        <w:t>懦弱的我一直想</w:t>
      </w:r>
      <w:r w:rsidR="00663480">
        <w:rPr>
          <w:rFonts w:ascii="宋体" w:hAnsi="宋体" w:cs="宋体" w:hint="eastAsia"/>
          <w:kern w:val="0"/>
          <w:sz w:val="24"/>
        </w:rPr>
        <w:t>去改造，却没有意识到其实什么都不要做，真正要做的就是去面对这个‘差’</w:t>
      </w:r>
      <w:r>
        <w:rPr>
          <w:rFonts w:ascii="宋体" w:hAnsi="宋体" w:cs="宋体" w:hint="eastAsia"/>
          <w:kern w:val="0"/>
          <w:sz w:val="24"/>
        </w:rPr>
        <w:t>的自己。</w:t>
      </w:r>
      <w:r w:rsidRPr="007D57C2">
        <w:rPr>
          <w:rFonts w:ascii="宋体" w:hAnsi="宋体" w:cs="宋体" w:hint="eastAsia"/>
          <w:kern w:val="0"/>
          <w:sz w:val="24"/>
        </w:rPr>
        <w:t>治疗没有捷径，只有面对这一条路，而能不能面对取决于勇气。在我想说的时候怕错而不敢说，在我想坏的时候不敢坏，在我对别人怒的时候</w:t>
      </w:r>
      <w:r>
        <w:rPr>
          <w:rFonts w:ascii="宋体" w:hAnsi="宋体" w:cs="宋体" w:hint="eastAsia"/>
          <w:kern w:val="0"/>
          <w:sz w:val="24"/>
        </w:rPr>
        <w:t>不敢怒，在我想反抗的时候选择温顺……</w:t>
      </w:r>
      <w:r w:rsidRPr="007D57C2">
        <w:rPr>
          <w:rFonts w:ascii="宋体" w:hAnsi="宋体" w:cs="宋体" w:hint="eastAsia"/>
          <w:kern w:val="0"/>
          <w:sz w:val="24"/>
        </w:rPr>
        <w:t>我感觉自己很懦弱，从始至终都缺了勇气，我感觉勇气才是让人</w:t>
      </w:r>
      <w:r>
        <w:rPr>
          <w:rFonts w:ascii="宋体" w:hAnsi="宋体" w:cs="宋体" w:hint="eastAsia"/>
          <w:kern w:val="0"/>
          <w:sz w:val="24"/>
        </w:rPr>
        <w:t>的一生更精彩的捷径，这跟心理问题没有关系，活着一直都需要勇气</w:t>
      </w:r>
      <w:r w:rsidRPr="007D57C2">
        <w:rPr>
          <w:rFonts w:ascii="宋体" w:hAnsi="宋体" w:cs="宋体" w:hint="eastAsia"/>
          <w:kern w:val="0"/>
          <w:sz w:val="24"/>
        </w:rPr>
        <w:t>。</w:t>
      </w:r>
      <w:r>
        <w:rPr>
          <w:rFonts w:ascii="宋体" w:hAnsi="宋体" w:cs="宋体" w:hint="eastAsia"/>
          <w:kern w:val="0"/>
          <w:sz w:val="24"/>
        </w:rPr>
        <w:t>”</w:t>
      </w:r>
    </w:p>
    <w:p w:rsidR="00AD7AA0" w:rsidRPr="0065522D" w:rsidRDefault="00C02BD5" w:rsidP="0065522D">
      <w:pPr>
        <w:ind w:firstLineChars="250" w:firstLine="602"/>
        <w:rPr>
          <w:b/>
          <w:sz w:val="24"/>
        </w:rPr>
      </w:pPr>
      <w:r>
        <w:rPr>
          <w:rFonts w:hint="eastAsia"/>
          <w:b/>
          <w:sz w:val="24"/>
        </w:rPr>
        <w:t>分析</w:t>
      </w:r>
      <w:r w:rsidR="00AD7AA0" w:rsidRPr="0065522D">
        <w:rPr>
          <w:rFonts w:hint="eastAsia"/>
          <w:b/>
          <w:sz w:val="24"/>
        </w:rPr>
        <w:t>治疗之路就是一条自我了解的重新调整之路。</w:t>
      </w:r>
    </w:p>
    <w:p w:rsidR="00AD7AA0" w:rsidRDefault="00AD7AA0" w:rsidP="00AD7AA0">
      <w:pPr>
        <w:rPr>
          <w:sz w:val="24"/>
        </w:rPr>
      </w:pPr>
      <w:r>
        <w:rPr>
          <w:rFonts w:hint="eastAsia"/>
          <w:sz w:val="24"/>
        </w:rPr>
        <w:t xml:space="preserve">    </w:t>
      </w:r>
      <w:r>
        <w:rPr>
          <w:rFonts w:hint="eastAsia"/>
          <w:sz w:val="24"/>
        </w:rPr>
        <w:t>在这条路上，患者需要调整他的价值观，他的追求，他的人际交往模式，他对自己苛刻的要求、虚幻的理想与</w:t>
      </w:r>
      <w:r w:rsidR="008C15F3">
        <w:rPr>
          <w:rFonts w:hint="eastAsia"/>
          <w:sz w:val="24"/>
        </w:rPr>
        <w:t>追求，扭曲的人生意义与活法，</w:t>
      </w:r>
      <w:r w:rsidR="00353AA5">
        <w:rPr>
          <w:rFonts w:hint="eastAsia"/>
          <w:sz w:val="24"/>
        </w:rPr>
        <w:t>及放弃</w:t>
      </w:r>
      <w:r w:rsidR="008C15F3">
        <w:rPr>
          <w:rFonts w:hint="eastAsia"/>
          <w:sz w:val="24"/>
        </w:rPr>
        <w:t>他的</w:t>
      </w:r>
      <w:r w:rsidR="00353AA5">
        <w:rPr>
          <w:rFonts w:hint="eastAsia"/>
          <w:sz w:val="24"/>
        </w:rPr>
        <w:t>“</w:t>
      </w:r>
      <w:r w:rsidR="008C15F3">
        <w:rPr>
          <w:rFonts w:hint="eastAsia"/>
          <w:sz w:val="24"/>
        </w:rPr>
        <w:t>解决法</w:t>
      </w:r>
      <w:r w:rsidR="00353AA5">
        <w:rPr>
          <w:rFonts w:hint="eastAsia"/>
          <w:sz w:val="24"/>
        </w:rPr>
        <w:t>”</w:t>
      </w:r>
      <w:r>
        <w:rPr>
          <w:rFonts w:hint="eastAsia"/>
          <w:sz w:val="24"/>
        </w:rPr>
        <w:t>等等。简而言之，就好像一个被鬼附身的人，</w:t>
      </w:r>
      <w:r w:rsidR="0065522D">
        <w:rPr>
          <w:rFonts w:hint="eastAsia"/>
          <w:sz w:val="24"/>
        </w:rPr>
        <w:t>他需要摆脱魔鬼</w:t>
      </w:r>
      <w:r w:rsidR="004C6F2F">
        <w:rPr>
          <w:rFonts w:hint="eastAsia"/>
          <w:sz w:val="24"/>
        </w:rPr>
        <w:t>的控制，奋力地活出自我，按照自己的意志</w:t>
      </w:r>
      <w:r w:rsidR="001F7214">
        <w:rPr>
          <w:rFonts w:hint="eastAsia"/>
          <w:sz w:val="24"/>
        </w:rPr>
        <w:t>而活，从新夺回自己人生的主权</w:t>
      </w:r>
      <w:r>
        <w:rPr>
          <w:rFonts w:hint="eastAsia"/>
          <w:sz w:val="24"/>
        </w:rPr>
        <w:t>。</w:t>
      </w:r>
    </w:p>
    <w:p w:rsidR="00AD7AA0" w:rsidRPr="00663480" w:rsidRDefault="00AD7AA0" w:rsidP="00663480">
      <w:pPr>
        <w:ind w:firstLineChars="250" w:firstLine="600"/>
        <w:rPr>
          <w:sz w:val="24"/>
        </w:rPr>
      </w:pPr>
      <w:r>
        <w:rPr>
          <w:rFonts w:hint="eastAsia"/>
          <w:sz w:val="24"/>
        </w:rPr>
        <w:t>在这条路上往往有如下的“方向”与“路标”。</w:t>
      </w:r>
    </w:p>
    <w:p w:rsidR="00AD7AA0" w:rsidRPr="004C6F2F" w:rsidRDefault="00AD7AA0" w:rsidP="00AD7AA0">
      <w:pPr>
        <w:widowControl/>
        <w:jc w:val="left"/>
        <w:rPr>
          <w:rFonts w:ascii="宋体" w:hAnsi="宋体" w:cs="宋体"/>
          <w:b/>
          <w:kern w:val="0"/>
          <w:sz w:val="24"/>
        </w:rPr>
      </w:pPr>
      <w:r w:rsidRPr="00C50AC2">
        <w:rPr>
          <w:rFonts w:ascii="宋体" w:hAnsi="宋体" w:cs="宋体" w:hint="eastAsia"/>
          <w:b/>
          <w:kern w:val="0"/>
          <w:sz w:val="24"/>
        </w:rPr>
        <w:t>1</w:t>
      </w:r>
      <w:r w:rsidR="008C15F3">
        <w:rPr>
          <w:rFonts w:ascii="宋体" w:hAnsi="宋体" w:cs="宋体" w:hint="eastAsia"/>
          <w:b/>
          <w:kern w:val="0"/>
          <w:sz w:val="24"/>
        </w:rPr>
        <w:t>、首先要认识</w:t>
      </w:r>
      <w:r>
        <w:rPr>
          <w:rFonts w:ascii="宋体" w:hAnsi="宋体" w:cs="宋体" w:hint="eastAsia"/>
          <w:b/>
          <w:kern w:val="0"/>
          <w:sz w:val="24"/>
        </w:rPr>
        <w:t>到自我的迷失</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942F53">
        <w:rPr>
          <w:rFonts w:ascii="宋体" w:hAnsi="宋体" w:cs="宋体" w:hint="eastAsia"/>
          <w:kern w:val="0"/>
          <w:sz w:val="24"/>
        </w:rPr>
        <w:t>他终于从对症状的执着发现了</w:t>
      </w:r>
      <w:r>
        <w:rPr>
          <w:rFonts w:ascii="宋体" w:hAnsi="宋体" w:cs="宋体" w:hint="eastAsia"/>
          <w:kern w:val="0"/>
          <w:sz w:val="24"/>
        </w:rPr>
        <w:t>人格的病态与扭曲，他不再执迷于消除症状，开始反思自己的活法与价值观。比如，一位赤面恐惧的女孩经过分析，她终于意</w:t>
      </w:r>
      <w:r w:rsidR="00942F53">
        <w:rPr>
          <w:rFonts w:ascii="宋体" w:hAnsi="宋体" w:cs="宋体" w:hint="eastAsia"/>
          <w:kern w:val="0"/>
          <w:sz w:val="24"/>
        </w:rPr>
        <w:t>识到自己的问题不在于脸红，而在于她从很小就开始取悦别人，不敢做她</w:t>
      </w:r>
      <w:r>
        <w:rPr>
          <w:rFonts w:ascii="宋体" w:hAnsi="宋体" w:cs="宋体" w:hint="eastAsia"/>
          <w:kern w:val="0"/>
          <w:sz w:val="24"/>
        </w:rPr>
        <w:t>自己，更不敢得罪人，因此她一直带着面具而活，试图讨好</w:t>
      </w:r>
      <w:r w:rsidR="00942F53">
        <w:rPr>
          <w:rFonts w:ascii="宋体" w:hAnsi="宋体" w:cs="宋体" w:hint="eastAsia"/>
          <w:kern w:val="0"/>
          <w:sz w:val="24"/>
        </w:rPr>
        <w:t>身边所有的人。这一切不是脸红的错，而是她一直</w:t>
      </w:r>
      <w:r w:rsidR="003425A8">
        <w:rPr>
          <w:rFonts w:ascii="宋体" w:hAnsi="宋体" w:cs="宋体" w:hint="eastAsia"/>
          <w:kern w:val="0"/>
          <w:sz w:val="24"/>
        </w:rPr>
        <w:t>都不敢活得</w:t>
      </w:r>
      <w:r w:rsidR="00942F53">
        <w:rPr>
          <w:rFonts w:ascii="宋体" w:hAnsi="宋体" w:cs="宋体" w:hint="eastAsia"/>
          <w:kern w:val="0"/>
          <w:sz w:val="24"/>
        </w:rPr>
        <w:t>真实，一直都</w:t>
      </w:r>
      <w:r>
        <w:rPr>
          <w:rFonts w:ascii="宋体" w:hAnsi="宋体" w:cs="宋体" w:hint="eastAsia"/>
          <w:kern w:val="0"/>
          <w:sz w:val="24"/>
        </w:rPr>
        <w:t>活在一个假装的自我与虚假的生活之中。</w:t>
      </w:r>
    </w:p>
    <w:p w:rsidR="00210638" w:rsidRPr="00C50AC2"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8C15F3">
        <w:rPr>
          <w:rFonts w:ascii="宋体" w:hAnsi="宋体" w:cs="宋体" w:hint="eastAsia"/>
          <w:kern w:val="0"/>
          <w:sz w:val="24"/>
        </w:rPr>
        <w:t>当她醒悟到这一点之后，她关注的重心才开始转移——</w:t>
      </w:r>
      <w:r w:rsidR="003425A8">
        <w:rPr>
          <w:rFonts w:ascii="宋体" w:hAnsi="宋体" w:cs="宋体" w:hint="eastAsia"/>
          <w:kern w:val="0"/>
          <w:sz w:val="24"/>
        </w:rPr>
        <w:t>从</w:t>
      </w:r>
      <w:r>
        <w:rPr>
          <w:rFonts w:ascii="宋体" w:hAnsi="宋体" w:cs="宋体" w:hint="eastAsia"/>
          <w:kern w:val="0"/>
          <w:sz w:val="24"/>
        </w:rPr>
        <w:t>去除症状的执着转移成了对自己人性的反思。</w:t>
      </w:r>
    </w:p>
    <w:p w:rsidR="00AD7AA0" w:rsidRPr="00663480" w:rsidRDefault="00AD7AA0" w:rsidP="00AD7AA0">
      <w:pPr>
        <w:widowControl/>
        <w:jc w:val="left"/>
        <w:rPr>
          <w:rFonts w:ascii="宋体" w:hAnsi="宋体" w:cs="宋体"/>
          <w:b/>
          <w:kern w:val="0"/>
          <w:sz w:val="24"/>
        </w:rPr>
      </w:pPr>
      <w:r w:rsidRPr="00C50AC2">
        <w:rPr>
          <w:rFonts w:ascii="宋体" w:hAnsi="宋体" w:cs="宋体" w:hint="eastAsia"/>
          <w:b/>
          <w:kern w:val="0"/>
          <w:sz w:val="24"/>
        </w:rPr>
        <w:t>2、</w:t>
      </w:r>
      <w:r>
        <w:rPr>
          <w:rFonts w:ascii="宋体" w:hAnsi="宋体" w:cs="宋体" w:hint="eastAsia"/>
          <w:b/>
          <w:kern w:val="0"/>
          <w:sz w:val="24"/>
        </w:rPr>
        <w:t>我是</w:t>
      </w:r>
      <w:r w:rsidRPr="00C50AC2">
        <w:rPr>
          <w:rFonts w:ascii="宋体" w:hAnsi="宋体" w:cs="宋体" w:hint="eastAsia"/>
          <w:b/>
          <w:kern w:val="0"/>
          <w:sz w:val="24"/>
        </w:rPr>
        <w:t>怎么把自己丢了的</w:t>
      </w:r>
      <w:r>
        <w:rPr>
          <w:rFonts w:ascii="宋体" w:hAnsi="宋体" w:cs="宋体" w:hint="eastAsia"/>
          <w:b/>
          <w:kern w:val="0"/>
          <w:sz w:val="24"/>
        </w:rPr>
        <w:t>？</w:t>
      </w:r>
    </w:p>
    <w:p w:rsidR="00AD7AA0" w:rsidRDefault="001F7214" w:rsidP="00AD7AA0">
      <w:pPr>
        <w:ind w:firstLineChars="250" w:firstLine="600"/>
        <w:rPr>
          <w:rFonts w:ascii="宋体" w:hAnsi="宋体" w:cs="宋体"/>
          <w:kern w:val="0"/>
          <w:sz w:val="24"/>
        </w:rPr>
      </w:pPr>
      <w:r>
        <w:rPr>
          <w:rFonts w:ascii="宋体" w:hAnsi="宋体" w:cs="宋体" w:hint="eastAsia"/>
          <w:kern w:val="0"/>
          <w:sz w:val="24"/>
        </w:rPr>
        <w:t>一个人心理问题的严重程度不能只关注症状的轻重，</w:t>
      </w:r>
      <w:r w:rsidR="00AD7AA0">
        <w:rPr>
          <w:rFonts w:ascii="宋体" w:hAnsi="宋体" w:cs="宋体" w:hint="eastAsia"/>
          <w:kern w:val="0"/>
          <w:sz w:val="24"/>
        </w:rPr>
        <w:t>有时他可</w:t>
      </w:r>
      <w:r w:rsidR="00942F53">
        <w:rPr>
          <w:rFonts w:ascii="宋体" w:hAnsi="宋体" w:cs="宋体" w:hint="eastAsia"/>
          <w:kern w:val="0"/>
          <w:sz w:val="24"/>
        </w:rPr>
        <w:t>能没有任何症状，但不能说他就健康。评价一个人心理健康程度</w:t>
      </w:r>
      <w:r w:rsidR="00AD7AA0">
        <w:rPr>
          <w:rFonts w:ascii="宋体" w:hAnsi="宋体" w:cs="宋体" w:hint="eastAsia"/>
          <w:kern w:val="0"/>
          <w:sz w:val="24"/>
        </w:rPr>
        <w:t>要从</w:t>
      </w:r>
      <w:r>
        <w:rPr>
          <w:rFonts w:ascii="宋体" w:hAnsi="宋体" w:cs="宋体" w:hint="eastAsia"/>
          <w:kern w:val="0"/>
          <w:sz w:val="24"/>
        </w:rPr>
        <w:t>人格的扭曲程度、</w:t>
      </w:r>
      <w:r w:rsidR="00942F53">
        <w:rPr>
          <w:rFonts w:ascii="宋体" w:hAnsi="宋体" w:cs="宋体" w:hint="eastAsia"/>
          <w:kern w:val="0"/>
          <w:sz w:val="24"/>
        </w:rPr>
        <w:t>从一个人内心冲突的角度</w:t>
      </w:r>
      <w:r w:rsidR="00AD7AA0">
        <w:rPr>
          <w:rFonts w:ascii="宋体" w:hAnsi="宋体" w:cs="宋体" w:hint="eastAsia"/>
          <w:kern w:val="0"/>
          <w:sz w:val="24"/>
        </w:rPr>
        <w:t>来评</w:t>
      </w:r>
      <w:r w:rsidR="00942F53">
        <w:rPr>
          <w:rFonts w:ascii="宋体" w:hAnsi="宋体" w:cs="宋体" w:hint="eastAsia"/>
          <w:kern w:val="0"/>
          <w:sz w:val="24"/>
        </w:rPr>
        <w:t>判</w:t>
      </w:r>
      <w:r w:rsidR="00AD7AA0">
        <w:rPr>
          <w:rFonts w:ascii="宋体" w:hAnsi="宋体" w:cs="宋体" w:hint="eastAsia"/>
          <w:kern w:val="0"/>
          <w:sz w:val="24"/>
        </w:rPr>
        <w:t>。</w:t>
      </w:r>
      <w:r w:rsidR="00942F53">
        <w:rPr>
          <w:rFonts w:ascii="宋体" w:hAnsi="宋体" w:cs="宋体" w:hint="eastAsia"/>
          <w:kern w:val="0"/>
          <w:sz w:val="24"/>
        </w:rPr>
        <w:t>为了平息内心的冲突，他找到了诸多解决</w:t>
      </w:r>
      <w:r w:rsidR="008C15F3">
        <w:rPr>
          <w:rFonts w:ascii="宋体" w:hAnsi="宋体" w:cs="宋体" w:hint="eastAsia"/>
          <w:kern w:val="0"/>
          <w:sz w:val="24"/>
        </w:rPr>
        <w:t>冲突</w:t>
      </w:r>
      <w:r w:rsidR="00942F53">
        <w:rPr>
          <w:rFonts w:ascii="宋体" w:hAnsi="宋体" w:cs="宋体" w:hint="eastAsia"/>
          <w:kern w:val="0"/>
          <w:sz w:val="24"/>
        </w:rPr>
        <w:t>的办法</w:t>
      </w:r>
      <w:r w:rsidR="00353AA5">
        <w:rPr>
          <w:rFonts w:ascii="宋体" w:hAnsi="宋体" w:cs="宋体" w:hint="eastAsia"/>
          <w:kern w:val="0"/>
          <w:sz w:val="24"/>
        </w:rPr>
        <w:t>，</w:t>
      </w:r>
      <w:r w:rsidR="00942F53">
        <w:rPr>
          <w:rFonts w:ascii="宋体" w:hAnsi="宋体" w:cs="宋体" w:hint="eastAsia"/>
          <w:kern w:val="0"/>
          <w:sz w:val="24"/>
        </w:rPr>
        <w:t>但这好像用一</w:t>
      </w:r>
      <w:r>
        <w:rPr>
          <w:rFonts w:ascii="宋体" w:hAnsi="宋体" w:cs="宋体" w:hint="eastAsia"/>
          <w:kern w:val="0"/>
          <w:sz w:val="24"/>
        </w:rPr>
        <w:t>个谎言来掩盖另一个谎言一样，最终他整个人都只能活在谎言之中，</w:t>
      </w:r>
      <w:r w:rsidR="00C02BD5">
        <w:rPr>
          <w:rFonts w:ascii="宋体" w:hAnsi="宋体" w:cs="宋体" w:hint="eastAsia"/>
          <w:kern w:val="0"/>
          <w:sz w:val="24"/>
        </w:rPr>
        <w:t>最后迷失了自我</w:t>
      </w:r>
      <w:r w:rsidR="00942F53">
        <w:rPr>
          <w:rFonts w:ascii="宋体" w:hAnsi="宋体" w:cs="宋体" w:hint="eastAsia"/>
          <w:kern w:val="0"/>
          <w:sz w:val="24"/>
        </w:rPr>
        <w:t>。</w:t>
      </w:r>
    </w:p>
    <w:p w:rsidR="00210638" w:rsidRPr="00C50AC2" w:rsidRDefault="00C02BD5" w:rsidP="0023303A">
      <w:pPr>
        <w:ind w:firstLineChars="250" w:firstLine="600"/>
        <w:rPr>
          <w:rFonts w:ascii="宋体" w:hAnsi="宋体" w:cs="宋体"/>
          <w:kern w:val="0"/>
          <w:sz w:val="24"/>
        </w:rPr>
      </w:pPr>
      <w:r>
        <w:rPr>
          <w:rFonts w:ascii="宋体" w:hAnsi="宋体" w:cs="宋体" w:hint="eastAsia"/>
          <w:kern w:val="0"/>
          <w:sz w:val="24"/>
        </w:rPr>
        <w:t>一个人迷失自我的开始是因为他不爱自己，甚至是恐惧自己，</w:t>
      </w:r>
      <w:r w:rsidR="00AD7AA0">
        <w:rPr>
          <w:rFonts w:ascii="宋体" w:hAnsi="宋体" w:cs="宋体" w:hint="eastAsia"/>
          <w:kern w:val="0"/>
          <w:sz w:val="24"/>
        </w:rPr>
        <w:t>进而</w:t>
      </w:r>
      <w:r w:rsidR="00942F53">
        <w:rPr>
          <w:rFonts w:ascii="宋体" w:hAnsi="宋体" w:cs="宋体" w:hint="eastAsia"/>
          <w:kern w:val="0"/>
          <w:sz w:val="24"/>
        </w:rPr>
        <w:t>他</w:t>
      </w:r>
      <w:r w:rsidR="00AD7AA0">
        <w:rPr>
          <w:rFonts w:ascii="宋体" w:hAnsi="宋体" w:cs="宋体" w:hint="eastAsia"/>
          <w:kern w:val="0"/>
          <w:sz w:val="24"/>
        </w:rPr>
        <w:t>活在了幻想之中，但幻想是有生命力的，就好像把自己的灵魂出卖给了魔鬼，</w:t>
      </w:r>
      <w:r>
        <w:rPr>
          <w:rFonts w:ascii="宋体" w:hAnsi="宋体" w:cs="宋体" w:hint="eastAsia"/>
          <w:kern w:val="0"/>
          <w:sz w:val="24"/>
        </w:rPr>
        <w:t>此时魔鬼就会笼罩他整个心智，虽然这一切是为了解决自己内心的冲突</w:t>
      </w:r>
      <w:r w:rsidR="008C15F3">
        <w:rPr>
          <w:rFonts w:ascii="宋体" w:hAnsi="宋体" w:cs="宋体" w:hint="eastAsia"/>
          <w:kern w:val="0"/>
          <w:sz w:val="24"/>
        </w:rPr>
        <w:t>，</w:t>
      </w:r>
      <w:r>
        <w:rPr>
          <w:rFonts w:ascii="宋体" w:hAnsi="宋体" w:cs="宋体" w:hint="eastAsia"/>
          <w:kern w:val="0"/>
          <w:sz w:val="24"/>
        </w:rPr>
        <w:t>但结果却让他</w:t>
      </w:r>
      <w:r w:rsidR="008C15F3">
        <w:rPr>
          <w:rFonts w:ascii="宋体" w:hAnsi="宋体" w:cs="宋体" w:hint="eastAsia"/>
          <w:kern w:val="0"/>
          <w:sz w:val="24"/>
        </w:rPr>
        <w:t>越来越脱离自我，让他</w:t>
      </w:r>
      <w:r>
        <w:rPr>
          <w:rFonts w:ascii="宋体" w:hAnsi="宋体" w:cs="宋体" w:hint="eastAsia"/>
          <w:kern w:val="0"/>
          <w:sz w:val="24"/>
        </w:rPr>
        <w:t>的</w:t>
      </w:r>
      <w:r w:rsidR="008C15F3">
        <w:rPr>
          <w:rFonts w:ascii="宋体" w:hAnsi="宋体" w:cs="宋体" w:hint="eastAsia"/>
          <w:kern w:val="0"/>
          <w:sz w:val="24"/>
        </w:rPr>
        <w:t>人格变得</w:t>
      </w:r>
      <w:r w:rsidR="00AD7AA0">
        <w:rPr>
          <w:rFonts w:ascii="宋体" w:hAnsi="宋体" w:cs="宋体" w:hint="eastAsia"/>
          <w:kern w:val="0"/>
          <w:sz w:val="24"/>
        </w:rPr>
        <w:t>更加扭曲</w:t>
      </w:r>
      <w:r>
        <w:rPr>
          <w:rFonts w:ascii="宋体" w:hAnsi="宋体" w:cs="宋体" w:hint="eastAsia"/>
          <w:kern w:val="0"/>
          <w:sz w:val="24"/>
        </w:rPr>
        <w:t>——</w:t>
      </w:r>
      <w:r w:rsidR="001F7214">
        <w:rPr>
          <w:rFonts w:ascii="宋体" w:hAnsi="宋体" w:cs="宋体" w:hint="eastAsia"/>
          <w:kern w:val="0"/>
          <w:sz w:val="24"/>
        </w:rPr>
        <w:t>他整个人生</w:t>
      </w:r>
      <w:r w:rsidR="00942F53">
        <w:rPr>
          <w:rFonts w:ascii="宋体" w:hAnsi="宋体" w:cs="宋体" w:hint="eastAsia"/>
          <w:kern w:val="0"/>
          <w:sz w:val="24"/>
        </w:rPr>
        <w:t>已经不是为自己而活，</w:t>
      </w:r>
      <w:r w:rsidR="00353AA5">
        <w:rPr>
          <w:rFonts w:ascii="宋体" w:hAnsi="宋体" w:cs="宋体" w:hint="eastAsia"/>
          <w:kern w:val="0"/>
          <w:sz w:val="24"/>
        </w:rPr>
        <w:t>而是为了如何摆脱他自己。</w:t>
      </w:r>
    </w:p>
    <w:p w:rsidR="00AD7AA0" w:rsidRPr="0023303A" w:rsidRDefault="00AD7AA0" w:rsidP="00AD7AA0">
      <w:pPr>
        <w:widowControl/>
        <w:jc w:val="left"/>
        <w:rPr>
          <w:rFonts w:ascii="宋体" w:hAnsi="宋体" w:cs="宋体"/>
          <w:b/>
          <w:kern w:val="0"/>
          <w:sz w:val="24"/>
        </w:rPr>
      </w:pPr>
      <w:r w:rsidRPr="00336560">
        <w:rPr>
          <w:rFonts w:ascii="宋体" w:hAnsi="宋体" w:cs="宋体" w:hint="eastAsia"/>
          <w:b/>
          <w:kern w:val="0"/>
          <w:sz w:val="24"/>
        </w:rPr>
        <w:t>3、解决法：</w:t>
      </w:r>
      <w:r>
        <w:rPr>
          <w:rFonts w:ascii="宋体" w:hAnsi="宋体" w:cs="宋体" w:hint="eastAsia"/>
          <w:b/>
          <w:kern w:val="0"/>
          <w:sz w:val="24"/>
        </w:rPr>
        <w:t>无奈的选择</w:t>
      </w:r>
      <w:r w:rsidRPr="00336560">
        <w:rPr>
          <w:rFonts w:ascii="宋体" w:hAnsi="宋体" w:cs="宋体"/>
          <w:b/>
          <w:kern w:val="0"/>
          <w:sz w:val="24"/>
        </w:rPr>
        <w:t xml:space="preserve"> </w:t>
      </w:r>
    </w:p>
    <w:p w:rsidR="00AD7AA0" w:rsidRDefault="00AD7AA0" w:rsidP="00AD7AA0">
      <w:pPr>
        <w:widowControl/>
        <w:jc w:val="left"/>
        <w:rPr>
          <w:rFonts w:ascii="宋体" w:hAnsi="宋体" w:cs="宋体"/>
          <w:kern w:val="0"/>
          <w:sz w:val="24"/>
        </w:rPr>
      </w:pPr>
      <w:r>
        <w:rPr>
          <w:rFonts w:ascii="宋体" w:hAnsi="宋体" w:cs="宋体" w:hint="eastAsia"/>
          <w:kern w:val="0"/>
          <w:sz w:val="24"/>
        </w:rPr>
        <w:lastRenderedPageBreak/>
        <w:t xml:space="preserve">    遇到问题解决问题，这</w:t>
      </w:r>
      <w:r w:rsidR="001F7214">
        <w:rPr>
          <w:rFonts w:ascii="宋体" w:hAnsi="宋体" w:cs="宋体" w:hint="eastAsia"/>
          <w:kern w:val="0"/>
          <w:sz w:val="24"/>
        </w:rPr>
        <w:t>本无可厚非。但因为心理问题的复杂性，</w:t>
      </w:r>
      <w:r>
        <w:rPr>
          <w:rFonts w:ascii="宋体" w:hAnsi="宋体" w:cs="宋体" w:hint="eastAsia"/>
          <w:kern w:val="0"/>
          <w:sz w:val="24"/>
        </w:rPr>
        <w:t>有时</w:t>
      </w:r>
      <w:r w:rsidR="003425A8">
        <w:rPr>
          <w:rFonts w:ascii="宋体" w:hAnsi="宋体" w:cs="宋体" w:hint="eastAsia"/>
          <w:kern w:val="0"/>
          <w:sz w:val="24"/>
        </w:rPr>
        <w:t>这</w:t>
      </w:r>
      <w:r>
        <w:rPr>
          <w:rFonts w:ascii="宋体" w:hAnsi="宋体" w:cs="宋体" w:hint="eastAsia"/>
          <w:kern w:val="0"/>
          <w:sz w:val="24"/>
        </w:rPr>
        <w:t>又行不通——他</w:t>
      </w:r>
      <w:r w:rsidR="00942F53">
        <w:rPr>
          <w:rFonts w:ascii="宋体" w:hAnsi="宋体" w:cs="宋体" w:hint="eastAsia"/>
          <w:kern w:val="0"/>
          <w:sz w:val="24"/>
        </w:rPr>
        <w:t>所有</w:t>
      </w:r>
      <w:r>
        <w:rPr>
          <w:rFonts w:ascii="宋体" w:hAnsi="宋体" w:cs="宋体" w:hint="eastAsia"/>
          <w:kern w:val="0"/>
          <w:sz w:val="24"/>
        </w:rPr>
        <w:t>试图解决问题的方法，反倒成了问题的一部分。</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有这样一位女性患者，</w:t>
      </w:r>
      <w:r w:rsidRPr="000F065A">
        <w:rPr>
          <w:rFonts w:ascii="宋体" w:hAnsi="宋体" w:cs="宋体" w:hint="eastAsia"/>
          <w:kern w:val="0"/>
          <w:sz w:val="24"/>
        </w:rPr>
        <w:t>从小到大</w:t>
      </w:r>
      <w:r w:rsidR="00725B17">
        <w:rPr>
          <w:rFonts w:ascii="宋体" w:hAnsi="宋体" w:cs="宋体" w:hint="eastAsia"/>
          <w:kern w:val="0"/>
          <w:sz w:val="24"/>
        </w:rPr>
        <w:t>她总觉得自己低人一等——</w:t>
      </w:r>
      <w:r w:rsidRPr="000F065A">
        <w:rPr>
          <w:rFonts w:ascii="宋体" w:hAnsi="宋体" w:cs="宋体" w:hint="eastAsia"/>
          <w:kern w:val="0"/>
          <w:sz w:val="24"/>
        </w:rPr>
        <w:t>自卑</w:t>
      </w:r>
      <w:r>
        <w:rPr>
          <w:rFonts w:ascii="宋体" w:hAnsi="宋体" w:cs="宋体" w:hint="eastAsia"/>
          <w:kern w:val="0"/>
          <w:sz w:val="24"/>
        </w:rPr>
        <w:t>、</w:t>
      </w:r>
      <w:r w:rsidRPr="000F065A">
        <w:rPr>
          <w:rFonts w:ascii="宋体" w:hAnsi="宋体" w:cs="宋体" w:hint="eastAsia"/>
          <w:kern w:val="0"/>
          <w:sz w:val="24"/>
        </w:rPr>
        <w:t>自恨</w:t>
      </w:r>
      <w:r>
        <w:rPr>
          <w:rFonts w:ascii="宋体" w:hAnsi="宋体" w:cs="宋体" w:hint="eastAsia"/>
          <w:kern w:val="0"/>
          <w:sz w:val="24"/>
        </w:rPr>
        <w:t>、</w:t>
      </w:r>
      <w:r w:rsidRPr="000F065A">
        <w:rPr>
          <w:rFonts w:ascii="宋体" w:hAnsi="宋体" w:cs="宋体" w:hint="eastAsia"/>
          <w:kern w:val="0"/>
          <w:sz w:val="24"/>
        </w:rPr>
        <w:t>恐惧</w:t>
      </w:r>
      <w:r>
        <w:rPr>
          <w:rFonts w:ascii="宋体" w:hAnsi="宋体" w:cs="宋体" w:hint="eastAsia"/>
          <w:kern w:val="0"/>
          <w:sz w:val="24"/>
        </w:rPr>
        <w:t>、痛苦占据了她大部分的生命。为了让别人喜欢她</w:t>
      </w:r>
      <w:r w:rsidRPr="000F065A">
        <w:rPr>
          <w:rFonts w:ascii="宋体" w:hAnsi="宋体" w:cs="宋体" w:hint="eastAsia"/>
          <w:kern w:val="0"/>
          <w:sz w:val="24"/>
        </w:rPr>
        <w:t>，</w:t>
      </w:r>
      <w:r>
        <w:rPr>
          <w:rFonts w:ascii="宋体" w:hAnsi="宋体" w:cs="宋体" w:hint="eastAsia"/>
          <w:kern w:val="0"/>
          <w:sz w:val="24"/>
        </w:rPr>
        <w:t>她</w:t>
      </w:r>
      <w:r w:rsidRPr="000F065A">
        <w:rPr>
          <w:rFonts w:ascii="宋体" w:hAnsi="宋体" w:cs="宋体" w:hint="eastAsia"/>
          <w:kern w:val="0"/>
          <w:sz w:val="24"/>
        </w:rPr>
        <w:t>每天都在讨好别人</w:t>
      </w:r>
      <w:r>
        <w:rPr>
          <w:rFonts w:ascii="宋体" w:hAnsi="宋体" w:cs="宋体" w:hint="eastAsia"/>
          <w:kern w:val="0"/>
          <w:sz w:val="24"/>
        </w:rPr>
        <w:t>、</w:t>
      </w:r>
      <w:r w:rsidRPr="000F065A">
        <w:rPr>
          <w:rFonts w:ascii="宋体" w:hAnsi="宋体" w:cs="宋体" w:hint="eastAsia"/>
          <w:kern w:val="0"/>
          <w:sz w:val="24"/>
        </w:rPr>
        <w:t>委曲求全中度过，从来</w:t>
      </w:r>
      <w:r w:rsidR="00BB26F6">
        <w:rPr>
          <w:rFonts w:ascii="宋体" w:hAnsi="宋体" w:cs="宋体" w:hint="eastAsia"/>
          <w:kern w:val="0"/>
          <w:sz w:val="24"/>
        </w:rPr>
        <w:t>没有活出过真正的自己</w:t>
      </w:r>
      <w:r>
        <w:rPr>
          <w:rFonts w:ascii="宋体" w:hAnsi="宋体" w:cs="宋体" w:hint="eastAsia"/>
          <w:kern w:val="0"/>
          <w:sz w:val="24"/>
        </w:rPr>
        <w:t>。</w:t>
      </w:r>
    </w:p>
    <w:p w:rsidR="00280F47" w:rsidRDefault="00AD7AA0" w:rsidP="00AD7AA0">
      <w:pPr>
        <w:widowControl/>
        <w:jc w:val="left"/>
        <w:rPr>
          <w:rFonts w:ascii="宋体" w:hAnsi="宋体" w:cs="宋体"/>
          <w:kern w:val="0"/>
          <w:sz w:val="24"/>
        </w:rPr>
      </w:pPr>
      <w:r>
        <w:rPr>
          <w:rFonts w:ascii="宋体" w:hAnsi="宋体" w:cs="宋体" w:hint="eastAsia"/>
          <w:kern w:val="0"/>
          <w:sz w:val="24"/>
        </w:rPr>
        <w:t xml:space="preserve">    因为</w:t>
      </w:r>
      <w:r w:rsidR="00BB26F6">
        <w:rPr>
          <w:rFonts w:ascii="宋体" w:hAnsi="宋体" w:cs="宋体" w:hint="eastAsia"/>
          <w:kern w:val="0"/>
          <w:sz w:val="24"/>
        </w:rPr>
        <w:t>骨子里的自卑感，所以她</w:t>
      </w:r>
      <w:r>
        <w:rPr>
          <w:rFonts w:ascii="宋体" w:hAnsi="宋体" w:cs="宋体" w:hint="eastAsia"/>
          <w:kern w:val="0"/>
          <w:sz w:val="24"/>
        </w:rPr>
        <w:t>的“解决法”就是</w:t>
      </w:r>
      <w:r w:rsidR="00353AA5">
        <w:rPr>
          <w:rFonts w:ascii="宋体" w:hAnsi="宋体" w:cs="宋体" w:hint="eastAsia"/>
          <w:kern w:val="0"/>
          <w:sz w:val="24"/>
        </w:rPr>
        <w:t>试图</w:t>
      </w:r>
      <w:r>
        <w:rPr>
          <w:rFonts w:ascii="宋体" w:hAnsi="宋体" w:cs="宋体" w:hint="eastAsia"/>
          <w:kern w:val="0"/>
          <w:sz w:val="24"/>
        </w:rPr>
        <w:t>讨好每一个人，力图</w:t>
      </w:r>
      <w:r w:rsidRPr="000F065A">
        <w:rPr>
          <w:rFonts w:ascii="宋体" w:hAnsi="宋体" w:cs="宋体" w:hint="eastAsia"/>
          <w:kern w:val="0"/>
          <w:sz w:val="24"/>
        </w:rPr>
        <w:t>把所有的事情做好，以博得别人的肯定。</w:t>
      </w:r>
      <w:r w:rsidR="00280F47">
        <w:rPr>
          <w:rFonts w:ascii="宋体" w:hAnsi="宋体" w:cs="宋体" w:hint="eastAsia"/>
          <w:kern w:val="0"/>
          <w:sz w:val="24"/>
        </w:rPr>
        <w:t>“做好一切”成了她的解决法</w:t>
      </w:r>
      <w:r w:rsidRPr="000F065A">
        <w:rPr>
          <w:rFonts w:ascii="宋体" w:hAnsi="宋体" w:cs="宋体" w:hint="eastAsia"/>
          <w:kern w:val="0"/>
          <w:sz w:val="24"/>
        </w:rPr>
        <w:t>，所以她无法忍受哪怕一个人的否定；她也无法接受自己哪怕一丁点的</w:t>
      </w:r>
      <w:r w:rsidR="00353AA5">
        <w:rPr>
          <w:rFonts w:ascii="宋体" w:hAnsi="宋体" w:cs="宋体" w:hint="eastAsia"/>
          <w:kern w:val="0"/>
          <w:sz w:val="24"/>
        </w:rPr>
        <w:t>不足；更</w:t>
      </w:r>
      <w:r w:rsidRPr="000F065A">
        <w:rPr>
          <w:rFonts w:ascii="宋体" w:hAnsi="宋体" w:cs="宋体" w:hint="eastAsia"/>
          <w:kern w:val="0"/>
          <w:sz w:val="24"/>
        </w:rPr>
        <w:t>无法忘记自己犯的任何的错误。</w:t>
      </w:r>
      <w:r w:rsidR="008F7BDA">
        <w:rPr>
          <w:rFonts w:ascii="宋体" w:hAnsi="宋体" w:cs="宋体" w:hint="eastAsia"/>
          <w:kern w:val="0"/>
          <w:sz w:val="24"/>
        </w:rPr>
        <w:t>试图救赎自己的努力</w:t>
      </w:r>
      <w:r w:rsidR="00353AA5">
        <w:rPr>
          <w:rFonts w:ascii="宋体" w:hAnsi="宋体" w:cs="宋体" w:hint="eastAsia"/>
          <w:kern w:val="0"/>
          <w:sz w:val="24"/>
        </w:rPr>
        <w:t>，最终反倒让她更加自卑，也更加讨厌她</w:t>
      </w:r>
      <w:r w:rsidR="00280F47">
        <w:rPr>
          <w:rFonts w:ascii="宋体" w:hAnsi="宋体" w:cs="宋体" w:hint="eastAsia"/>
          <w:kern w:val="0"/>
          <w:sz w:val="24"/>
        </w:rPr>
        <w:t>自己</w:t>
      </w:r>
      <w:r w:rsidR="00BB26F6">
        <w:rPr>
          <w:rFonts w:ascii="宋体" w:hAnsi="宋体" w:cs="宋体" w:hint="eastAsia"/>
          <w:kern w:val="0"/>
          <w:sz w:val="24"/>
        </w:rPr>
        <w:t>，尤其是当她</w:t>
      </w:r>
      <w:r w:rsidR="00280F47">
        <w:rPr>
          <w:rFonts w:ascii="宋体" w:hAnsi="宋体" w:cs="宋体" w:hint="eastAsia"/>
          <w:kern w:val="0"/>
          <w:sz w:val="24"/>
        </w:rPr>
        <w:t>失败和被人否定的时候。</w:t>
      </w:r>
    </w:p>
    <w:p w:rsidR="00210638" w:rsidRPr="00D77FC9" w:rsidRDefault="008F7BDA" w:rsidP="00AD7AA0">
      <w:pPr>
        <w:widowControl/>
        <w:jc w:val="left"/>
        <w:rPr>
          <w:rFonts w:ascii="宋体" w:hAnsi="宋体" w:cs="宋体"/>
          <w:kern w:val="0"/>
          <w:sz w:val="24"/>
        </w:rPr>
      </w:pPr>
      <w:r>
        <w:rPr>
          <w:rFonts w:ascii="宋体" w:hAnsi="宋体" w:cs="宋体" w:hint="eastAsia"/>
          <w:kern w:val="0"/>
          <w:sz w:val="24"/>
        </w:rPr>
        <w:t xml:space="preserve">   “解决法”只是掩盖了问题，而没有真正解决问题，所以患者的自信只</w:t>
      </w:r>
      <w:r w:rsidR="00725B17">
        <w:rPr>
          <w:rFonts w:ascii="宋体" w:hAnsi="宋体" w:cs="宋体" w:hint="eastAsia"/>
          <w:kern w:val="0"/>
          <w:sz w:val="24"/>
        </w:rPr>
        <w:t>不过</w:t>
      </w:r>
      <w:r>
        <w:rPr>
          <w:rFonts w:ascii="宋体" w:hAnsi="宋体" w:cs="宋体" w:hint="eastAsia"/>
          <w:kern w:val="0"/>
          <w:sz w:val="24"/>
        </w:rPr>
        <w:t>是</w:t>
      </w:r>
      <w:r w:rsidR="00C02BD5">
        <w:rPr>
          <w:rFonts w:ascii="宋体" w:hAnsi="宋体" w:cs="宋体" w:hint="eastAsia"/>
          <w:kern w:val="0"/>
          <w:sz w:val="24"/>
        </w:rPr>
        <w:t>海市蜃楼般地幻象，当日后遭遇挫折，他内心中的自卑与自恨会一股脑地迸发</w:t>
      </w:r>
      <w:r>
        <w:rPr>
          <w:rFonts w:ascii="宋体" w:hAnsi="宋体" w:cs="宋体" w:hint="eastAsia"/>
          <w:kern w:val="0"/>
          <w:sz w:val="24"/>
        </w:rPr>
        <w:t>出来，这一切所营造的只是一种虚幻的安全感。</w:t>
      </w:r>
    </w:p>
    <w:p w:rsidR="00AD7AA0" w:rsidRPr="00336560" w:rsidRDefault="00AD7AA0" w:rsidP="00AD7AA0">
      <w:pPr>
        <w:widowControl/>
        <w:jc w:val="left"/>
        <w:rPr>
          <w:rFonts w:ascii="宋体" w:hAnsi="宋体" w:cs="宋体"/>
          <w:b/>
          <w:kern w:val="0"/>
          <w:sz w:val="24"/>
        </w:rPr>
      </w:pPr>
      <w:r w:rsidRPr="00336560">
        <w:rPr>
          <w:rFonts w:ascii="宋体" w:hAnsi="宋体" w:cs="宋体" w:hint="eastAsia"/>
          <w:b/>
          <w:kern w:val="0"/>
          <w:sz w:val="24"/>
        </w:rPr>
        <w:t>4、没有真正地活过</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BB26F6">
        <w:rPr>
          <w:rFonts w:ascii="宋体" w:hAnsi="宋体" w:cs="宋体" w:hint="eastAsia"/>
          <w:kern w:val="0"/>
          <w:sz w:val="24"/>
        </w:rPr>
        <w:t>一位患者写道</w:t>
      </w:r>
      <w:r w:rsidR="00725B17">
        <w:rPr>
          <w:rFonts w:ascii="宋体" w:hAnsi="宋体" w:cs="宋体" w:hint="eastAsia"/>
          <w:kern w:val="0"/>
          <w:sz w:val="24"/>
        </w:rPr>
        <w:t>：</w:t>
      </w:r>
      <w:r>
        <w:rPr>
          <w:rFonts w:ascii="宋体" w:hAnsi="宋体" w:cs="宋体" w:hint="eastAsia"/>
          <w:kern w:val="0"/>
          <w:sz w:val="24"/>
        </w:rPr>
        <w:t>“</w:t>
      </w:r>
      <w:r w:rsidRPr="007D57C2">
        <w:rPr>
          <w:rFonts w:ascii="宋体" w:hAnsi="宋体" w:cs="宋体" w:hint="eastAsia"/>
          <w:kern w:val="0"/>
          <w:sz w:val="24"/>
        </w:rPr>
        <w:t>经历过</w:t>
      </w:r>
      <w:r>
        <w:rPr>
          <w:rFonts w:ascii="宋体" w:hAnsi="宋体" w:cs="宋体" w:hint="eastAsia"/>
          <w:kern w:val="0"/>
          <w:sz w:val="24"/>
        </w:rPr>
        <w:t>了</w:t>
      </w:r>
      <w:r w:rsidRPr="007D57C2">
        <w:rPr>
          <w:rFonts w:ascii="宋体" w:hAnsi="宋体" w:cs="宋体" w:hint="eastAsia"/>
          <w:kern w:val="0"/>
          <w:sz w:val="24"/>
        </w:rPr>
        <w:t>一次恐惧后，我觉得我的认识还是太肤浅了。比如</w:t>
      </w:r>
      <w:r w:rsidR="008F7BDA">
        <w:rPr>
          <w:rFonts w:ascii="宋体" w:hAnsi="宋体" w:cs="宋体" w:hint="eastAsia"/>
          <w:kern w:val="0"/>
          <w:sz w:val="24"/>
        </w:rPr>
        <w:t>，别人的否定为啥会这么可怕，</w:t>
      </w:r>
      <w:r>
        <w:rPr>
          <w:rFonts w:ascii="宋体" w:hAnsi="宋体" w:cs="宋体" w:hint="eastAsia"/>
          <w:kern w:val="0"/>
          <w:sz w:val="24"/>
        </w:rPr>
        <w:t>当别人真的觉得我自私不会做人时，我因此而感到极度恐惧</w:t>
      </w:r>
      <w:r w:rsidR="00BB26F6">
        <w:rPr>
          <w:rFonts w:ascii="宋体" w:hAnsi="宋体" w:cs="宋体" w:hint="eastAsia"/>
          <w:kern w:val="0"/>
          <w:sz w:val="24"/>
        </w:rPr>
        <w:t>。这是否说明我一直在排斥那个‘</w:t>
      </w:r>
      <w:r w:rsidRPr="007D57C2">
        <w:rPr>
          <w:rFonts w:ascii="宋体" w:hAnsi="宋体" w:cs="宋体" w:hint="eastAsia"/>
          <w:kern w:val="0"/>
          <w:sz w:val="24"/>
        </w:rPr>
        <w:t>自私</w:t>
      </w:r>
      <w:r w:rsidR="00BB26F6">
        <w:rPr>
          <w:rFonts w:ascii="宋体" w:hAnsi="宋体" w:cs="宋体" w:hint="eastAsia"/>
          <w:kern w:val="0"/>
          <w:sz w:val="24"/>
        </w:rPr>
        <w:t>’‘</w:t>
      </w:r>
      <w:r w:rsidRPr="007D57C2">
        <w:rPr>
          <w:rFonts w:ascii="宋体" w:hAnsi="宋体" w:cs="宋体" w:hint="eastAsia"/>
          <w:kern w:val="0"/>
          <w:sz w:val="24"/>
        </w:rPr>
        <w:t>不会做人</w:t>
      </w:r>
      <w:r w:rsidR="00BB26F6">
        <w:rPr>
          <w:rFonts w:ascii="宋体" w:hAnsi="宋体" w:cs="宋体" w:hint="eastAsia"/>
          <w:kern w:val="0"/>
          <w:sz w:val="24"/>
        </w:rPr>
        <w:t>’的自己，</w:t>
      </w:r>
      <w:r>
        <w:rPr>
          <w:rFonts w:ascii="宋体" w:hAnsi="宋体" w:cs="宋体" w:hint="eastAsia"/>
          <w:kern w:val="0"/>
          <w:sz w:val="24"/>
        </w:rPr>
        <w:t>我想还有无能、懦弱、不会说话……</w:t>
      </w:r>
      <w:r w:rsidR="00BB26F6">
        <w:rPr>
          <w:rFonts w:ascii="宋体" w:hAnsi="宋体" w:cs="宋体" w:hint="eastAsia"/>
          <w:kern w:val="0"/>
          <w:sz w:val="24"/>
        </w:rPr>
        <w:t>我</w:t>
      </w:r>
      <w:r w:rsidRPr="007D57C2">
        <w:rPr>
          <w:rFonts w:ascii="宋体" w:hAnsi="宋体" w:cs="宋体" w:hint="eastAsia"/>
          <w:kern w:val="0"/>
          <w:sz w:val="24"/>
        </w:rPr>
        <w:t>就好像惊弓之鸟一样，我在想是不是我看都不敢看的这些东西才更像</w:t>
      </w:r>
      <w:r>
        <w:rPr>
          <w:rFonts w:ascii="宋体" w:hAnsi="宋体" w:cs="宋体" w:hint="eastAsia"/>
          <w:kern w:val="0"/>
          <w:sz w:val="24"/>
        </w:rPr>
        <w:t>是一个人？”</w:t>
      </w:r>
    </w:p>
    <w:p w:rsidR="00210638" w:rsidRPr="00DB1A87" w:rsidRDefault="008F7BDA" w:rsidP="00AD7AA0">
      <w:pPr>
        <w:widowControl/>
        <w:jc w:val="left"/>
        <w:rPr>
          <w:rFonts w:ascii="宋体" w:hAnsi="宋体" w:cs="宋体"/>
          <w:kern w:val="0"/>
          <w:sz w:val="24"/>
        </w:rPr>
      </w:pPr>
      <w:r>
        <w:rPr>
          <w:rFonts w:ascii="宋体" w:hAnsi="宋体" w:cs="宋体" w:hint="eastAsia"/>
          <w:kern w:val="0"/>
          <w:sz w:val="24"/>
        </w:rPr>
        <w:t xml:space="preserve">   </w:t>
      </w:r>
      <w:r w:rsidR="003425A8">
        <w:rPr>
          <w:rFonts w:ascii="宋体" w:hAnsi="宋体" w:cs="宋体" w:hint="eastAsia"/>
          <w:kern w:val="0"/>
          <w:sz w:val="24"/>
        </w:rPr>
        <w:t>他把幻想中的自己当成了自己，</w:t>
      </w:r>
      <w:r>
        <w:rPr>
          <w:rFonts w:ascii="宋体" w:hAnsi="宋体" w:cs="宋体" w:hint="eastAsia"/>
          <w:kern w:val="0"/>
          <w:sz w:val="24"/>
        </w:rPr>
        <w:t>他一直都躲在一个完美的躯壳当中，他没有真正地做自己，也没有真正地活过。</w:t>
      </w:r>
      <w:r w:rsidR="00AD7AA0">
        <w:rPr>
          <w:rFonts w:ascii="宋体" w:hAnsi="宋体" w:cs="宋体" w:hint="eastAsia"/>
          <w:kern w:val="0"/>
          <w:sz w:val="24"/>
        </w:rPr>
        <w:t>因为担心不完美的自己被他人发现，担心被人否定，担心面具的剥落，所以他整个人都活在焦虑之中。而又因为他一直活在各种病态的</w:t>
      </w:r>
      <w:r w:rsidR="00BB26F6">
        <w:rPr>
          <w:rFonts w:ascii="宋体" w:hAnsi="宋体" w:cs="宋体" w:hint="eastAsia"/>
          <w:kern w:val="0"/>
          <w:sz w:val="24"/>
        </w:rPr>
        <w:t>要求与</w:t>
      </w:r>
      <w:r w:rsidR="00DB1A87">
        <w:rPr>
          <w:rFonts w:ascii="宋体" w:hAnsi="宋体" w:cs="宋体" w:hint="eastAsia"/>
          <w:kern w:val="0"/>
          <w:sz w:val="24"/>
        </w:rPr>
        <w:t>应该</w:t>
      </w:r>
      <w:r w:rsidR="00BB26F6">
        <w:rPr>
          <w:rFonts w:ascii="宋体" w:hAnsi="宋体" w:cs="宋体" w:hint="eastAsia"/>
          <w:kern w:val="0"/>
          <w:sz w:val="24"/>
        </w:rPr>
        <w:t>之中，所以他早就没有按照自己的真心</w:t>
      </w:r>
      <w:r w:rsidR="003425A8">
        <w:rPr>
          <w:rFonts w:ascii="宋体" w:hAnsi="宋体" w:cs="宋体" w:hint="eastAsia"/>
          <w:kern w:val="0"/>
          <w:sz w:val="24"/>
        </w:rPr>
        <w:t>而活。他人生的意义就在于如何让别人认为他好，继续催眠</w:t>
      </w:r>
      <w:r w:rsidR="00AD7AA0">
        <w:rPr>
          <w:rFonts w:ascii="宋体" w:hAnsi="宋体" w:cs="宋体" w:hint="eastAsia"/>
          <w:kern w:val="0"/>
          <w:sz w:val="24"/>
        </w:rPr>
        <w:t>自己足够完美，而不是为了自我真实的需要</w:t>
      </w:r>
      <w:r w:rsidR="00DB1A87">
        <w:rPr>
          <w:rFonts w:ascii="宋体" w:hAnsi="宋体" w:cs="宋体" w:hint="eastAsia"/>
          <w:kern w:val="0"/>
          <w:sz w:val="24"/>
        </w:rPr>
        <w:t>与情感</w:t>
      </w:r>
      <w:r w:rsidR="003425A8">
        <w:rPr>
          <w:rFonts w:ascii="宋体" w:hAnsi="宋体" w:cs="宋体" w:hint="eastAsia"/>
          <w:kern w:val="0"/>
          <w:sz w:val="24"/>
        </w:rPr>
        <w:t>而活</w:t>
      </w:r>
      <w:r w:rsidR="00AD7AA0">
        <w:rPr>
          <w:rFonts w:ascii="宋体" w:hAnsi="宋体" w:cs="宋体" w:hint="eastAsia"/>
          <w:kern w:val="0"/>
          <w:sz w:val="24"/>
        </w:rPr>
        <w:t>。</w:t>
      </w:r>
    </w:p>
    <w:p w:rsidR="00AD7AA0" w:rsidRPr="0023303A" w:rsidRDefault="00AD7AA0" w:rsidP="00AD7AA0">
      <w:pPr>
        <w:widowControl/>
        <w:jc w:val="left"/>
        <w:rPr>
          <w:rFonts w:ascii="宋体" w:hAnsi="宋体" w:cs="宋体"/>
          <w:b/>
          <w:kern w:val="0"/>
          <w:sz w:val="24"/>
        </w:rPr>
      </w:pPr>
      <w:r w:rsidRPr="006D2B09">
        <w:rPr>
          <w:rFonts w:ascii="宋体" w:hAnsi="宋体" w:cs="宋体" w:hint="eastAsia"/>
          <w:b/>
          <w:kern w:val="0"/>
          <w:sz w:val="24"/>
        </w:rPr>
        <w:t>5、体会到真正的痛苦</w:t>
      </w:r>
    </w:p>
    <w:p w:rsidR="00AD7AA0" w:rsidRPr="006D2B09" w:rsidRDefault="00AD7AA0" w:rsidP="00AD7AA0">
      <w:pPr>
        <w:widowControl/>
        <w:jc w:val="left"/>
        <w:rPr>
          <w:rFonts w:ascii="宋体" w:hAnsi="宋体" w:cs="宋体"/>
          <w:kern w:val="0"/>
          <w:sz w:val="24"/>
        </w:rPr>
      </w:pPr>
      <w:r>
        <w:rPr>
          <w:rFonts w:ascii="宋体" w:hAnsi="宋体" w:cs="宋体" w:hint="eastAsia"/>
          <w:kern w:val="0"/>
          <w:sz w:val="24"/>
        </w:rPr>
        <w:t xml:space="preserve">    他终于体会到了没有真正活过、没有真正做自己的痛苦，而非“症状”带来的痛苦。他</w:t>
      </w:r>
      <w:r w:rsidR="003425A8">
        <w:rPr>
          <w:rFonts w:ascii="宋体" w:hAnsi="宋体" w:cs="宋体" w:hint="eastAsia"/>
          <w:kern w:val="0"/>
          <w:sz w:val="24"/>
        </w:rPr>
        <w:t>慢慢地</w:t>
      </w:r>
      <w:r>
        <w:rPr>
          <w:rFonts w:ascii="宋体" w:hAnsi="宋体" w:cs="宋体" w:hint="eastAsia"/>
          <w:kern w:val="0"/>
          <w:sz w:val="24"/>
        </w:rPr>
        <w:t>看清楚了自己谎言、面</w:t>
      </w:r>
      <w:r w:rsidR="00353AA5">
        <w:rPr>
          <w:rFonts w:ascii="宋体" w:hAnsi="宋体" w:cs="宋体" w:hint="eastAsia"/>
          <w:kern w:val="0"/>
          <w:sz w:val="24"/>
        </w:rPr>
        <w:t>具与幻想，他开始震惊到自己好像白活了，而不是咨询师提醒他浪费了自己</w:t>
      </w:r>
      <w:r>
        <w:rPr>
          <w:rFonts w:ascii="宋体" w:hAnsi="宋体" w:cs="宋体" w:hint="eastAsia"/>
          <w:kern w:val="0"/>
          <w:sz w:val="24"/>
        </w:rPr>
        <w:t>的生命。</w:t>
      </w:r>
    </w:p>
    <w:p w:rsidR="00AD7AA0" w:rsidRDefault="00AD7AA0" w:rsidP="00AD7AA0">
      <w:pPr>
        <w:rPr>
          <w:sz w:val="24"/>
        </w:rPr>
      </w:pPr>
      <w:r>
        <w:rPr>
          <w:rFonts w:hint="eastAsia"/>
          <w:sz w:val="24"/>
        </w:rPr>
        <w:t xml:space="preserve">    </w:t>
      </w:r>
      <w:r>
        <w:rPr>
          <w:rFonts w:hint="eastAsia"/>
          <w:sz w:val="24"/>
        </w:rPr>
        <w:t>“他开始意识到对自己的某些想法是幻想。他开始怀疑他对自己的要求也许对任何人来说是否都是可以实现的，怀疑他对别人的要求是否可以实现。</w:t>
      </w:r>
      <w:r w:rsidR="00367F16">
        <w:rPr>
          <w:rFonts w:hint="eastAsia"/>
          <w:sz w:val="24"/>
        </w:rPr>
        <w:t>他开始看到他自己并不具备的品质是</w:t>
      </w:r>
      <w:r>
        <w:rPr>
          <w:rFonts w:hint="eastAsia"/>
          <w:sz w:val="24"/>
        </w:rPr>
        <w:t>——或至少没有到他所相信程度——过分自负。</w:t>
      </w:r>
    </w:p>
    <w:p w:rsidR="00AD7AA0" w:rsidRDefault="00AD7AA0" w:rsidP="00AD7AA0">
      <w:pPr>
        <w:rPr>
          <w:sz w:val="24"/>
        </w:rPr>
      </w:pPr>
      <w:r>
        <w:rPr>
          <w:rFonts w:hint="eastAsia"/>
          <w:sz w:val="24"/>
        </w:rPr>
        <w:t xml:space="preserve">   </w:t>
      </w:r>
      <w:r w:rsidRPr="00367F16">
        <w:rPr>
          <w:rFonts w:hint="eastAsia"/>
          <w:b/>
          <w:sz w:val="24"/>
        </w:rPr>
        <w:t xml:space="preserve"> </w:t>
      </w:r>
      <w:r w:rsidRPr="00367F16">
        <w:rPr>
          <w:rFonts w:hint="eastAsia"/>
          <w:b/>
          <w:sz w:val="24"/>
        </w:rPr>
        <w:t>最后他开始质问其价值系统及目标的正确性</w:t>
      </w:r>
      <w:r>
        <w:rPr>
          <w:rFonts w:hint="eastAsia"/>
          <w:sz w:val="24"/>
        </w:rPr>
        <w:t>。所有这些变化，可以说是现实检验与价值测验的逐渐活动。通过这些步骤，自负系统便会日益受到损坏。从新定向是治疗的目标，而这些步骤则是实现这一目标的必要条件。但是迄今为止，他们都是打破幻想的过程，如果富于建设性的举动不同时发生，这些步骤单独不能也不会产生彻底而持久的释放性作用。”——卡伦</w:t>
      </w:r>
      <w:r>
        <w:rPr>
          <w:rFonts w:hint="eastAsia"/>
          <w:sz w:val="24"/>
        </w:rPr>
        <w:t>.</w:t>
      </w:r>
      <w:r>
        <w:rPr>
          <w:rFonts w:hint="eastAsia"/>
          <w:sz w:val="24"/>
        </w:rPr>
        <w:t>霍妮</w:t>
      </w:r>
      <w:r w:rsidR="00210638">
        <w:rPr>
          <w:rFonts w:hint="eastAsia"/>
          <w:sz w:val="24"/>
        </w:rPr>
        <w:t xml:space="preserve"> </w:t>
      </w:r>
    </w:p>
    <w:p w:rsidR="00210638" w:rsidRPr="00DB1A87" w:rsidRDefault="00AD7AA0" w:rsidP="00AD7AA0">
      <w:pPr>
        <w:widowControl/>
        <w:jc w:val="left"/>
        <w:rPr>
          <w:rFonts w:ascii="宋体" w:hAnsi="宋体" w:cs="宋体"/>
          <w:kern w:val="0"/>
          <w:sz w:val="24"/>
        </w:rPr>
      </w:pPr>
      <w:r>
        <w:rPr>
          <w:rFonts w:ascii="宋体" w:hAnsi="宋体" w:cs="宋体" w:hint="eastAsia"/>
          <w:kern w:val="0"/>
          <w:sz w:val="24"/>
        </w:rPr>
        <w:t xml:space="preserve">   他开始觉悟，也开始审</w:t>
      </w:r>
      <w:r w:rsidR="00367F16">
        <w:rPr>
          <w:rFonts w:ascii="宋体" w:hAnsi="宋体" w:cs="宋体" w:hint="eastAsia"/>
          <w:kern w:val="0"/>
          <w:sz w:val="24"/>
        </w:rPr>
        <w:t>视自己的人生，不再轻易被伪装与谎言所迷惑，他开始</w:t>
      </w:r>
      <w:r w:rsidR="00DB1A87">
        <w:rPr>
          <w:rFonts w:ascii="宋体" w:hAnsi="宋体" w:cs="宋体" w:hint="eastAsia"/>
          <w:kern w:val="0"/>
          <w:sz w:val="24"/>
        </w:rPr>
        <w:t>思考接下来的路该怎么走了</w:t>
      </w:r>
      <w:r w:rsidR="00725B17">
        <w:rPr>
          <w:rFonts w:ascii="宋体" w:hAnsi="宋体" w:cs="宋体" w:hint="eastAsia"/>
          <w:kern w:val="0"/>
          <w:sz w:val="24"/>
        </w:rPr>
        <w:t>。</w:t>
      </w:r>
    </w:p>
    <w:p w:rsidR="0023303A" w:rsidRPr="00367F16" w:rsidRDefault="0023303A" w:rsidP="00AD7AA0">
      <w:pPr>
        <w:widowControl/>
        <w:jc w:val="left"/>
        <w:rPr>
          <w:rFonts w:ascii="宋体" w:hAnsi="宋体" w:cs="宋体"/>
          <w:b/>
          <w:kern w:val="0"/>
          <w:sz w:val="24"/>
        </w:rPr>
      </w:pPr>
      <w:r w:rsidRPr="00367F16">
        <w:rPr>
          <w:rFonts w:ascii="宋体" w:hAnsi="宋体" w:cs="宋体" w:hint="eastAsia"/>
          <w:b/>
          <w:kern w:val="0"/>
          <w:sz w:val="24"/>
        </w:rPr>
        <w:t>6：抉择：我该如何度过一生</w:t>
      </w:r>
    </w:p>
    <w:p w:rsidR="002E64D8" w:rsidRDefault="00367F16" w:rsidP="002E64D8">
      <w:pPr>
        <w:ind w:firstLineChars="200" w:firstLine="480"/>
        <w:rPr>
          <w:rFonts w:ascii="宋体" w:hAnsi="宋体" w:cs="宋体"/>
          <w:kern w:val="0"/>
          <w:sz w:val="24"/>
        </w:rPr>
      </w:pPr>
      <w:r>
        <w:rPr>
          <w:rFonts w:ascii="宋体" w:hAnsi="宋体" w:cs="宋体" w:hint="eastAsia"/>
          <w:kern w:val="0"/>
          <w:sz w:val="24"/>
        </w:rPr>
        <w:t>是在</w:t>
      </w:r>
      <w:r w:rsidR="00725B17">
        <w:rPr>
          <w:rFonts w:ascii="宋体" w:hAnsi="宋体" w:cs="宋体" w:hint="eastAsia"/>
          <w:kern w:val="0"/>
          <w:sz w:val="24"/>
        </w:rPr>
        <w:t>幻境中迷失</w:t>
      </w:r>
      <w:r>
        <w:rPr>
          <w:rFonts w:ascii="宋体" w:hAnsi="宋体" w:cs="宋体" w:hint="eastAsia"/>
          <w:kern w:val="0"/>
          <w:sz w:val="24"/>
        </w:rPr>
        <w:t>，还是在勇气</w:t>
      </w:r>
      <w:r w:rsidR="002E64D8">
        <w:rPr>
          <w:rFonts w:ascii="宋体" w:hAnsi="宋体" w:cs="宋体" w:hint="eastAsia"/>
          <w:kern w:val="0"/>
          <w:sz w:val="24"/>
        </w:rPr>
        <w:t>中重生！这是一个选择，关乎人性存亡的抉择，更是一场残酷的战争。人天生就有逃避痛苦的倾向</w:t>
      </w:r>
      <w:r w:rsidR="00210638">
        <w:rPr>
          <w:rFonts w:ascii="宋体" w:hAnsi="宋体" w:cs="宋体" w:hint="eastAsia"/>
          <w:kern w:val="0"/>
          <w:sz w:val="24"/>
        </w:rPr>
        <w:t>，</w:t>
      </w:r>
      <w:r>
        <w:rPr>
          <w:rFonts w:ascii="宋体" w:hAnsi="宋体" w:cs="宋体" w:hint="eastAsia"/>
          <w:kern w:val="0"/>
          <w:sz w:val="24"/>
        </w:rPr>
        <w:t>当逃无可逃的时候，也许绝望反倒会成为抗争的</w:t>
      </w:r>
      <w:r w:rsidR="00725B17">
        <w:rPr>
          <w:rFonts w:ascii="宋体" w:hAnsi="宋体" w:cs="宋体" w:hint="eastAsia"/>
          <w:kern w:val="0"/>
          <w:sz w:val="24"/>
        </w:rPr>
        <w:t>推力</w:t>
      </w:r>
      <w:r>
        <w:rPr>
          <w:rFonts w:ascii="宋体" w:hAnsi="宋体" w:cs="宋体" w:hint="eastAsia"/>
          <w:kern w:val="0"/>
          <w:sz w:val="24"/>
        </w:rPr>
        <w:t>，当不再沉醉于幻想的诱惑，看清自我的迷失与悲惨，想必在找回自我的路上他会更加坚定一些</w:t>
      </w:r>
      <w:r w:rsidR="002E64D8">
        <w:rPr>
          <w:rFonts w:ascii="宋体" w:hAnsi="宋体" w:cs="宋体" w:hint="eastAsia"/>
          <w:kern w:val="0"/>
          <w:sz w:val="24"/>
        </w:rPr>
        <w:t>。这一切并不容易，但却值得一试，不</w:t>
      </w:r>
      <w:r w:rsidR="002E64D8">
        <w:rPr>
          <w:rFonts w:ascii="宋体" w:hAnsi="宋体" w:cs="宋体" w:hint="eastAsia"/>
          <w:kern w:val="0"/>
          <w:sz w:val="24"/>
        </w:rPr>
        <w:lastRenderedPageBreak/>
        <w:t>是为了荣誉，而是为了真实；不是为了逃避深渊，而是直视深渊！</w:t>
      </w:r>
    </w:p>
    <w:p w:rsidR="0023303A" w:rsidRPr="00725B17" w:rsidRDefault="00367F16" w:rsidP="00AD7AA0">
      <w:pPr>
        <w:widowControl/>
        <w:jc w:val="left"/>
        <w:rPr>
          <w:rFonts w:ascii="宋体" w:hAnsi="宋体" w:cs="宋体"/>
          <w:kern w:val="0"/>
          <w:sz w:val="24"/>
        </w:rPr>
      </w:pPr>
      <w:r>
        <w:rPr>
          <w:rFonts w:ascii="宋体" w:hAnsi="宋体" w:cs="宋体" w:hint="eastAsia"/>
          <w:kern w:val="0"/>
          <w:sz w:val="24"/>
        </w:rPr>
        <w:t xml:space="preserve">    如果他开始承担起自己的责任来，</w:t>
      </w:r>
      <w:r w:rsidR="00725B17">
        <w:rPr>
          <w:rFonts w:ascii="宋体" w:hAnsi="宋体" w:cs="宋体" w:hint="eastAsia"/>
          <w:kern w:val="0"/>
          <w:sz w:val="24"/>
        </w:rPr>
        <w:t>而不再继续</w:t>
      </w:r>
      <w:r>
        <w:rPr>
          <w:rFonts w:ascii="宋体" w:hAnsi="宋体" w:cs="宋体" w:hint="eastAsia"/>
          <w:kern w:val="0"/>
          <w:sz w:val="24"/>
        </w:rPr>
        <w:t>蒙蔽和欺骗自己，那么此时他就开始想要做点什么，这</w:t>
      </w:r>
      <w:r w:rsidR="00725B17">
        <w:rPr>
          <w:rFonts w:ascii="宋体" w:hAnsi="宋体" w:cs="宋体" w:hint="eastAsia"/>
          <w:kern w:val="0"/>
          <w:sz w:val="24"/>
        </w:rPr>
        <w:t>是</w:t>
      </w:r>
      <w:r>
        <w:rPr>
          <w:rFonts w:ascii="宋体" w:hAnsi="宋体" w:cs="宋体" w:hint="eastAsia"/>
          <w:kern w:val="0"/>
          <w:sz w:val="24"/>
        </w:rPr>
        <w:t>为自己的人生</w:t>
      </w:r>
      <w:r w:rsidR="00DB1A87">
        <w:rPr>
          <w:rFonts w:ascii="宋体" w:hAnsi="宋体" w:cs="宋体" w:hint="eastAsia"/>
          <w:kern w:val="0"/>
          <w:sz w:val="24"/>
        </w:rPr>
        <w:t>负责</w:t>
      </w:r>
      <w:r>
        <w:rPr>
          <w:rFonts w:ascii="宋体" w:hAnsi="宋体" w:cs="宋体" w:hint="eastAsia"/>
          <w:kern w:val="0"/>
          <w:sz w:val="24"/>
        </w:rPr>
        <w:t>，而不是为了虚荣心和面子。</w:t>
      </w:r>
    </w:p>
    <w:p w:rsidR="00AD7AA0" w:rsidRPr="0023303A" w:rsidRDefault="00367F16" w:rsidP="00AD7AA0">
      <w:pPr>
        <w:widowControl/>
        <w:jc w:val="left"/>
        <w:rPr>
          <w:rFonts w:ascii="宋体" w:hAnsi="宋体" w:cs="宋体"/>
          <w:b/>
          <w:kern w:val="0"/>
          <w:sz w:val="24"/>
        </w:rPr>
      </w:pPr>
      <w:r>
        <w:rPr>
          <w:rFonts w:ascii="宋体" w:hAnsi="宋体" w:cs="宋体" w:hint="eastAsia"/>
          <w:b/>
          <w:kern w:val="0"/>
          <w:sz w:val="24"/>
        </w:rPr>
        <w:t>7</w:t>
      </w:r>
      <w:r w:rsidR="00AD7AA0" w:rsidRPr="006D2B09">
        <w:rPr>
          <w:rFonts w:ascii="宋体" w:hAnsi="宋体" w:cs="宋体" w:hint="eastAsia"/>
          <w:b/>
          <w:kern w:val="0"/>
          <w:sz w:val="24"/>
        </w:rPr>
        <w:t>、</w:t>
      </w:r>
      <w:r w:rsidR="00AD7AA0" w:rsidRPr="006D2B09">
        <w:rPr>
          <w:rFonts w:hint="eastAsia"/>
          <w:b/>
          <w:sz w:val="24"/>
        </w:rPr>
        <w:t>富于建设性的积极的行动</w:t>
      </w:r>
    </w:p>
    <w:p w:rsidR="00AD7AA0" w:rsidRPr="005F2628"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210638">
        <w:rPr>
          <w:rFonts w:ascii="宋体" w:hAnsi="宋体" w:cs="宋体" w:hint="eastAsia"/>
          <w:kern w:val="0"/>
          <w:sz w:val="24"/>
        </w:rPr>
        <w:t>他的人生态</w:t>
      </w:r>
      <w:r w:rsidR="00725B17">
        <w:rPr>
          <w:rFonts w:ascii="宋体" w:hAnsi="宋体" w:cs="宋体" w:hint="eastAsia"/>
          <w:kern w:val="0"/>
          <w:sz w:val="24"/>
        </w:rPr>
        <w:t>度发生了转变，人生的意义得以重新定位，</w:t>
      </w:r>
      <w:r w:rsidR="00210638">
        <w:rPr>
          <w:rFonts w:ascii="宋体" w:hAnsi="宋体" w:cs="宋体" w:hint="eastAsia"/>
          <w:kern w:val="0"/>
          <w:sz w:val="24"/>
        </w:rPr>
        <w:t>他的“活法”也会有相应的调整——他</w:t>
      </w:r>
      <w:r w:rsidR="00177958">
        <w:rPr>
          <w:rFonts w:ascii="宋体" w:hAnsi="宋体" w:cs="宋体" w:hint="eastAsia"/>
          <w:kern w:val="0"/>
          <w:sz w:val="24"/>
        </w:rPr>
        <w:t>开始尊重并倾听内心中的声音，而不是被“应该”所束缚</w:t>
      </w:r>
      <w:r w:rsidR="00210638">
        <w:rPr>
          <w:rFonts w:ascii="宋体" w:hAnsi="宋体" w:cs="宋体" w:hint="eastAsia"/>
          <w:kern w:val="0"/>
          <w:sz w:val="24"/>
        </w:rPr>
        <w:t>。</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367F16">
        <w:rPr>
          <w:rFonts w:ascii="宋体" w:hAnsi="宋体" w:cs="宋体" w:hint="eastAsia"/>
          <w:kern w:val="0"/>
          <w:sz w:val="24"/>
        </w:rPr>
        <w:t>一位患者写道：</w:t>
      </w:r>
      <w:r>
        <w:rPr>
          <w:rFonts w:ascii="宋体" w:hAnsi="宋体" w:cs="宋体" w:hint="eastAsia"/>
          <w:kern w:val="0"/>
          <w:sz w:val="24"/>
        </w:rPr>
        <w:t>“我</w:t>
      </w:r>
      <w:r w:rsidR="00210638">
        <w:rPr>
          <w:rFonts w:ascii="宋体" w:hAnsi="宋体" w:cs="宋体" w:hint="eastAsia"/>
          <w:kern w:val="0"/>
          <w:sz w:val="24"/>
        </w:rPr>
        <w:t>想对自己说：</w:t>
      </w:r>
      <w:r>
        <w:rPr>
          <w:rFonts w:ascii="宋体" w:hAnsi="宋体" w:cs="宋体" w:hint="eastAsia"/>
          <w:kern w:val="0"/>
          <w:sz w:val="24"/>
        </w:rPr>
        <w:t>为自己而活。有时候看到别人的笑脸，真的觉得我没有为自己活着，别人并不是</w:t>
      </w:r>
      <w:r w:rsidR="00210638">
        <w:rPr>
          <w:rFonts w:ascii="宋体" w:hAnsi="宋体" w:cs="宋体" w:hint="eastAsia"/>
          <w:kern w:val="0"/>
          <w:sz w:val="24"/>
        </w:rPr>
        <w:t>我</w:t>
      </w:r>
      <w:r>
        <w:rPr>
          <w:rFonts w:ascii="宋体" w:hAnsi="宋体" w:cs="宋体" w:hint="eastAsia"/>
          <w:kern w:val="0"/>
          <w:sz w:val="24"/>
        </w:rPr>
        <w:t>生命的</w:t>
      </w:r>
      <w:r w:rsidR="00210638">
        <w:rPr>
          <w:rFonts w:ascii="宋体" w:hAnsi="宋体" w:cs="宋体" w:hint="eastAsia"/>
          <w:kern w:val="0"/>
          <w:sz w:val="24"/>
        </w:rPr>
        <w:t>重心。但由于成长的经历让我</w:t>
      </w:r>
      <w:r>
        <w:rPr>
          <w:rFonts w:ascii="宋体" w:hAnsi="宋体" w:cs="宋体" w:hint="eastAsia"/>
          <w:kern w:val="0"/>
          <w:sz w:val="24"/>
        </w:rPr>
        <w:t>不断用别人的肯定来添</w:t>
      </w:r>
      <w:r w:rsidR="00367F16">
        <w:rPr>
          <w:rFonts w:ascii="宋体" w:hAnsi="宋体" w:cs="宋体" w:hint="eastAsia"/>
          <w:kern w:val="0"/>
          <w:sz w:val="24"/>
        </w:rPr>
        <w:t>补内心安全感的缺失。现在的我有种感觉，什么是为了自己而活，就是‘自私’</w:t>
      </w:r>
      <w:r>
        <w:rPr>
          <w:rFonts w:ascii="宋体" w:hAnsi="宋体" w:cs="宋体" w:hint="eastAsia"/>
          <w:kern w:val="0"/>
          <w:sz w:val="24"/>
        </w:rPr>
        <w:t>，这个自私是本应该活得很任性，按照自己的来，去找到自己的快乐，自己才是生命的主角，无论别人说啥，都无法代替我自己，放弃取悦讨好别人，放弃别人的要求和评价束缚，想怎么活都可以。”</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DB1A87">
        <w:rPr>
          <w:rFonts w:ascii="宋体" w:hAnsi="宋体" w:cs="宋体" w:hint="eastAsia"/>
          <w:kern w:val="0"/>
          <w:sz w:val="24"/>
        </w:rPr>
        <w:t>因此，他比之前更加自由了，少了一些束缚，</w:t>
      </w:r>
      <w:r>
        <w:rPr>
          <w:rFonts w:ascii="宋体" w:hAnsi="宋体" w:cs="宋体" w:hint="eastAsia"/>
          <w:kern w:val="0"/>
          <w:sz w:val="24"/>
        </w:rPr>
        <w:t>多了一些“坏”，少了一些“好”。他活得更像是一个人，而不是幻想中的神。</w:t>
      </w:r>
    </w:p>
    <w:p w:rsidR="00AD7AA0" w:rsidRPr="00DB1A87" w:rsidRDefault="00AD7AA0" w:rsidP="00AD7AA0">
      <w:pPr>
        <w:widowControl/>
        <w:jc w:val="left"/>
        <w:rPr>
          <w:rFonts w:ascii="宋体" w:hAnsi="宋体" w:cs="宋体"/>
          <w:kern w:val="0"/>
          <w:sz w:val="24"/>
        </w:rPr>
      </w:pPr>
      <w:r>
        <w:rPr>
          <w:rFonts w:ascii="宋体" w:hAnsi="宋体" w:cs="宋体" w:hint="eastAsia"/>
          <w:kern w:val="0"/>
          <w:sz w:val="24"/>
        </w:rPr>
        <w:t xml:space="preserve">    在与人的交往中他更加真实了，他不再隐藏和压抑自己，可以勇敢地让别人了解真实的他；在工作和生活中他不再逼迫自己，可以允许自己犯错和失败；在和他人的相处中他可以说想说的话，做想做的事情，不再逼着自己说对的话，做对的事；在个人品行方面，他不再一味地做一个好人，开始变“坏</w:t>
      </w:r>
      <w:r w:rsidR="003425A8">
        <w:rPr>
          <w:rFonts w:ascii="宋体" w:hAnsi="宋体" w:cs="宋体" w:hint="eastAsia"/>
          <w:kern w:val="0"/>
          <w:sz w:val="24"/>
        </w:rPr>
        <w:t>”了</w:t>
      </w:r>
      <w:r>
        <w:rPr>
          <w:rFonts w:ascii="宋体" w:hAnsi="宋体" w:cs="宋体" w:hint="eastAsia"/>
          <w:kern w:val="0"/>
          <w:sz w:val="24"/>
        </w:rPr>
        <w:t>，他</w:t>
      </w:r>
      <w:r w:rsidR="00353AA5">
        <w:rPr>
          <w:rFonts w:ascii="宋体" w:hAnsi="宋体" w:cs="宋体" w:hint="eastAsia"/>
          <w:kern w:val="0"/>
          <w:sz w:val="24"/>
        </w:rPr>
        <w:t>也</w:t>
      </w:r>
      <w:r>
        <w:rPr>
          <w:rFonts w:ascii="宋体" w:hAnsi="宋体" w:cs="宋体" w:hint="eastAsia"/>
          <w:kern w:val="0"/>
          <w:sz w:val="24"/>
        </w:rPr>
        <w:t>敢于面对被人否定的可能，</w:t>
      </w:r>
      <w:r w:rsidR="00177958">
        <w:rPr>
          <w:rFonts w:ascii="宋体" w:hAnsi="宋体" w:cs="宋体" w:hint="eastAsia"/>
          <w:kern w:val="0"/>
          <w:sz w:val="24"/>
        </w:rPr>
        <w:t>他</w:t>
      </w:r>
      <w:r w:rsidR="003425A8">
        <w:rPr>
          <w:rFonts w:ascii="宋体" w:hAnsi="宋体" w:cs="宋体" w:hint="eastAsia"/>
          <w:kern w:val="0"/>
          <w:sz w:val="24"/>
        </w:rPr>
        <w:t>也</w:t>
      </w:r>
      <w:r>
        <w:rPr>
          <w:rFonts w:ascii="宋体" w:hAnsi="宋体" w:cs="宋体" w:hint="eastAsia"/>
          <w:kern w:val="0"/>
          <w:sz w:val="24"/>
        </w:rPr>
        <w:t>不再为别人的看法而压抑自己的情感……他真实的情感与行动越来越多，而套路</w:t>
      </w:r>
      <w:r w:rsidR="003425A8">
        <w:rPr>
          <w:rFonts w:ascii="宋体" w:hAnsi="宋体" w:cs="宋体" w:hint="eastAsia"/>
          <w:kern w:val="0"/>
          <w:sz w:val="24"/>
        </w:rPr>
        <w:t>与伪装</w:t>
      </w:r>
      <w:r>
        <w:rPr>
          <w:rFonts w:ascii="宋体" w:hAnsi="宋体" w:cs="宋体" w:hint="eastAsia"/>
          <w:kern w:val="0"/>
          <w:sz w:val="24"/>
        </w:rPr>
        <w:t>越来越少。</w:t>
      </w:r>
    </w:p>
    <w:p w:rsidR="00AD7AA0" w:rsidRPr="00367F16" w:rsidRDefault="00177958" w:rsidP="00AD7AA0">
      <w:pPr>
        <w:widowControl/>
        <w:jc w:val="left"/>
        <w:rPr>
          <w:rFonts w:ascii="宋体" w:hAnsi="宋体" w:cs="宋体"/>
          <w:b/>
          <w:kern w:val="0"/>
          <w:sz w:val="24"/>
        </w:rPr>
      </w:pPr>
      <w:r>
        <w:rPr>
          <w:rFonts w:ascii="宋体" w:hAnsi="宋体" w:cs="宋体" w:hint="eastAsia"/>
          <w:b/>
          <w:kern w:val="0"/>
          <w:sz w:val="24"/>
        </w:rPr>
        <w:t>8</w:t>
      </w:r>
      <w:r w:rsidR="00AD7AA0" w:rsidRPr="006D2B09">
        <w:rPr>
          <w:rFonts w:ascii="宋体" w:hAnsi="宋体" w:cs="宋体" w:hint="eastAsia"/>
          <w:b/>
          <w:kern w:val="0"/>
          <w:sz w:val="24"/>
        </w:rPr>
        <w:t>、反复：</w:t>
      </w:r>
      <w:r>
        <w:rPr>
          <w:rFonts w:ascii="宋体" w:hAnsi="宋体" w:cs="宋体" w:hint="eastAsia"/>
          <w:b/>
          <w:kern w:val="0"/>
          <w:sz w:val="24"/>
        </w:rPr>
        <w:t>进一步、退两</w:t>
      </w:r>
      <w:r w:rsidR="00AD7AA0">
        <w:rPr>
          <w:rFonts w:ascii="宋体" w:hAnsi="宋体" w:cs="宋体" w:hint="eastAsia"/>
          <w:b/>
          <w:kern w:val="0"/>
          <w:sz w:val="24"/>
        </w:rPr>
        <w:t>步</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罗马不是一天建成的。在治疗中</w:t>
      </w:r>
      <w:r w:rsidR="00177958">
        <w:rPr>
          <w:rFonts w:ascii="宋体" w:hAnsi="宋体" w:cs="宋体" w:hint="eastAsia"/>
          <w:kern w:val="0"/>
          <w:sz w:val="24"/>
        </w:rPr>
        <w:t>我经常会发现一些患者</w:t>
      </w:r>
      <w:r>
        <w:rPr>
          <w:rFonts w:ascii="宋体" w:hAnsi="宋体" w:cs="宋体" w:hint="eastAsia"/>
          <w:kern w:val="0"/>
          <w:sz w:val="24"/>
        </w:rPr>
        <w:t>被</w:t>
      </w:r>
      <w:r w:rsidR="00177958">
        <w:rPr>
          <w:rFonts w:ascii="宋体" w:hAnsi="宋体" w:cs="宋体" w:hint="eastAsia"/>
          <w:kern w:val="0"/>
          <w:sz w:val="24"/>
        </w:rPr>
        <w:t>某些人或事所触动，然后对自我的认识增加了，生活的尺度变大了，</w:t>
      </w:r>
      <w:r>
        <w:rPr>
          <w:rFonts w:ascii="宋体" w:hAnsi="宋体" w:cs="宋体" w:hint="eastAsia"/>
          <w:kern w:val="0"/>
          <w:sz w:val="24"/>
        </w:rPr>
        <w:t>开始朝向好的方向发展</w:t>
      </w:r>
      <w:r w:rsidR="00177958">
        <w:rPr>
          <w:rFonts w:ascii="宋体" w:hAnsi="宋体" w:cs="宋体" w:hint="eastAsia"/>
          <w:kern w:val="0"/>
          <w:sz w:val="24"/>
        </w:rPr>
        <w:t>，他也觉得自己已经变得不同了</w:t>
      </w:r>
      <w:r>
        <w:rPr>
          <w:rFonts w:ascii="宋体" w:hAnsi="宋体" w:cs="宋体" w:hint="eastAsia"/>
          <w:kern w:val="0"/>
          <w:sz w:val="24"/>
        </w:rPr>
        <w:t>。但过了</w:t>
      </w:r>
      <w:r w:rsidR="00DB1A87">
        <w:rPr>
          <w:rFonts w:ascii="宋体" w:hAnsi="宋体" w:cs="宋体" w:hint="eastAsia"/>
          <w:kern w:val="0"/>
          <w:sz w:val="24"/>
        </w:rPr>
        <w:t>一段时间，</w:t>
      </w:r>
      <w:r>
        <w:rPr>
          <w:rFonts w:ascii="宋体" w:hAnsi="宋体" w:cs="宋体" w:hint="eastAsia"/>
          <w:kern w:val="0"/>
          <w:sz w:val="24"/>
        </w:rPr>
        <w:t>这股劲头变弱了，他又开始自欺，又开始控制，又开始幻想，又开始逃避恐惧，他又回到了之前的状态。</w:t>
      </w:r>
    </w:p>
    <w:p w:rsidR="00AD7AA0" w:rsidRPr="00DB1A87" w:rsidRDefault="00AD7AA0" w:rsidP="00DB1A87">
      <w:pPr>
        <w:widowControl/>
        <w:jc w:val="left"/>
        <w:rPr>
          <w:rFonts w:ascii="宋体" w:hAnsi="宋体" w:cs="宋体"/>
          <w:kern w:val="0"/>
          <w:sz w:val="24"/>
        </w:rPr>
      </w:pPr>
      <w:r>
        <w:rPr>
          <w:rFonts w:ascii="宋体" w:hAnsi="宋体" w:cs="宋体" w:hint="eastAsia"/>
          <w:kern w:val="0"/>
          <w:sz w:val="24"/>
        </w:rPr>
        <w:t xml:space="preserve">   </w:t>
      </w:r>
      <w:r w:rsidR="00177958">
        <w:rPr>
          <w:rFonts w:ascii="宋体" w:hAnsi="宋体" w:cs="宋体" w:hint="eastAsia"/>
          <w:kern w:val="0"/>
          <w:sz w:val="24"/>
        </w:rPr>
        <w:t>这</w:t>
      </w:r>
      <w:r>
        <w:rPr>
          <w:rFonts w:ascii="宋体" w:hAnsi="宋体" w:cs="宋体" w:hint="eastAsia"/>
          <w:kern w:val="0"/>
          <w:sz w:val="24"/>
        </w:rPr>
        <w:t>说明</w:t>
      </w:r>
      <w:r w:rsidR="00353AA5">
        <w:rPr>
          <w:rFonts w:ascii="宋体" w:hAnsi="宋体" w:cs="宋体" w:hint="eastAsia"/>
          <w:kern w:val="0"/>
          <w:sz w:val="24"/>
        </w:rPr>
        <w:t>心灵的解放是一场残酷的战胜，既</w:t>
      </w:r>
      <w:r w:rsidR="00725B17">
        <w:rPr>
          <w:rFonts w:ascii="宋体" w:hAnsi="宋体" w:cs="宋体" w:hint="eastAsia"/>
          <w:kern w:val="0"/>
          <w:sz w:val="24"/>
        </w:rPr>
        <w:t>是与内心恐惧</w:t>
      </w:r>
      <w:r w:rsidR="00353AA5">
        <w:rPr>
          <w:rFonts w:ascii="宋体" w:hAnsi="宋体" w:cs="宋体" w:hint="eastAsia"/>
          <w:kern w:val="0"/>
          <w:sz w:val="24"/>
        </w:rPr>
        <w:t>与伤痕的战争，又</w:t>
      </w:r>
      <w:r w:rsidR="00725B17">
        <w:rPr>
          <w:rFonts w:ascii="宋体" w:hAnsi="宋体" w:cs="宋体" w:hint="eastAsia"/>
          <w:kern w:val="0"/>
          <w:sz w:val="24"/>
        </w:rPr>
        <w:t>是与内心各种阻碍力量之间的战争</w:t>
      </w:r>
      <w:r w:rsidR="00177958">
        <w:rPr>
          <w:rFonts w:ascii="宋体" w:hAnsi="宋体" w:cs="宋体" w:hint="eastAsia"/>
          <w:kern w:val="0"/>
          <w:sz w:val="24"/>
        </w:rPr>
        <w:t>。毕竟，每个人都幻想捷径与不费力的解决</w:t>
      </w:r>
      <w:r>
        <w:rPr>
          <w:rFonts w:ascii="宋体" w:hAnsi="宋体" w:cs="宋体" w:hint="eastAsia"/>
          <w:kern w:val="0"/>
          <w:sz w:val="24"/>
        </w:rPr>
        <w:t>法，都</w:t>
      </w:r>
      <w:r w:rsidR="00177958">
        <w:rPr>
          <w:rFonts w:ascii="宋体" w:hAnsi="宋体" w:cs="宋体" w:hint="eastAsia"/>
          <w:kern w:val="0"/>
          <w:sz w:val="24"/>
        </w:rPr>
        <w:t>幻想逃避恐惧与问题，所以他有时也会不自觉</w:t>
      </w:r>
      <w:r>
        <w:rPr>
          <w:rFonts w:ascii="宋体" w:hAnsi="宋体" w:cs="宋体" w:hint="eastAsia"/>
          <w:kern w:val="0"/>
          <w:sz w:val="24"/>
        </w:rPr>
        <w:t>退缩到了之前的“龟壳”之中以找到安全感。</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AF53B6">
        <w:rPr>
          <w:rFonts w:ascii="宋体" w:hAnsi="宋体" w:cs="宋体" w:hint="eastAsia"/>
          <w:kern w:val="0"/>
          <w:sz w:val="24"/>
        </w:rPr>
        <w:t>因为真我一直都在被关“</w:t>
      </w:r>
      <w:r>
        <w:rPr>
          <w:rFonts w:ascii="宋体" w:hAnsi="宋体" w:cs="宋体" w:hint="eastAsia"/>
          <w:kern w:val="0"/>
          <w:sz w:val="24"/>
        </w:rPr>
        <w:t>禁闭”，而假我一直是驾驶室里的司机，因此患者不敢让真我来指导生活，他不敢放下控制，他担心由着自己只会惹出更大的乱子，为了“维稳”，他在内心中依然不敢</w:t>
      </w:r>
      <w:r w:rsidR="002F2351">
        <w:rPr>
          <w:rFonts w:ascii="宋体" w:hAnsi="宋体" w:cs="宋体" w:hint="eastAsia"/>
          <w:kern w:val="0"/>
          <w:sz w:val="24"/>
        </w:rPr>
        <w:t>放开自己，不敢做自己，不敢让</w:t>
      </w:r>
      <w:r w:rsidR="00353AA5">
        <w:rPr>
          <w:rFonts w:ascii="宋体" w:hAnsi="宋体" w:cs="宋体" w:hint="eastAsia"/>
          <w:kern w:val="0"/>
          <w:sz w:val="24"/>
        </w:rPr>
        <w:t>真实的</w:t>
      </w:r>
      <w:r w:rsidR="002F2351">
        <w:rPr>
          <w:rFonts w:ascii="宋体" w:hAnsi="宋体" w:cs="宋体" w:hint="eastAsia"/>
          <w:kern w:val="0"/>
          <w:sz w:val="24"/>
        </w:rPr>
        <w:t>自己来指引自己的生活。但当他试着让</w:t>
      </w:r>
      <w:r>
        <w:rPr>
          <w:rFonts w:ascii="宋体" w:hAnsi="宋体" w:cs="宋体" w:hint="eastAsia"/>
          <w:kern w:val="0"/>
          <w:sz w:val="24"/>
        </w:rPr>
        <w:t>真我</w:t>
      </w:r>
      <w:r w:rsidR="002F2351">
        <w:rPr>
          <w:rFonts w:ascii="宋体" w:hAnsi="宋体" w:cs="宋体" w:hint="eastAsia"/>
          <w:kern w:val="0"/>
          <w:sz w:val="24"/>
        </w:rPr>
        <w:t>“</w:t>
      </w:r>
      <w:r w:rsidR="00F14193">
        <w:rPr>
          <w:rFonts w:ascii="宋体" w:hAnsi="宋体" w:cs="宋体" w:hint="eastAsia"/>
          <w:kern w:val="0"/>
          <w:sz w:val="24"/>
        </w:rPr>
        <w:t>开一段路</w:t>
      </w:r>
      <w:r w:rsidR="002F2351">
        <w:rPr>
          <w:rFonts w:ascii="宋体" w:hAnsi="宋体" w:cs="宋体" w:hint="eastAsia"/>
          <w:kern w:val="0"/>
          <w:sz w:val="24"/>
        </w:rPr>
        <w:t>”</w:t>
      </w:r>
      <w:r w:rsidR="00F14193">
        <w:rPr>
          <w:rFonts w:ascii="宋体" w:hAnsi="宋体" w:cs="宋体" w:hint="eastAsia"/>
          <w:kern w:val="0"/>
          <w:sz w:val="24"/>
        </w:rPr>
        <w:t>，他会发现也没啥乱子</w:t>
      </w:r>
      <w:r w:rsidR="00353AA5">
        <w:rPr>
          <w:rFonts w:ascii="宋体" w:hAnsi="宋体" w:cs="宋体" w:hint="eastAsia"/>
          <w:kern w:val="0"/>
          <w:sz w:val="24"/>
        </w:rPr>
        <w:t>，</w:t>
      </w:r>
      <w:r w:rsidR="00F14193">
        <w:rPr>
          <w:rFonts w:ascii="宋体" w:hAnsi="宋体" w:cs="宋体" w:hint="eastAsia"/>
          <w:kern w:val="0"/>
          <w:sz w:val="24"/>
        </w:rPr>
        <w:t>这样他才能更加放心大胆地让真我</w:t>
      </w:r>
      <w:r>
        <w:rPr>
          <w:rFonts w:ascii="宋体" w:hAnsi="宋体" w:cs="宋体" w:hint="eastAsia"/>
          <w:kern w:val="0"/>
          <w:sz w:val="24"/>
        </w:rPr>
        <w:t>来把握人生的方向盘。而此时，真我也有了成长的契机。</w:t>
      </w:r>
    </w:p>
    <w:p w:rsidR="002E64D8" w:rsidRPr="00DB1A87" w:rsidRDefault="00DB1A87" w:rsidP="00DB1A87">
      <w:pPr>
        <w:rPr>
          <w:rFonts w:asciiTheme="minorEastAsia" w:eastAsiaTheme="minorEastAsia" w:hAnsiTheme="minorEastAsia"/>
          <w:sz w:val="24"/>
        </w:rPr>
      </w:pPr>
      <w:r>
        <w:rPr>
          <w:rFonts w:asciiTheme="minorEastAsia" w:eastAsiaTheme="minorEastAsia" w:hAnsiTheme="minorEastAsia" w:hint="eastAsia"/>
          <w:sz w:val="24"/>
        </w:rPr>
        <w:t xml:space="preserve">    “任何朝向自我的一步都令他产生一种成就感，这种感觉与他以前所知的感觉都不同。虽然这种体验开始时很短暂，但最后出现的频率会越快，而且持续时间更长。即使在初期，这也比他所想到的任何东西、分析者所说的任何话都让他坚信：自己走对了路，因为这给他战胜了自己及生活感觉协调的可能性。这可能是促使他研究自身发展、朝向更多的自我实现的最大动力。”——卡伦.霍妮</w:t>
      </w:r>
    </w:p>
    <w:p w:rsidR="00AD7AA0" w:rsidRPr="002F2351" w:rsidRDefault="002F2351" w:rsidP="00AD7AA0">
      <w:pPr>
        <w:widowControl/>
        <w:jc w:val="left"/>
        <w:rPr>
          <w:rFonts w:ascii="宋体" w:hAnsi="宋体" w:cs="宋体"/>
          <w:b/>
          <w:kern w:val="0"/>
          <w:sz w:val="24"/>
        </w:rPr>
      </w:pPr>
      <w:r>
        <w:rPr>
          <w:rFonts w:ascii="宋体" w:hAnsi="宋体" w:cs="宋体" w:hint="eastAsia"/>
          <w:b/>
          <w:kern w:val="0"/>
          <w:sz w:val="24"/>
        </w:rPr>
        <w:t>9</w:t>
      </w:r>
      <w:r w:rsidR="003425A8">
        <w:rPr>
          <w:rFonts w:ascii="宋体" w:hAnsi="宋体" w:cs="宋体" w:hint="eastAsia"/>
          <w:b/>
          <w:kern w:val="0"/>
          <w:sz w:val="24"/>
        </w:rPr>
        <w:t>、</w:t>
      </w:r>
      <w:r w:rsidR="00AD7AA0" w:rsidRPr="000D2773">
        <w:rPr>
          <w:rFonts w:ascii="宋体" w:hAnsi="宋体" w:cs="宋体" w:hint="eastAsia"/>
          <w:b/>
          <w:kern w:val="0"/>
          <w:sz w:val="24"/>
        </w:rPr>
        <w:t>他“自己”越来越强大</w:t>
      </w:r>
      <w:r w:rsidR="00AD7AA0">
        <w:rPr>
          <w:rFonts w:ascii="宋体" w:hAnsi="宋体" w:cs="宋体" w:hint="eastAsia"/>
          <w:b/>
          <w:kern w:val="0"/>
          <w:sz w:val="24"/>
        </w:rPr>
        <w:t>了</w:t>
      </w:r>
      <w:r w:rsidR="00AD7AA0">
        <w:rPr>
          <w:rFonts w:ascii="宋体" w:hAnsi="宋体" w:cs="宋体" w:hint="eastAsia"/>
          <w:kern w:val="0"/>
          <w:sz w:val="24"/>
        </w:rPr>
        <w:t xml:space="preserve"> </w:t>
      </w:r>
    </w:p>
    <w:p w:rsidR="00AD7AA0" w:rsidRDefault="00AD7AA0" w:rsidP="00AD7AA0">
      <w:pPr>
        <w:widowControl/>
        <w:jc w:val="left"/>
        <w:rPr>
          <w:rFonts w:ascii="宋体" w:hAnsi="宋体" w:cs="宋体"/>
          <w:kern w:val="0"/>
          <w:sz w:val="24"/>
        </w:rPr>
      </w:pPr>
      <w:r>
        <w:rPr>
          <w:rFonts w:ascii="宋体" w:hAnsi="宋体" w:cs="宋体" w:hint="eastAsia"/>
          <w:kern w:val="0"/>
          <w:sz w:val="24"/>
        </w:rPr>
        <w:t xml:space="preserve">    此时的</w:t>
      </w:r>
      <w:r w:rsidR="00F14193">
        <w:rPr>
          <w:rFonts w:ascii="宋体" w:hAnsi="宋体" w:cs="宋体" w:hint="eastAsia"/>
          <w:kern w:val="0"/>
          <w:sz w:val="24"/>
        </w:rPr>
        <w:t>强大和过去不同，过去的强大是来自于幻想，而此时的强大是来自于</w:t>
      </w:r>
      <w:r w:rsidR="00353AA5">
        <w:rPr>
          <w:rFonts w:ascii="宋体" w:hAnsi="宋体" w:cs="宋体" w:hint="eastAsia"/>
          <w:kern w:val="0"/>
          <w:sz w:val="24"/>
        </w:rPr>
        <w:t>内心</w:t>
      </w:r>
      <w:r w:rsidR="00DB1A87">
        <w:rPr>
          <w:rFonts w:ascii="宋体" w:hAnsi="宋体" w:cs="宋体" w:hint="eastAsia"/>
          <w:kern w:val="0"/>
          <w:sz w:val="24"/>
        </w:rPr>
        <w:t>。因为他越来越接纳</w:t>
      </w:r>
      <w:r w:rsidR="00725B17">
        <w:rPr>
          <w:rFonts w:ascii="宋体" w:hAnsi="宋体" w:cs="宋体" w:hint="eastAsia"/>
          <w:kern w:val="0"/>
          <w:sz w:val="24"/>
        </w:rPr>
        <w:t>自己</w:t>
      </w:r>
      <w:r>
        <w:rPr>
          <w:rFonts w:ascii="宋体" w:hAnsi="宋体" w:cs="宋体" w:hint="eastAsia"/>
          <w:kern w:val="0"/>
          <w:sz w:val="24"/>
        </w:rPr>
        <w:t>，也越来越敢于活出自我，因此他越来越相信他自己了</w:t>
      </w:r>
      <w:r w:rsidR="002F2351">
        <w:rPr>
          <w:rFonts w:ascii="宋体" w:hAnsi="宋体" w:cs="宋体" w:hint="eastAsia"/>
          <w:kern w:val="0"/>
          <w:sz w:val="24"/>
        </w:rPr>
        <w:t>。他发现不再掩饰，不再逃避之后，他的人际不是更糟，反倒变的更好</w:t>
      </w:r>
      <w:r w:rsidR="00725B17">
        <w:rPr>
          <w:rFonts w:ascii="宋体" w:hAnsi="宋体" w:cs="宋体" w:hint="eastAsia"/>
          <w:kern w:val="0"/>
          <w:sz w:val="24"/>
        </w:rPr>
        <w:t>；</w:t>
      </w:r>
      <w:r>
        <w:rPr>
          <w:rFonts w:ascii="宋体" w:hAnsi="宋体" w:cs="宋体" w:hint="eastAsia"/>
          <w:kern w:val="0"/>
          <w:sz w:val="24"/>
        </w:rPr>
        <w:t>他</w:t>
      </w:r>
      <w:r>
        <w:rPr>
          <w:rFonts w:ascii="宋体" w:hAnsi="宋体" w:cs="宋体" w:hint="eastAsia"/>
          <w:kern w:val="0"/>
          <w:sz w:val="24"/>
        </w:rPr>
        <w:lastRenderedPageBreak/>
        <w:t>越来</w:t>
      </w:r>
      <w:r w:rsidR="00725B17">
        <w:rPr>
          <w:rFonts w:ascii="宋体" w:hAnsi="宋体" w:cs="宋体" w:hint="eastAsia"/>
          <w:kern w:val="0"/>
          <w:sz w:val="24"/>
        </w:rPr>
        <w:t>越有安全感，此种安全感是来自于对真实自我的信心，而非表演的完美；</w:t>
      </w:r>
      <w:r>
        <w:rPr>
          <w:rFonts w:ascii="宋体" w:hAnsi="宋体" w:cs="宋体" w:hint="eastAsia"/>
          <w:kern w:val="0"/>
          <w:sz w:val="24"/>
        </w:rPr>
        <w:t>他越来越不用依赖表演与幻想而活，他可以靠他自己，</w:t>
      </w:r>
      <w:r w:rsidR="00353AA5">
        <w:rPr>
          <w:rFonts w:ascii="宋体" w:hAnsi="宋体" w:cs="宋体" w:hint="eastAsia"/>
          <w:kern w:val="0"/>
          <w:sz w:val="24"/>
        </w:rPr>
        <w:t>依靠</w:t>
      </w:r>
      <w:r>
        <w:rPr>
          <w:rFonts w:ascii="宋体" w:hAnsi="宋体" w:cs="宋体" w:hint="eastAsia"/>
          <w:kern w:val="0"/>
          <w:sz w:val="24"/>
        </w:rPr>
        <w:t>真实的自己来面对人生。</w:t>
      </w:r>
    </w:p>
    <w:p w:rsidR="00AD7AA0" w:rsidRDefault="00AD7AA0" w:rsidP="002F2351">
      <w:pPr>
        <w:rPr>
          <w:sz w:val="24"/>
        </w:rPr>
      </w:pPr>
      <w:r>
        <w:rPr>
          <w:rFonts w:hint="eastAsia"/>
          <w:sz w:val="24"/>
        </w:rPr>
        <w:t xml:space="preserve">    </w:t>
      </w:r>
      <w:r>
        <w:rPr>
          <w:rFonts w:hint="eastAsia"/>
          <w:sz w:val="24"/>
        </w:rPr>
        <w:t>“他为了摆脱别人的白眼和轻视，被迫表现出一系列的防御性的态度，变的狂傲自大、自我疏离、盲目幻想，从而加剧了自己的神经症。敌意的减轻主要是因为患者的无助状态得到了改善。一个人越是强大，就越不会害怕别人的威胁。力量的增长</w:t>
      </w:r>
      <w:r w:rsidR="00712023">
        <w:rPr>
          <w:rFonts w:hint="eastAsia"/>
          <w:sz w:val="24"/>
        </w:rPr>
        <w:t>也有很多原因。过去他把重心放在别人身上，现在回复到了自己的内心，</w:t>
      </w:r>
      <w:r>
        <w:rPr>
          <w:rFonts w:hint="eastAsia"/>
          <w:sz w:val="24"/>
        </w:rPr>
        <w:t>他感到自己更有活力，并开始建立一套属于自己的价值观。</w:t>
      </w:r>
      <w:r w:rsidR="00725B17">
        <w:rPr>
          <w:rFonts w:hint="eastAsia"/>
          <w:sz w:val="24"/>
        </w:rPr>
        <w:t>”</w:t>
      </w:r>
      <w:r>
        <w:rPr>
          <w:rFonts w:hint="eastAsia"/>
          <w:sz w:val="24"/>
        </w:rPr>
        <w:t>——卡伦</w:t>
      </w:r>
      <w:r>
        <w:rPr>
          <w:rFonts w:hint="eastAsia"/>
          <w:sz w:val="24"/>
        </w:rPr>
        <w:t>.</w:t>
      </w:r>
      <w:r>
        <w:rPr>
          <w:rFonts w:hint="eastAsia"/>
          <w:sz w:val="24"/>
        </w:rPr>
        <w:t>霍妮</w:t>
      </w:r>
    </w:p>
    <w:p w:rsidR="00AD7AA0" w:rsidRDefault="00AD7AA0" w:rsidP="00DB1A87">
      <w:pPr>
        <w:ind w:firstLineChars="250" w:firstLine="600"/>
        <w:rPr>
          <w:sz w:val="24"/>
        </w:rPr>
      </w:pPr>
      <w:r w:rsidRPr="002E4B98">
        <w:rPr>
          <w:rFonts w:hint="eastAsia"/>
          <w:sz w:val="24"/>
        </w:rPr>
        <w:t>当他的精神力量</w:t>
      </w:r>
      <w:r>
        <w:rPr>
          <w:rFonts w:hint="eastAsia"/>
          <w:sz w:val="24"/>
        </w:rPr>
        <w:t>一点点变的强大之后，他就没有必要为了肯定而讨好别人；没有必要压抑</w:t>
      </w:r>
      <w:r w:rsidR="00712023">
        <w:rPr>
          <w:rFonts w:hint="eastAsia"/>
          <w:sz w:val="24"/>
        </w:rPr>
        <w:t>自己以换取</w:t>
      </w:r>
      <w:r>
        <w:rPr>
          <w:rFonts w:hint="eastAsia"/>
          <w:sz w:val="24"/>
        </w:rPr>
        <w:t>安全；没有必要为了</w:t>
      </w:r>
      <w:r w:rsidR="00712023">
        <w:rPr>
          <w:rFonts w:hint="eastAsia"/>
          <w:sz w:val="24"/>
        </w:rPr>
        <w:t>想象中的</w:t>
      </w:r>
      <w:r>
        <w:rPr>
          <w:rFonts w:hint="eastAsia"/>
          <w:sz w:val="24"/>
        </w:rPr>
        <w:t>成就而逼迫自己</w:t>
      </w:r>
      <w:r w:rsidR="003425A8">
        <w:rPr>
          <w:rFonts w:hint="eastAsia"/>
          <w:sz w:val="24"/>
        </w:rPr>
        <w:t>；没有必要为了维系形象而束缚自己的人性</w:t>
      </w:r>
      <w:r w:rsidR="002F2351">
        <w:rPr>
          <w:rFonts w:hint="eastAsia"/>
          <w:sz w:val="24"/>
        </w:rPr>
        <w:t>……</w:t>
      </w:r>
      <w:r>
        <w:rPr>
          <w:rFonts w:hint="eastAsia"/>
          <w:sz w:val="24"/>
        </w:rPr>
        <w:t>经过不懈的努力，他终于朝向一个</w:t>
      </w:r>
      <w:r w:rsidR="00712023">
        <w:rPr>
          <w:rFonts w:hint="eastAsia"/>
          <w:sz w:val="24"/>
        </w:rPr>
        <w:t>良性的，朝向实现自我的方向</w:t>
      </w:r>
      <w:r w:rsidR="00725B17">
        <w:rPr>
          <w:rFonts w:hint="eastAsia"/>
          <w:sz w:val="24"/>
        </w:rPr>
        <w:t>发展</w:t>
      </w:r>
      <w:r w:rsidR="00712023">
        <w:rPr>
          <w:rFonts w:hint="eastAsia"/>
          <w:sz w:val="24"/>
        </w:rPr>
        <w:t>，而非</w:t>
      </w:r>
      <w:r>
        <w:rPr>
          <w:rFonts w:hint="eastAsia"/>
          <w:sz w:val="24"/>
        </w:rPr>
        <w:t>因自我保护而</w:t>
      </w:r>
      <w:r w:rsidR="00353AA5">
        <w:rPr>
          <w:rFonts w:hint="eastAsia"/>
          <w:sz w:val="24"/>
        </w:rPr>
        <w:t>被迫</w:t>
      </w:r>
      <w:r w:rsidR="00725B17">
        <w:rPr>
          <w:rFonts w:hint="eastAsia"/>
          <w:sz w:val="24"/>
        </w:rPr>
        <w:t>活在</w:t>
      </w:r>
      <w:r>
        <w:rPr>
          <w:rFonts w:hint="eastAsia"/>
          <w:sz w:val="24"/>
        </w:rPr>
        <w:t>防御性的态度</w:t>
      </w:r>
      <w:r w:rsidR="00725B17">
        <w:rPr>
          <w:rFonts w:hint="eastAsia"/>
          <w:sz w:val="24"/>
        </w:rPr>
        <w:t>之中</w:t>
      </w:r>
      <w:r w:rsidR="00353AA5">
        <w:rPr>
          <w:rFonts w:hint="eastAsia"/>
          <w:sz w:val="24"/>
        </w:rPr>
        <w:t>。从而他的神经症倾向慢慢地得以减轻，他的人格上的病态得以缓解，</w:t>
      </w:r>
      <w:r>
        <w:rPr>
          <w:rFonts w:hint="eastAsia"/>
          <w:sz w:val="24"/>
        </w:rPr>
        <w:t>他外在的人际也因为他内在的冲突减轻而变的越来越正常与健康了。</w:t>
      </w:r>
    </w:p>
    <w:p w:rsidR="00AD7AA0" w:rsidRPr="00A23192" w:rsidRDefault="002F2351" w:rsidP="00AD7AA0">
      <w:pPr>
        <w:widowControl/>
        <w:jc w:val="left"/>
        <w:rPr>
          <w:rFonts w:ascii="宋体" w:hAnsi="宋体" w:cs="宋体"/>
          <w:b/>
          <w:kern w:val="0"/>
          <w:sz w:val="24"/>
        </w:rPr>
      </w:pPr>
      <w:r>
        <w:rPr>
          <w:rFonts w:hint="eastAsia"/>
          <w:b/>
          <w:sz w:val="24"/>
        </w:rPr>
        <w:t>10</w:t>
      </w:r>
      <w:r w:rsidR="00AD7AA0" w:rsidRPr="005F7987">
        <w:rPr>
          <w:rFonts w:hint="eastAsia"/>
          <w:b/>
          <w:sz w:val="24"/>
        </w:rPr>
        <w:t>、找回真实的自我</w:t>
      </w:r>
    </w:p>
    <w:p w:rsidR="00AD7AA0" w:rsidRPr="009D4BC5"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A23192">
        <w:rPr>
          <w:rFonts w:ascii="宋体" w:hAnsi="宋体" w:cs="宋体" w:hint="eastAsia"/>
          <w:kern w:val="0"/>
          <w:sz w:val="24"/>
        </w:rPr>
        <w:t>最后，他越来越活在现实之中，他也能以真实的自我和</w:t>
      </w:r>
      <w:r>
        <w:rPr>
          <w:rFonts w:ascii="宋体" w:hAnsi="宋体" w:cs="宋体" w:hint="eastAsia"/>
          <w:kern w:val="0"/>
          <w:sz w:val="24"/>
        </w:rPr>
        <w:t>情感与他人打交道，不再躲在面具的背后，不再被恐惧与无价值感所牵绊，他能够正确地看待自己，不妄自菲薄，也不自以为是，他可以接受自己在这个世界中的</w:t>
      </w:r>
      <w:r w:rsidR="00A23192">
        <w:rPr>
          <w:rFonts w:ascii="宋体" w:hAnsi="宋体" w:cs="宋体" w:hint="eastAsia"/>
          <w:kern w:val="0"/>
          <w:sz w:val="24"/>
        </w:rPr>
        <w:t>位置，及因此需要承担的责任。在这个过程中他</w:t>
      </w:r>
      <w:r>
        <w:rPr>
          <w:rFonts w:ascii="宋体" w:hAnsi="宋体" w:cs="宋体" w:hint="eastAsia"/>
          <w:kern w:val="0"/>
          <w:sz w:val="24"/>
        </w:rPr>
        <w:t>内在力量变的越来越强，他越来越不需要外在的支撑，他可以为自己的人生负责，活出真实的自我。</w:t>
      </w:r>
    </w:p>
    <w:p w:rsidR="002E64D8" w:rsidRDefault="00DB1A87" w:rsidP="00AD7AA0">
      <w:pPr>
        <w:ind w:firstLineChars="250" w:firstLine="600"/>
        <w:rPr>
          <w:sz w:val="24"/>
        </w:rPr>
      </w:pPr>
      <w:r>
        <w:rPr>
          <w:rFonts w:hint="eastAsia"/>
          <w:sz w:val="24"/>
        </w:rPr>
        <w:t>但</w:t>
      </w:r>
      <w:r w:rsidR="00A23192">
        <w:rPr>
          <w:rFonts w:hint="eastAsia"/>
          <w:sz w:val="24"/>
        </w:rPr>
        <w:t>并不存在绝对的治愈，就如同这个世界上没有绝对健康的人一样。只要当一个人可以越来越依靠自己的力量，而不是沉浸在幻想中找寻价值；只要他是自己的主人，</w:t>
      </w:r>
      <w:r w:rsidR="00F62201">
        <w:rPr>
          <w:rFonts w:hint="eastAsia"/>
          <w:sz w:val="24"/>
        </w:rPr>
        <w:t>并</w:t>
      </w:r>
      <w:r w:rsidR="00A23192">
        <w:rPr>
          <w:rFonts w:hint="eastAsia"/>
          <w:sz w:val="24"/>
        </w:rPr>
        <w:t>按照自己真实的情感来生活，我们就可以说他已经是一个大体健康的人了。虽然他的内心依然存在冲突，但如此的冲突不会动摇他</w:t>
      </w:r>
      <w:r>
        <w:rPr>
          <w:rFonts w:hint="eastAsia"/>
          <w:sz w:val="24"/>
        </w:rPr>
        <w:t>的价值，</w:t>
      </w:r>
      <w:r w:rsidR="002F2351">
        <w:rPr>
          <w:rFonts w:hint="eastAsia"/>
          <w:sz w:val="24"/>
        </w:rPr>
        <w:t>不会扭曲他的人性，同样也不会导致他对自我的憎恨</w:t>
      </w:r>
      <w:r w:rsidR="00AC743D">
        <w:rPr>
          <w:rFonts w:hint="eastAsia"/>
          <w:sz w:val="24"/>
        </w:rPr>
        <w:t>。无论怎样，他在内心中相信他自己，爱他自己</w:t>
      </w:r>
      <w:r w:rsidR="00F62201">
        <w:rPr>
          <w:rFonts w:hint="eastAsia"/>
          <w:sz w:val="24"/>
        </w:rPr>
        <w:t>！</w:t>
      </w:r>
    </w:p>
    <w:p w:rsidR="003425A8" w:rsidRDefault="003425A8" w:rsidP="00AC743D">
      <w:pPr>
        <w:rPr>
          <w:rFonts w:ascii="宋体" w:hAnsi="宋体" w:cs="宋体"/>
          <w:kern w:val="0"/>
          <w:sz w:val="24"/>
        </w:rPr>
      </w:pPr>
      <w:r>
        <w:rPr>
          <w:rFonts w:ascii="宋体" w:hAnsi="宋体" w:cs="宋体" w:hint="eastAsia"/>
          <w:kern w:val="0"/>
          <w:sz w:val="24"/>
        </w:rPr>
        <w:t xml:space="preserve">   一位读者为此写了一首诗：</w:t>
      </w:r>
    </w:p>
    <w:p w:rsidR="003425A8" w:rsidRDefault="003425A8" w:rsidP="00AC743D">
      <w:pPr>
        <w:rPr>
          <w:rFonts w:ascii="宋体" w:hAnsi="宋体" w:cs="宋体"/>
          <w:kern w:val="0"/>
          <w:sz w:val="24"/>
        </w:rPr>
      </w:pPr>
    </w:p>
    <w:p w:rsidR="00A97A36" w:rsidRDefault="003425A8" w:rsidP="00AC743D">
      <w:pPr>
        <w:rPr>
          <w:rFonts w:ascii="宋体" w:hAnsi="宋体" w:cs="宋体"/>
          <w:kern w:val="0"/>
          <w:sz w:val="24"/>
        </w:rPr>
      </w:pPr>
      <w:r>
        <w:rPr>
          <w:rFonts w:ascii="宋体" w:hAnsi="宋体" w:cs="宋体" w:hint="eastAsia"/>
          <w:kern w:val="0"/>
          <w:sz w:val="24"/>
        </w:rPr>
        <w:t xml:space="preserve">    </w:t>
      </w:r>
      <w:r w:rsidR="00A97A36">
        <w:rPr>
          <w:rFonts w:ascii="宋体" w:hAnsi="宋体" w:cs="宋体" w:hint="eastAsia"/>
          <w:kern w:val="0"/>
          <w:sz w:val="24"/>
        </w:rPr>
        <w:t xml:space="preserve">                “</w:t>
      </w:r>
      <w:r>
        <w:rPr>
          <w:rFonts w:ascii="宋体" w:hAnsi="宋体" w:cs="宋体" w:hint="eastAsia"/>
          <w:kern w:val="0"/>
          <w:sz w:val="24"/>
        </w:rPr>
        <w:t>当我开始</w:t>
      </w:r>
      <w:r w:rsidR="00A97A36">
        <w:rPr>
          <w:rFonts w:ascii="宋体" w:hAnsi="宋体" w:cs="宋体" w:hint="eastAsia"/>
          <w:kern w:val="0"/>
          <w:sz w:val="24"/>
        </w:rPr>
        <w:t>学会</w:t>
      </w:r>
      <w:r w:rsidR="00353AA5">
        <w:rPr>
          <w:rFonts w:ascii="宋体" w:hAnsi="宋体" w:cs="宋体" w:hint="eastAsia"/>
          <w:kern w:val="0"/>
          <w:sz w:val="24"/>
        </w:rPr>
        <w:t>真正</w:t>
      </w:r>
      <w:r w:rsidR="00A97A36">
        <w:rPr>
          <w:rFonts w:ascii="宋体" w:hAnsi="宋体" w:cs="宋体" w:hint="eastAsia"/>
          <w:kern w:val="0"/>
          <w:sz w:val="24"/>
        </w:rPr>
        <w:t>爱自己”</w:t>
      </w:r>
    </w:p>
    <w:p w:rsidR="00A97A36" w:rsidRDefault="00A97A36" w:rsidP="00AC743D">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那些经历过的</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苦痛挣扎</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都不再是失败落寞的证据</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黑暗的过去</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迷惘的未来</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都不再是我梦魇的道具</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孤单寂寞冷</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背叛与远离</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都不再是我深藏的恐惧</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lastRenderedPageBreak/>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时时正确事事不错</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人人认可人人喜欢</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都不再是惩罚我的刑具</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拼命乞寻施舍的援手</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蜷缩逃避等待的卑微</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都不再是我救赎的唯一</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对过去的沉溺</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对明天的忧虑</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都不再是我裹足畏惧的枷锁</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曾唾弃的所谓的自私自利</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曾美化的所谓无求无欲</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都不再是我舒展羽翼自由飞翔的阻力</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我是谁谁是我</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我是怎样我要怎样</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都不再是困扰我的问题</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过度的思虑</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病态的疲乏</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都不再是折磨我的利器</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矛盾分歧</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误解嫌弃</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都不再是我挣不脱的镣铐</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跌宕起伏波澜壮阔的艳丽</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童话世界里的纯洁完美</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都不再是砸吮我精气的魔鬼</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我不会再沉溺与他人生活的对比</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我不会再深陷与他人种种的泥潭</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我不会再蜗居在黑暗中无法释怀</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我理解</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任何同我相遇的人与事</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都是命运给我发出的邀约</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都有它存在的意义</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警告我不必过于用力</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告诫我不可违背本意</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教会我找寻美好安静</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指引我活好此时此刻</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提醒我将幸福快乐的开关交还自己</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我看见自己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我听到自己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我触摸自己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我描画自己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我认识自己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我安慰自己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我亲吻自己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我接受了自己</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当我真正开始学会爱自己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我决定</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用我的方式</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循着我的韵律</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牵起本真的自我</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远离那些使我远离自己的一切</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活在这这一刻</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活在当下</w:t>
      </w:r>
    </w:p>
    <w:p w:rsidR="00A97A36" w:rsidRPr="00A97A36" w:rsidRDefault="00A97A36" w:rsidP="00A97A36">
      <w:pPr>
        <w:rPr>
          <w:rFonts w:ascii="宋体" w:hAnsi="宋体" w:cs="宋体"/>
          <w:kern w:val="0"/>
          <w:sz w:val="24"/>
        </w:rPr>
      </w:pP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当我真正开始学习爱自己</w:t>
      </w:r>
    </w:p>
    <w:p w:rsidR="00A97A36" w:rsidRPr="00A97A36" w:rsidRDefault="00A97A36" w:rsidP="00A97A36">
      <w:pPr>
        <w:rPr>
          <w:rFonts w:ascii="宋体" w:hAnsi="宋体" w:cs="宋体"/>
          <w:kern w:val="0"/>
          <w:sz w:val="24"/>
        </w:rPr>
      </w:pPr>
      <w:r w:rsidRPr="00A97A36">
        <w:rPr>
          <w:rFonts w:ascii="宋体" w:hAnsi="宋体" w:cs="宋体" w:hint="eastAsia"/>
          <w:kern w:val="0"/>
          <w:sz w:val="24"/>
        </w:rPr>
        <w:t>当我真正开始学会爱自己</w:t>
      </w:r>
    </w:p>
    <w:p w:rsidR="00AD7AA0" w:rsidRDefault="00A97A36" w:rsidP="00A97A36">
      <w:pPr>
        <w:rPr>
          <w:rFonts w:ascii="宋体" w:hAnsi="宋体" w:cs="宋体"/>
          <w:kern w:val="0"/>
          <w:sz w:val="24"/>
        </w:rPr>
      </w:pPr>
      <w:r w:rsidRPr="00A97A36">
        <w:rPr>
          <w:rFonts w:ascii="宋体" w:hAnsi="宋体" w:cs="宋体" w:hint="eastAsia"/>
          <w:kern w:val="0"/>
          <w:sz w:val="24"/>
        </w:rPr>
        <w:t>把苦难踩在脚底</w:t>
      </w:r>
      <w:r w:rsidR="00A23192">
        <w:rPr>
          <w:rFonts w:ascii="宋体" w:hAnsi="宋体" w:cs="宋体" w:hint="eastAsia"/>
          <w:kern w:val="0"/>
          <w:sz w:val="24"/>
        </w:rPr>
        <w:t xml:space="preserve">   </w:t>
      </w:r>
    </w:p>
    <w:p w:rsidR="003425A8" w:rsidRDefault="003425A8" w:rsidP="00AC743D">
      <w:pPr>
        <w:rPr>
          <w:rFonts w:ascii="宋体" w:hAnsi="宋体" w:cs="宋体"/>
          <w:kern w:val="0"/>
          <w:sz w:val="24"/>
        </w:rPr>
      </w:pPr>
    </w:p>
    <w:p w:rsidR="003425A8" w:rsidRDefault="003425A8" w:rsidP="00AC743D">
      <w:pPr>
        <w:rPr>
          <w:sz w:val="24"/>
        </w:rPr>
      </w:pPr>
    </w:p>
    <w:p w:rsidR="00DB1A87" w:rsidRDefault="00AC743D" w:rsidP="00A23192">
      <w:pPr>
        <w:ind w:firstLineChars="250" w:firstLine="600"/>
        <w:rPr>
          <w:sz w:val="24"/>
        </w:rPr>
      </w:pPr>
      <w:r>
        <w:rPr>
          <w:rFonts w:hint="eastAsia"/>
          <w:sz w:val="24"/>
        </w:rPr>
        <w:t>在本书即将完结之际，一些执着的患者依然会问：</w:t>
      </w:r>
      <w:r w:rsidR="00AD7AA0">
        <w:rPr>
          <w:rFonts w:hint="eastAsia"/>
          <w:sz w:val="24"/>
        </w:rPr>
        <w:t>分析了这么多，你依然</w:t>
      </w:r>
      <w:r>
        <w:rPr>
          <w:rFonts w:hint="eastAsia"/>
          <w:sz w:val="24"/>
        </w:rPr>
        <w:t>没有告诉我该怎么做呀。</w:t>
      </w:r>
      <w:r w:rsidR="00353AA5">
        <w:rPr>
          <w:rFonts w:hint="eastAsia"/>
          <w:sz w:val="24"/>
        </w:rPr>
        <w:t>对于执迷不悟的人来说方法胜过一切，毕竟有了方法他就有了希望——</w:t>
      </w:r>
      <w:r w:rsidR="00150297">
        <w:rPr>
          <w:rFonts w:hint="eastAsia"/>
          <w:sz w:val="24"/>
        </w:rPr>
        <w:t>他太希望好起来了，因此他懒得分析自己。</w:t>
      </w:r>
    </w:p>
    <w:p w:rsidR="00150297" w:rsidRDefault="00150297" w:rsidP="00A23192">
      <w:pPr>
        <w:ind w:firstLineChars="250" w:firstLine="600"/>
        <w:rPr>
          <w:sz w:val="24"/>
        </w:rPr>
      </w:pPr>
      <w:r>
        <w:rPr>
          <w:rFonts w:hint="eastAsia"/>
          <w:sz w:val="24"/>
        </w:rPr>
        <w:t>想要好起来，必须明白本书所说的一切，包括理想化的自我、应该之暴行、自负与自卑、沉浸在权利与被爱之中、脱离自我……你要明白自己是怎么一点点丧失主权，活在主观幻想，并把幻想当成人生支柱的。当你超越症状本身，当你体会到自己内心深处的伤痕，你就会发现，此治愈，非彼“治愈”。真正的治愈并不需要方法，仅仅是惊醒梦中人，当我们从梦中醒来，看清楚自己，并接纳了</w:t>
      </w:r>
      <w:r>
        <w:rPr>
          <w:rFonts w:hint="eastAsia"/>
          <w:sz w:val="24"/>
        </w:rPr>
        <w:lastRenderedPageBreak/>
        <w:t>自己，想必内心中的冲突自然会停止，而</w:t>
      </w:r>
      <w:r w:rsidR="00353AA5">
        <w:rPr>
          <w:rFonts w:hint="eastAsia"/>
          <w:sz w:val="24"/>
        </w:rPr>
        <w:t>此时</w:t>
      </w:r>
      <w:r>
        <w:rPr>
          <w:rFonts w:hint="eastAsia"/>
          <w:sz w:val="24"/>
        </w:rPr>
        <w:t>“症状”存在与否已经不是那么重要了，因为我们可以直面平凡的自己与</w:t>
      </w:r>
      <w:r w:rsidR="00097AFC">
        <w:rPr>
          <w:rFonts w:hint="eastAsia"/>
          <w:sz w:val="24"/>
        </w:rPr>
        <w:t>人生。</w:t>
      </w:r>
    </w:p>
    <w:p w:rsidR="00097AFC" w:rsidRDefault="00AD7AA0" w:rsidP="00AD7AA0">
      <w:pPr>
        <w:widowControl/>
        <w:jc w:val="left"/>
        <w:rPr>
          <w:rFonts w:ascii="宋体" w:hAnsi="宋体" w:cs="宋体"/>
          <w:kern w:val="0"/>
          <w:sz w:val="24"/>
        </w:rPr>
      </w:pPr>
      <w:r>
        <w:rPr>
          <w:rFonts w:ascii="宋体" w:hAnsi="宋体" w:cs="宋体" w:hint="eastAsia"/>
          <w:kern w:val="0"/>
          <w:sz w:val="24"/>
        </w:rPr>
        <w:t xml:space="preserve">    </w:t>
      </w:r>
      <w:r w:rsidR="00097AFC">
        <w:rPr>
          <w:rFonts w:ascii="宋体" w:hAnsi="宋体" w:cs="宋体" w:hint="eastAsia"/>
          <w:kern w:val="0"/>
          <w:sz w:val="24"/>
        </w:rPr>
        <w:t>心理疗</w:t>
      </w:r>
      <w:r>
        <w:rPr>
          <w:rFonts w:ascii="宋体" w:hAnsi="宋体" w:cs="宋体" w:hint="eastAsia"/>
          <w:kern w:val="0"/>
          <w:sz w:val="24"/>
        </w:rPr>
        <w:t>法的核心不在于</w:t>
      </w:r>
      <w:r w:rsidR="00097AFC">
        <w:rPr>
          <w:rFonts w:ascii="宋体" w:hAnsi="宋体" w:cs="宋体" w:hint="eastAsia"/>
          <w:kern w:val="0"/>
          <w:sz w:val="24"/>
        </w:rPr>
        <w:t>该</w:t>
      </w:r>
      <w:r>
        <w:rPr>
          <w:rFonts w:ascii="宋体" w:hAnsi="宋体" w:cs="宋体" w:hint="eastAsia"/>
          <w:kern w:val="0"/>
          <w:sz w:val="24"/>
        </w:rPr>
        <w:t>怎么“做</w:t>
      </w:r>
      <w:r w:rsidR="00AC743D">
        <w:rPr>
          <w:rFonts w:ascii="宋体" w:hAnsi="宋体" w:cs="宋体" w:hint="eastAsia"/>
          <w:kern w:val="0"/>
          <w:sz w:val="24"/>
        </w:rPr>
        <w:t>”，而在于“悟”，认识</w:t>
      </w:r>
      <w:r w:rsidR="00097AFC">
        <w:rPr>
          <w:rFonts w:ascii="宋体" w:hAnsi="宋体" w:cs="宋体" w:hint="eastAsia"/>
          <w:kern w:val="0"/>
          <w:sz w:val="24"/>
        </w:rPr>
        <w:t>你</w:t>
      </w:r>
      <w:r w:rsidR="00AC743D">
        <w:rPr>
          <w:rFonts w:ascii="宋体" w:hAnsi="宋体" w:cs="宋体" w:hint="eastAsia"/>
          <w:kern w:val="0"/>
          <w:sz w:val="24"/>
        </w:rPr>
        <w:t>自己才是</w:t>
      </w:r>
      <w:r w:rsidR="00097AFC">
        <w:rPr>
          <w:rFonts w:ascii="宋体" w:hAnsi="宋体" w:cs="宋体" w:hint="eastAsia"/>
          <w:kern w:val="0"/>
          <w:sz w:val="24"/>
        </w:rPr>
        <w:t>一切的</w:t>
      </w:r>
      <w:r w:rsidR="00A97A36">
        <w:rPr>
          <w:rFonts w:ascii="宋体" w:hAnsi="宋体" w:cs="宋体" w:hint="eastAsia"/>
          <w:kern w:val="0"/>
          <w:sz w:val="24"/>
        </w:rPr>
        <w:t>关键</w:t>
      </w:r>
      <w:r w:rsidR="00353AA5">
        <w:rPr>
          <w:rFonts w:ascii="宋体" w:hAnsi="宋体" w:cs="宋体" w:hint="eastAsia"/>
          <w:kern w:val="0"/>
          <w:sz w:val="24"/>
        </w:rPr>
        <w:t>；</w:t>
      </w:r>
      <w:r w:rsidR="00AC743D">
        <w:rPr>
          <w:rFonts w:ascii="宋体" w:hAnsi="宋体" w:cs="宋体" w:hint="eastAsia"/>
          <w:kern w:val="0"/>
          <w:sz w:val="24"/>
        </w:rPr>
        <w:t>解放自己、</w:t>
      </w:r>
      <w:r>
        <w:rPr>
          <w:rFonts w:ascii="宋体" w:hAnsi="宋体" w:cs="宋体" w:hint="eastAsia"/>
          <w:kern w:val="0"/>
          <w:sz w:val="24"/>
        </w:rPr>
        <w:t>找回真实的自我</w:t>
      </w:r>
      <w:r w:rsidR="00A97A36">
        <w:rPr>
          <w:rFonts w:ascii="宋体" w:hAnsi="宋体" w:cs="宋体" w:hint="eastAsia"/>
          <w:kern w:val="0"/>
          <w:sz w:val="24"/>
        </w:rPr>
        <w:t>才是终极的目的</w:t>
      </w:r>
      <w:r w:rsidR="00097AFC">
        <w:rPr>
          <w:rFonts w:ascii="宋体" w:hAnsi="宋体" w:cs="宋体" w:hint="eastAsia"/>
          <w:kern w:val="0"/>
          <w:sz w:val="24"/>
        </w:rPr>
        <w:t>。</w:t>
      </w:r>
    </w:p>
    <w:p w:rsidR="00097AFC" w:rsidRDefault="00097AFC" w:rsidP="00097AFC">
      <w:pPr>
        <w:widowControl/>
        <w:jc w:val="left"/>
        <w:rPr>
          <w:rFonts w:ascii="宋体" w:hAnsi="宋体" w:cs="宋体"/>
          <w:kern w:val="0"/>
          <w:sz w:val="24"/>
        </w:rPr>
      </w:pPr>
      <w:r>
        <w:rPr>
          <w:rFonts w:ascii="宋体" w:hAnsi="宋体" w:cs="宋体" w:hint="eastAsia"/>
          <w:kern w:val="0"/>
          <w:sz w:val="24"/>
        </w:rPr>
        <w:t xml:space="preserve">    当你终于找回自我之后，你就会发现，生活其实很简单——做自己喜欢的事情，爱自己所爱的人。此时，你的精力才会投入到那些有建设性意义的事情上，而非为了保护自己或为了证明自己</w:t>
      </w:r>
      <w:r w:rsidR="00353AA5">
        <w:rPr>
          <w:rFonts w:ascii="宋体" w:hAnsi="宋体" w:cs="宋体" w:hint="eastAsia"/>
          <w:kern w:val="0"/>
          <w:sz w:val="24"/>
        </w:rPr>
        <w:t>，而被徒劳地浪费</w:t>
      </w:r>
      <w:r>
        <w:rPr>
          <w:rFonts w:ascii="宋体" w:hAnsi="宋体" w:cs="宋体" w:hint="eastAsia"/>
          <w:kern w:val="0"/>
          <w:sz w:val="24"/>
        </w:rPr>
        <w:t>。此时，你会体会到</w:t>
      </w:r>
      <w:r w:rsidR="00353AA5">
        <w:rPr>
          <w:rFonts w:ascii="宋体" w:hAnsi="宋体" w:cs="宋体" w:hint="eastAsia"/>
          <w:kern w:val="0"/>
          <w:sz w:val="24"/>
        </w:rPr>
        <w:t>生活中简单的快乐，并且可以脚踏实地地活，而非沉浸在虚无缥缈的幻想之中。</w:t>
      </w:r>
    </w:p>
    <w:p w:rsidR="00AD7AA0" w:rsidRPr="00AA01B6" w:rsidRDefault="00AD7AA0" w:rsidP="00AD7AA0">
      <w:pPr>
        <w:rPr>
          <w:rFonts w:ascii="仿宋" w:eastAsia="仿宋" w:hAnsi="仿宋"/>
          <w:sz w:val="24"/>
        </w:rPr>
      </w:pPr>
      <w:r>
        <w:rPr>
          <w:rFonts w:hint="eastAsia"/>
          <w:b/>
          <w:sz w:val="24"/>
        </w:rPr>
        <w:t xml:space="preserve">     </w:t>
      </w:r>
      <w:r w:rsidRPr="008C344B">
        <w:rPr>
          <w:rFonts w:hint="eastAsia"/>
          <w:b/>
          <w:sz w:val="24"/>
        </w:rPr>
        <w:t>摩西奶奶</w:t>
      </w:r>
      <w:r w:rsidR="00AC743D">
        <w:rPr>
          <w:rFonts w:hint="eastAsia"/>
          <w:b/>
          <w:sz w:val="24"/>
        </w:rPr>
        <w:t>在她</w:t>
      </w:r>
      <w:r>
        <w:rPr>
          <w:rFonts w:hint="eastAsia"/>
          <w:b/>
          <w:sz w:val="24"/>
        </w:rPr>
        <w:t>一百岁的时候谈到：</w:t>
      </w:r>
      <w:r w:rsidRPr="00AA01B6">
        <w:rPr>
          <w:rFonts w:ascii="仿宋" w:eastAsia="仿宋" w:hAnsi="仿宋" w:hint="eastAsia"/>
          <w:b/>
          <w:sz w:val="24"/>
        </w:rPr>
        <w:t>“</w:t>
      </w:r>
      <w:r w:rsidRPr="00AA01B6">
        <w:rPr>
          <w:rFonts w:ascii="仿宋" w:eastAsia="仿宋" w:hAnsi="仿宋" w:hint="eastAsia"/>
          <w:sz w:val="24"/>
        </w:rPr>
        <w:t>今年，我一百岁了，趋近于人生尽头，在我人生的这段时光中，许多次，我因为失去而感到难过，失去我爱的人，失去了宝贵的时间，失去了许多自己曾经拥有，但却并不曾珍惜的东西。</w:t>
      </w:r>
    </w:p>
    <w:p w:rsidR="00AD7AA0" w:rsidRPr="00AA01B6" w:rsidRDefault="00AD7AA0" w:rsidP="00AD7AA0">
      <w:pPr>
        <w:rPr>
          <w:rFonts w:ascii="仿宋" w:eastAsia="仿宋" w:hAnsi="仿宋"/>
          <w:sz w:val="24"/>
        </w:rPr>
      </w:pPr>
      <w:r w:rsidRPr="00AA01B6">
        <w:rPr>
          <w:rFonts w:ascii="仿宋" w:eastAsia="仿宋" w:hAnsi="仿宋" w:hint="eastAsia"/>
          <w:sz w:val="24"/>
        </w:rPr>
        <w:t xml:space="preserve">     人的一生，能找到自己喜欢的事情是幸运的。有自己真正</w:t>
      </w:r>
      <w:r w:rsidR="00AC743D" w:rsidRPr="00AA01B6">
        <w:rPr>
          <w:rFonts w:ascii="仿宋" w:eastAsia="仿宋" w:hAnsi="仿宋" w:hint="eastAsia"/>
          <w:sz w:val="24"/>
        </w:rPr>
        <w:t>兴趣的人，才会生活得有趣，才可能成为一个有意思的人</w:t>
      </w:r>
      <w:r w:rsidRPr="00AA01B6">
        <w:rPr>
          <w:rFonts w:ascii="仿宋" w:eastAsia="仿宋" w:hAnsi="仿宋" w:hint="eastAsia"/>
          <w:sz w:val="24"/>
        </w:rPr>
        <w:t>。当你不计功利地全身心做一件事情时，投入时的愉悦、成就感，便是最大的收获与褒奖。正如写作是写作的目的，绘画是绘画的赞赏。</w:t>
      </w:r>
    </w:p>
    <w:p w:rsidR="00AD7AA0" w:rsidRPr="00AA01B6" w:rsidRDefault="00AD7AA0" w:rsidP="00AD7AA0">
      <w:pPr>
        <w:rPr>
          <w:rFonts w:ascii="仿宋" w:eastAsia="仿宋" w:hAnsi="仿宋"/>
          <w:sz w:val="24"/>
        </w:rPr>
      </w:pPr>
      <w:r w:rsidRPr="00AA01B6">
        <w:rPr>
          <w:rFonts w:ascii="仿宋" w:eastAsia="仿宋" w:hAnsi="仿宋" w:hint="eastAsia"/>
          <w:sz w:val="24"/>
        </w:rPr>
        <w:t xml:space="preserve">     这世间上的事情应该都是如此，你之所以恐惧、担忧，是因为你不满足，在你的人生清单上，列满了太多要做的事情，静下心来，抛开清单仔细想一想，到底哪些事情对你来说是最重要的，是真正想去做的。想好之后，就去好好做你喜欢做的事情，并且把它做好。</w:t>
      </w:r>
    </w:p>
    <w:p w:rsidR="00AD7AA0" w:rsidRPr="00AA01B6" w:rsidRDefault="00AD7AA0" w:rsidP="00AD7AA0">
      <w:pPr>
        <w:rPr>
          <w:rFonts w:ascii="仿宋" w:eastAsia="仿宋" w:hAnsi="仿宋"/>
          <w:sz w:val="24"/>
        </w:rPr>
      </w:pPr>
      <w:r w:rsidRPr="00AA01B6">
        <w:rPr>
          <w:rFonts w:ascii="仿宋" w:eastAsia="仿宋" w:hAnsi="仿宋" w:hint="eastAsia"/>
          <w:sz w:val="24"/>
        </w:rPr>
        <w:t xml:space="preserve">    你要去相信，你最愿意做的那件事，才是你真正的天赋所在。对于我而言，对人生的要求其实很简单，能够始终保持快乐的心情，去做自己喜欢做的事情，就是莫大的幸福。”</w:t>
      </w:r>
    </w:p>
    <w:p w:rsidR="00AD7AA0" w:rsidRPr="00AA01B6" w:rsidRDefault="00AD7AA0" w:rsidP="00AD7AA0">
      <w:pPr>
        <w:rPr>
          <w:rFonts w:ascii="仿宋" w:eastAsia="仿宋" w:hAnsi="仿宋"/>
          <w:sz w:val="24"/>
        </w:rPr>
      </w:pPr>
      <w:r w:rsidRPr="00AA01B6">
        <w:rPr>
          <w:rFonts w:ascii="仿宋" w:eastAsia="仿宋" w:hAnsi="仿宋" w:hint="eastAsia"/>
          <w:sz w:val="24"/>
        </w:rPr>
        <w:t xml:space="preserve"> </w:t>
      </w:r>
    </w:p>
    <w:p w:rsidR="002E64D8" w:rsidRPr="002E64D8" w:rsidRDefault="00AD7AA0" w:rsidP="002E64D8">
      <w:pPr>
        <w:rPr>
          <w:sz w:val="24"/>
        </w:rPr>
      </w:pPr>
      <w:r>
        <w:rPr>
          <w:rFonts w:hint="eastAsia"/>
          <w:sz w:val="24"/>
        </w:rPr>
        <w:t xml:space="preserve">   </w:t>
      </w:r>
      <w:r w:rsidR="00A23192">
        <w:rPr>
          <w:rFonts w:hint="eastAsia"/>
          <w:sz w:val="24"/>
        </w:rPr>
        <w:t xml:space="preserve"> </w:t>
      </w:r>
      <w:r w:rsidR="00AC743D">
        <w:rPr>
          <w:rFonts w:hint="eastAsia"/>
          <w:sz w:val="24"/>
        </w:rPr>
        <w:t>幸福来自于投入自己所爱的人与</w:t>
      </w:r>
      <w:r w:rsidR="00A23192">
        <w:rPr>
          <w:rFonts w:hint="eastAsia"/>
          <w:sz w:val="24"/>
        </w:rPr>
        <w:t>事的满足感，而非力图证明自己的功利心</w:t>
      </w:r>
      <w:r>
        <w:rPr>
          <w:rFonts w:hint="eastAsia"/>
          <w:sz w:val="24"/>
        </w:rPr>
        <w:t>，当我们越能有勇气活出真实的自我的时候，才越能体会到自己与生活本身的美好。</w:t>
      </w:r>
    </w:p>
    <w:p w:rsidR="00AC743D" w:rsidRPr="00AC743D" w:rsidRDefault="002E64D8" w:rsidP="002E64D8">
      <w:pPr>
        <w:rPr>
          <w:sz w:val="24"/>
        </w:rPr>
      </w:pPr>
      <w:r w:rsidRPr="002E64D8">
        <w:rPr>
          <w:rFonts w:hint="eastAsia"/>
          <w:sz w:val="24"/>
        </w:rPr>
        <w:t xml:space="preserve">     </w:t>
      </w:r>
      <w:r w:rsidR="00A23192">
        <w:rPr>
          <w:rFonts w:hint="eastAsia"/>
          <w:sz w:val="24"/>
        </w:rPr>
        <w:t>最后以一位患者在结束治疗之际</w:t>
      </w:r>
      <w:r w:rsidRPr="002E64D8">
        <w:rPr>
          <w:rFonts w:hint="eastAsia"/>
          <w:sz w:val="24"/>
        </w:rPr>
        <w:t>给我写来的信，结束这一章。</w:t>
      </w:r>
    </w:p>
    <w:p w:rsidR="002E64D8" w:rsidRPr="00AA01B6" w:rsidRDefault="002E64D8" w:rsidP="002E64D8">
      <w:pPr>
        <w:rPr>
          <w:rFonts w:ascii="仿宋" w:eastAsia="仿宋" w:hAnsi="仿宋"/>
          <w:sz w:val="24"/>
        </w:rPr>
      </w:pPr>
      <w:r w:rsidRPr="002E64D8">
        <w:rPr>
          <w:rFonts w:hint="eastAsia"/>
          <w:sz w:val="24"/>
        </w:rPr>
        <w:t xml:space="preserve">   </w:t>
      </w:r>
      <w:r>
        <w:rPr>
          <w:rFonts w:hint="eastAsia"/>
          <w:sz w:val="24"/>
        </w:rPr>
        <w:t xml:space="preserve"> </w:t>
      </w:r>
      <w:r w:rsidR="00AC743D">
        <w:rPr>
          <w:rFonts w:hint="eastAsia"/>
          <w:sz w:val="24"/>
        </w:rPr>
        <w:t xml:space="preserve"> </w:t>
      </w:r>
      <w:r w:rsidR="00A23192" w:rsidRPr="00AA01B6">
        <w:rPr>
          <w:rFonts w:ascii="仿宋" w:eastAsia="仿宋" w:hAnsi="仿宋" w:hint="eastAsia"/>
          <w:sz w:val="24"/>
        </w:rPr>
        <w:t>您好！我是明</w:t>
      </w:r>
      <w:r w:rsidRPr="00AA01B6">
        <w:rPr>
          <w:rFonts w:ascii="仿宋" w:eastAsia="仿宋" w:hAnsi="仿宋" w:hint="eastAsia"/>
          <w:sz w:val="24"/>
        </w:rPr>
        <w:t>。这是最后一次咨询了，我想用信的方式来做，</w:t>
      </w:r>
      <w:r w:rsidR="00AC743D" w:rsidRPr="00AA01B6">
        <w:rPr>
          <w:rFonts w:ascii="仿宋" w:eastAsia="仿宋" w:hAnsi="仿宋" w:hint="eastAsia"/>
          <w:sz w:val="24"/>
        </w:rPr>
        <w:t>是</w:t>
      </w:r>
      <w:r w:rsidRPr="00AA01B6">
        <w:rPr>
          <w:rFonts w:ascii="仿宋" w:eastAsia="仿宋" w:hAnsi="仿宋" w:hint="eastAsia"/>
          <w:sz w:val="24"/>
        </w:rPr>
        <w:t>我想留下点什么，以后看到这些文字，我还可以对自己说：我确实很努力。</w:t>
      </w:r>
    </w:p>
    <w:p w:rsidR="002E64D8" w:rsidRPr="00AA01B6" w:rsidRDefault="002E64D8" w:rsidP="002E64D8">
      <w:pPr>
        <w:rPr>
          <w:rFonts w:ascii="仿宋" w:eastAsia="仿宋" w:hAnsi="仿宋"/>
          <w:sz w:val="24"/>
        </w:rPr>
      </w:pPr>
      <w:r w:rsidRPr="00AA01B6">
        <w:rPr>
          <w:rFonts w:ascii="仿宋" w:eastAsia="仿宋" w:hAnsi="仿宋" w:hint="eastAsia"/>
          <w:sz w:val="24"/>
        </w:rPr>
        <w:t xml:space="preserve">    </w:t>
      </w:r>
      <w:r w:rsidR="00AC743D" w:rsidRPr="00AA01B6">
        <w:rPr>
          <w:rFonts w:ascii="仿宋" w:eastAsia="仿宋" w:hAnsi="仿宋" w:hint="eastAsia"/>
          <w:sz w:val="24"/>
        </w:rPr>
        <w:t xml:space="preserve"> </w:t>
      </w:r>
      <w:r w:rsidRPr="00AA01B6">
        <w:rPr>
          <w:rFonts w:ascii="仿宋" w:eastAsia="仿宋" w:hAnsi="仿宋" w:hint="eastAsia"/>
          <w:sz w:val="24"/>
        </w:rPr>
        <w:t>恐惧，纠缠了我三年，让我</w:t>
      </w:r>
      <w:r w:rsidR="002028F9" w:rsidRPr="00AA01B6">
        <w:rPr>
          <w:rFonts w:ascii="仿宋" w:eastAsia="仿宋" w:hAnsi="仿宋" w:hint="eastAsia"/>
          <w:sz w:val="24"/>
        </w:rPr>
        <w:t>痛不欲生，但细细体察品味恐惧之后，其实是我自己让自己痛不欲生的。因为我一直无法接受症状</w:t>
      </w:r>
      <w:r w:rsidR="00AC743D" w:rsidRPr="00AA01B6">
        <w:rPr>
          <w:rFonts w:ascii="仿宋" w:eastAsia="仿宋" w:hAnsi="仿宋" w:hint="eastAsia"/>
          <w:sz w:val="24"/>
        </w:rPr>
        <w:t>，我把它放在人生第一的目标拿来奋斗，拿来思考，却</w:t>
      </w:r>
      <w:r w:rsidRPr="00AA01B6">
        <w:rPr>
          <w:rFonts w:ascii="仿宋" w:eastAsia="仿宋" w:hAnsi="仿宋" w:hint="eastAsia"/>
          <w:sz w:val="24"/>
        </w:rPr>
        <w:t>把很多重要的东西都放弃了，都给忽略了，有时候真的挺痛恨自己的，怪自己被它牵着走</w:t>
      </w:r>
    </w:p>
    <w:p w:rsidR="002E64D8" w:rsidRPr="00AA01B6" w:rsidRDefault="002E64D8" w:rsidP="002E64D8">
      <w:pPr>
        <w:rPr>
          <w:rFonts w:ascii="仿宋" w:eastAsia="仿宋" w:hAnsi="仿宋"/>
          <w:sz w:val="24"/>
        </w:rPr>
      </w:pPr>
      <w:r w:rsidRPr="00AA01B6">
        <w:rPr>
          <w:rFonts w:ascii="仿宋" w:eastAsia="仿宋" w:hAnsi="仿宋" w:hint="eastAsia"/>
          <w:sz w:val="24"/>
        </w:rPr>
        <w:t xml:space="preserve">    如何让自己过上积极的生活？</w:t>
      </w:r>
    </w:p>
    <w:p w:rsidR="002E64D8" w:rsidRPr="00AA01B6" w:rsidRDefault="002E64D8" w:rsidP="002E64D8">
      <w:pPr>
        <w:rPr>
          <w:rFonts w:ascii="仿宋" w:eastAsia="仿宋" w:hAnsi="仿宋"/>
          <w:sz w:val="24"/>
        </w:rPr>
      </w:pPr>
      <w:r w:rsidRPr="00AA01B6">
        <w:rPr>
          <w:rFonts w:ascii="仿宋" w:eastAsia="仿宋" w:hAnsi="仿宋" w:hint="eastAsia"/>
          <w:sz w:val="24"/>
        </w:rPr>
        <w:t xml:space="preserve">    </w:t>
      </w:r>
      <w:r w:rsidR="00FE657C" w:rsidRPr="00AA01B6">
        <w:rPr>
          <w:rFonts w:ascii="仿宋" w:eastAsia="仿宋" w:hAnsi="仿宋" w:hint="eastAsia"/>
          <w:sz w:val="24"/>
        </w:rPr>
        <w:t>我可以学习，我可以恋爱，我可以自由走动，我再也不想因为某个不曾相识，或不怎么了解的人而让我心情阴霾起来，我希望我能自我欣赏、自信。但自信的生活</w:t>
      </w:r>
      <w:r w:rsidRPr="00AA01B6">
        <w:rPr>
          <w:rFonts w:ascii="仿宋" w:eastAsia="仿宋" w:hAnsi="仿宋" w:hint="eastAsia"/>
          <w:sz w:val="24"/>
        </w:rPr>
        <w:t>不是几个字，我必须投入生活之中。</w:t>
      </w:r>
    </w:p>
    <w:p w:rsidR="002E64D8" w:rsidRPr="00AA01B6" w:rsidRDefault="002E64D8" w:rsidP="002E64D8">
      <w:pPr>
        <w:rPr>
          <w:rFonts w:ascii="仿宋" w:eastAsia="仿宋" w:hAnsi="仿宋"/>
          <w:sz w:val="24"/>
        </w:rPr>
      </w:pPr>
      <w:r w:rsidRPr="00AA01B6">
        <w:rPr>
          <w:rFonts w:ascii="仿宋" w:eastAsia="仿宋" w:hAnsi="仿宋" w:hint="eastAsia"/>
          <w:sz w:val="24"/>
        </w:rPr>
        <w:t xml:space="preserve">    之前，我一直活在负性的循环当中，因此我无法接受余光的存在和对我生活的影响。后来，我试着去体察这份恐惧，思索恐惧背后</w:t>
      </w:r>
      <w:r w:rsidR="00353AA5" w:rsidRPr="00AA01B6">
        <w:rPr>
          <w:rFonts w:ascii="仿宋" w:eastAsia="仿宋" w:hAnsi="仿宋" w:hint="eastAsia"/>
          <w:sz w:val="24"/>
        </w:rPr>
        <w:t>的</w:t>
      </w:r>
      <w:r w:rsidRPr="00AA01B6">
        <w:rPr>
          <w:rFonts w:ascii="仿宋" w:eastAsia="仿宋" w:hAnsi="仿宋" w:hint="eastAsia"/>
          <w:sz w:val="24"/>
        </w:rPr>
        <w:t>原因和结果。</w:t>
      </w:r>
      <w:r w:rsidR="00FE657C" w:rsidRPr="00AA01B6">
        <w:rPr>
          <w:rFonts w:ascii="仿宋" w:eastAsia="仿宋" w:hAnsi="仿宋" w:hint="eastAsia"/>
          <w:sz w:val="24"/>
        </w:rPr>
        <w:t>以前，我总是在内心上排斥余光，远离它，一直在掩饰和矛盾着，但这却让事情变得</w:t>
      </w:r>
      <w:r w:rsidRPr="00AA01B6">
        <w:rPr>
          <w:rFonts w:ascii="仿宋" w:eastAsia="仿宋" w:hAnsi="仿宋" w:hint="eastAsia"/>
          <w:sz w:val="24"/>
        </w:rPr>
        <w:t>更糟。</w:t>
      </w:r>
    </w:p>
    <w:p w:rsidR="002E64D8" w:rsidRPr="00AA01B6" w:rsidRDefault="002E64D8" w:rsidP="002E64D8">
      <w:pPr>
        <w:rPr>
          <w:rFonts w:ascii="仿宋" w:eastAsia="仿宋" w:hAnsi="仿宋"/>
          <w:sz w:val="24"/>
        </w:rPr>
      </w:pPr>
      <w:r w:rsidRPr="00AA01B6">
        <w:rPr>
          <w:rFonts w:ascii="仿宋" w:eastAsia="仿宋" w:hAnsi="仿宋" w:hint="eastAsia"/>
          <w:sz w:val="24"/>
        </w:rPr>
        <w:t>后来我发现这一切的原因也许是自己的要求过高，太注重别人的看法了。</w:t>
      </w:r>
    </w:p>
    <w:p w:rsidR="002E64D8" w:rsidRPr="00AA01B6" w:rsidRDefault="002028F9" w:rsidP="002E64D8">
      <w:pPr>
        <w:rPr>
          <w:rFonts w:ascii="仿宋" w:eastAsia="仿宋" w:hAnsi="仿宋"/>
          <w:sz w:val="24"/>
        </w:rPr>
      </w:pPr>
      <w:r w:rsidRPr="00AA01B6">
        <w:rPr>
          <w:rFonts w:ascii="仿宋" w:eastAsia="仿宋" w:hAnsi="仿宋" w:hint="eastAsia"/>
          <w:sz w:val="24"/>
        </w:rPr>
        <w:t xml:space="preserve"> </w:t>
      </w:r>
      <w:r w:rsidR="002E64D8" w:rsidRPr="00AA01B6">
        <w:rPr>
          <w:rFonts w:ascii="仿宋" w:eastAsia="仿宋" w:hAnsi="仿宋" w:hint="eastAsia"/>
          <w:sz w:val="24"/>
        </w:rPr>
        <w:t xml:space="preserve">   </w:t>
      </w:r>
      <w:r w:rsidR="00AA01B6">
        <w:rPr>
          <w:rFonts w:ascii="仿宋" w:eastAsia="仿宋" w:hAnsi="仿宋" w:hint="eastAsia"/>
          <w:sz w:val="24"/>
        </w:rPr>
        <w:t>我在想我为什么老有种被别人注意的感觉，</w:t>
      </w:r>
      <w:r w:rsidR="002E64D8" w:rsidRPr="00AA01B6">
        <w:rPr>
          <w:rFonts w:ascii="仿宋" w:eastAsia="仿宋" w:hAnsi="仿宋" w:hint="eastAsia"/>
          <w:sz w:val="24"/>
        </w:rPr>
        <w:t>我不得不把这件事归结</w:t>
      </w:r>
      <w:r w:rsidR="00FE657C" w:rsidRPr="00AA01B6">
        <w:rPr>
          <w:rFonts w:ascii="仿宋" w:eastAsia="仿宋" w:hAnsi="仿宋" w:hint="eastAsia"/>
          <w:sz w:val="24"/>
        </w:rPr>
        <w:t>于</w:t>
      </w:r>
      <w:r w:rsidR="00353AA5">
        <w:rPr>
          <w:rFonts w:ascii="仿宋" w:eastAsia="仿宋" w:hAnsi="仿宋" w:hint="eastAsia"/>
          <w:sz w:val="24"/>
        </w:rPr>
        <w:t>我的父母，他们把我看的太重了，让我自以为什么都应该以自己</w:t>
      </w:r>
      <w:r w:rsidR="002E64D8" w:rsidRPr="00AA01B6">
        <w:rPr>
          <w:rFonts w:ascii="仿宋" w:eastAsia="仿宋" w:hAnsi="仿宋" w:hint="eastAsia"/>
          <w:sz w:val="24"/>
        </w:rPr>
        <w:t>为中心，什么都应该向我看齐，如果不是那样，我</w:t>
      </w:r>
      <w:r w:rsidR="00FE657C" w:rsidRPr="00AA01B6">
        <w:rPr>
          <w:rFonts w:ascii="仿宋" w:eastAsia="仿宋" w:hAnsi="仿宋" w:hint="eastAsia"/>
          <w:sz w:val="24"/>
        </w:rPr>
        <w:t>就</w:t>
      </w:r>
      <w:r w:rsidR="002E64D8" w:rsidRPr="00AA01B6">
        <w:rPr>
          <w:rFonts w:ascii="仿宋" w:eastAsia="仿宋" w:hAnsi="仿宋" w:hint="eastAsia"/>
          <w:sz w:val="24"/>
        </w:rPr>
        <w:t>会觉得</w:t>
      </w:r>
      <w:r w:rsidR="00FE657C" w:rsidRPr="00AA01B6">
        <w:rPr>
          <w:rFonts w:ascii="仿宋" w:eastAsia="仿宋" w:hAnsi="仿宋" w:hint="eastAsia"/>
          <w:sz w:val="24"/>
        </w:rPr>
        <w:t>别人是讨厌我</w:t>
      </w:r>
      <w:r w:rsidR="00AA01B6">
        <w:rPr>
          <w:rFonts w:ascii="仿宋" w:eastAsia="仿宋" w:hAnsi="仿宋" w:hint="eastAsia"/>
          <w:sz w:val="24"/>
        </w:rPr>
        <w:t>。</w:t>
      </w:r>
      <w:r w:rsidR="002E64D8" w:rsidRPr="00AA01B6">
        <w:rPr>
          <w:rFonts w:ascii="仿宋" w:eastAsia="仿宋" w:hAnsi="仿宋" w:hint="eastAsia"/>
          <w:sz w:val="24"/>
        </w:rPr>
        <w:t>现在我应该重新认识自己和周围的一切，摆正心态，人其实绝大多数都在围绕自己转，没有人总是以你为中</w:t>
      </w:r>
      <w:r w:rsidR="002E64D8" w:rsidRPr="00AA01B6">
        <w:rPr>
          <w:rFonts w:ascii="仿宋" w:eastAsia="仿宋" w:hAnsi="仿宋" w:hint="eastAsia"/>
          <w:sz w:val="24"/>
        </w:rPr>
        <w:lastRenderedPageBreak/>
        <w:t>心。</w:t>
      </w:r>
    </w:p>
    <w:p w:rsidR="002E64D8" w:rsidRPr="00AA01B6" w:rsidRDefault="002E64D8" w:rsidP="002E64D8">
      <w:pPr>
        <w:rPr>
          <w:rFonts w:ascii="仿宋" w:eastAsia="仿宋" w:hAnsi="仿宋"/>
          <w:sz w:val="24"/>
        </w:rPr>
      </w:pPr>
      <w:r w:rsidRPr="00AA01B6">
        <w:rPr>
          <w:rFonts w:ascii="仿宋" w:eastAsia="仿宋" w:hAnsi="仿宋" w:hint="eastAsia"/>
          <w:sz w:val="24"/>
        </w:rPr>
        <w:t xml:space="preserve">    </w:t>
      </w:r>
      <w:r w:rsidR="00AA01B6">
        <w:rPr>
          <w:rFonts w:ascii="仿宋" w:eastAsia="仿宋" w:hAnsi="仿宋" w:hint="eastAsia"/>
          <w:sz w:val="24"/>
        </w:rPr>
        <w:t>路漫漫其修远兮，吾将继续与恐惧做伴，</w:t>
      </w:r>
      <w:r w:rsidRPr="00AA01B6">
        <w:rPr>
          <w:rFonts w:ascii="仿宋" w:eastAsia="仿宋" w:hAnsi="仿宋" w:hint="eastAsia"/>
          <w:sz w:val="24"/>
        </w:rPr>
        <w:t>我还是要更多地投入生活之中，才会感受那</w:t>
      </w:r>
      <w:r w:rsidR="00AA01B6">
        <w:rPr>
          <w:rFonts w:ascii="仿宋" w:eastAsia="仿宋" w:hAnsi="仿宋" w:hint="eastAsia"/>
          <w:sz w:val="24"/>
        </w:rPr>
        <w:t>份美好和希望，才会感受到信心。希望王老师从我的角度，宏观和微观地</w:t>
      </w:r>
      <w:r w:rsidRPr="00AA01B6">
        <w:rPr>
          <w:rFonts w:ascii="仿宋" w:eastAsia="仿宋" w:hAnsi="仿宋" w:hint="eastAsia"/>
          <w:sz w:val="24"/>
        </w:rPr>
        <w:t>给我点意见？同时这是最后一次了，我在此十分的感谢您，陪同我度过了这么长的时间，我心灵的唯一支持者，心理工作者给人们带来希望，谢谢您！</w:t>
      </w:r>
    </w:p>
    <w:p w:rsidR="002E64D8" w:rsidRPr="002E64D8" w:rsidRDefault="002E64D8" w:rsidP="002E64D8">
      <w:pPr>
        <w:rPr>
          <w:sz w:val="24"/>
        </w:rPr>
      </w:pPr>
    </w:p>
    <w:p w:rsidR="002E64D8" w:rsidRPr="002E64D8" w:rsidRDefault="002028F9" w:rsidP="002E64D8">
      <w:pPr>
        <w:rPr>
          <w:sz w:val="24"/>
        </w:rPr>
      </w:pPr>
      <w:r>
        <w:rPr>
          <w:rFonts w:hint="eastAsia"/>
          <w:sz w:val="24"/>
        </w:rPr>
        <w:t>你好明</w:t>
      </w:r>
      <w:r w:rsidR="002E64D8" w:rsidRPr="002E64D8">
        <w:rPr>
          <w:rFonts w:hint="eastAsia"/>
          <w:sz w:val="24"/>
        </w:rPr>
        <w:t>：</w:t>
      </w:r>
    </w:p>
    <w:p w:rsidR="002E64D8" w:rsidRPr="002E64D8" w:rsidRDefault="002E64D8" w:rsidP="002E64D8">
      <w:pPr>
        <w:rPr>
          <w:sz w:val="24"/>
        </w:rPr>
      </w:pPr>
      <w:r w:rsidRPr="002E64D8">
        <w:rPr>
          <w:rFonts w:hint="eastAsia"/>
          <w:sz w:val="24"/>
        </w:rPr>
        <w:t xml:space="preserve">     </w:t>
      </w:r>
      <w:r w:rsidR="009E74C1">
        <w:rPr>
          <w:rFonts w:hint="eastAsia"/>
          <w:sz w:val="24"/>
        </w:rPr>
        <w:t>希望你的心灵</w:t>
      </w:r>
      <w:r w:rsidR="002028F9">
        <w:rPr>
          <w:rFonts w:hint="eastAsia"/>
          <w:sz w:val="24"/>
        </w:rPr>
        <w:t>因为</w:t>
      </w:r>
      <w:r w:rsidR="00A97A36">
        <w:rPr>
          <w:rFonts w:hint="eastAsia"/>
          <w:sz w:val="24"/>
        </w:rPr>
        <w:t>真诚与勇敢</w:t>
      </w:r>
      <w:r w:rsidRPr="002E64D8">
        <w:rPr>
          <w:rFonts w:hint="eastAsia"/>
          <w:sz w:val="24"/>
        </w:rPr>
        <w:t>而慢慢成长。</w:t>
      </w:r>
    </w:p>
    <w:p w:rsidR="005D092C" w:rsidRDefault="002E64D8" w:rsidP="002E64D8">
      <w:pPr>
        <w:rPr>
          <w:sz w:val="24"/>
        </w:rPr>
      </w:pPr>
      <w:r w:rsidRPr="002E64D8">
        <w:rPr>
          <w:rFonts w:hint="eastAsia"/>
          <w:sz w:val="24"/>
        </w:rPr>
        <w:t xml:space="preserve">     </w:t>
      </w:r>
      <w:r w:rsidRPr="002E64D8">
        <w:rPr>
          <w:rFonts w:hint="eastAsia"/>
          <w:sz w:val="24"/>
        </w:rPr>
        <w:t>你的恐惧来自于内心，而不是余光。</w:t>
      </w:r>
      <w:r w:rsidR="00DB1A87">
        <w:rPr>
          <w:rFonts w:hint="eastAsia"/>
          <w:sz w:val="24"/>
        </w:rPr>
        <w:t>“余光”仅仅是让你意识到自己并没有那么完美，</w:t>
      </w:r>
      <w:r w:rsidR="00353AA5">
        <w:rPr>
          <w:rFonts w:hint="eastAsia"/>
          <w:sz w:val="24"/>
        </w:rPr>
        <w:t>也不会一直被别人所喜爱的现实。你一直活在完美的幻想之中，这种幻想</w:t>
      </w:r>
      <w:r w:rsidR="005D092C">
        <w:rPr>
          <w:rFonts w:hint="eastAsia"/>
          <w:sz w:val="24"/>
        </w:rPr>
        <w:t>来自于你父母的宠爱，让你误以为自己就应该是中心，应该是焦点，而这一切却被余光及余光所带来的</w:t>
      </w:r>
      <w:r w:rsidR="00353AA5">
        <w:rPr>
          <w:rFonts w:hint="eastAsia"/>
          <w:sz w:val="24"/>
        </w:rPr>
        <w:t>负面</w:t>
      </w:r>
      <w:r w:rsidR="005D092C">
        <w:rPr>
          <w:rFonts w:hint="eastAsia"/>
          <w:sz w:val="24"/>
        </w:rPr>
        <w:t>结果所打破。但就好像“国王的新装”一样，说真话的男孩，其实反倒是救了他，虽然开始真话让他痛苦。</w:t>
      </w:r>
    </w:p>
    <w:p w:rsidR="005D092C" w:rsidRPr="005D092C" w:rsidRDefault="00A23643" w:rsidP="002E64D8">
      <w:pPr>
        <w:rPr>
          <w:sz w:val="24"/>
        </w:rPr>
      </w:pPr>
      <w:r>
        <w:rPr>
          <w:rFonts w:hint="eastAsia"/>
          <w:sz w:val="24"/>
        </w:rPr>
        <w:t xml:space="preserve">    </w:t>
      </w:r>
      <w:r w:rsidR="00353AA5">
        <w:rPr>
          <w:rFonts w:hint="eastAsia"/>
          <w:sz w:val="24"/>
        </w:rPr>
        <w:t>重要的不是余光是否存在，而是</w:t>
      </w:r>
      <w:r>
        <w:rPr>
          <w:rFonts w:hint="eastAsia"/>
          <w:sz w:val="24"/>
        </w:rPr>
        <w:t>你一直都没有真实、真正地活——你一直都在用别人的肯定</w:t>
      </w:r>
      <w:r w:rsidR="00DB1A87">
        <w:rPr>
          <w:rFonts w:hint="eastAsia"/>
          <w:sz w:val="24"/>
        </w:rPr>
        <w:t>获得</w:t>
      </w:r>
      <w:r>
        <w:rPr>
          <w:rFonts w:hint="eastAsia"/>
          <w:sz w:val="24"/>
        </w:rPr>
        <w:t>虚荣，用完美的外在来</w:t>
      </w:r>
      <w:r w:rsidR="00DB1A87">
        <w:rPr>
          <w:rFonts w:hint="eastAsia"/>
          <w:sz w:val="24"/>
        </w:rPr>
        <w:t>维系</w:t>
      </w:r>
      <w:r>
        <w:rPr>
          <w:rFonts w:hint="eastAsia"/>
          <w:sz w:val="24"/>
        </w:rPr>
        <w:t>自负，用伪装与表演来欺骗</w:t>
      </w:r>
      <w:r w:rsidR="00DB1A87">
        <w:rPr>
          <w:rFonts w:hint="eastAsia"/>
          <w:sz w:val="24"/>
        </w:rPr>
        <w:t>自己</w:t>
      </w:r>
      <w:r>
        <w:rPr>
          <w:rFonts w:hint="eastAsia"/>
          <w:sz w:val="24"/>
        </w:rPr>
        <w:t>。你一直都活在自己编织的梦当中，并把梦当成了现实。</w:t>
      </w:r>
    </w:p>
    <w:p w:rsidR="005D092C" w:rsidRPr="00A23643" w:rsidRDefault="00A23643" w:rsidP="002E64D8">
      <w:pPr>
        <w:rPr>
          <w:sz w:val="24"/>
        </w:rPr>
      </w:pPr>
      <w:r>
        <w:rPr>
          <w:rFonts w:hint="eastAsia"/>
          <w:sz w:val="24"/>
        </w:rPr>
        <w:t xml:space="preserve">    </w:t>
      </w:r>
      <w:r>
        <w:rPr>
          <w:rFonts w:hint="eastAsia"/>
          <w:sz w:val="24"/>
        </w:rPr>
        <w:t>而余光的出现破坏了这一切，让你</w:t>
      </w:r>
      <w:r w:rsidRPr="002E64D8">
        <w:rPr>
          <w:rFonts w:hint="eastAsia"/>
          <w:sz w:val="24"/>
        </w:rPr>
        <w:t>无法得到所有</w:t>
      </w:r>
      <w:r>
        <w:rPr>
          <w:rFonts w:hint="eastAsia"/>
          <w:sz w:val="24"/>
        </w:rPr>
        <w:t>人的肯定，</w:t>
      </w:r>
      <w:r w:rsidR="00DB1A87">
        <w:rPr>
          <w:rFonts w:hint="eastAsia"/>
          <w:sz w:val="24"/>
        </w:rPr>
        <w:t>也</w:t>
      </w:r>
      <w:r>
        <w:rPr>
          <w:rFonts w:hint="eastAsia"/>
          <w:sz w:val="24"/>
        </w:rPr>
        <w:t>让你无法成为</w:t>
      </w:r>
      <w:r w:rsidR="00DB1A87">
        <w:rPr>
          <w:rFonts w:hint="eastAsia"/>
          <w:sz w:val="24"/>
        </w:rPr>
        <w:t>理想中的自己。你的“天空”破了一个洞，因此你才急于去补，</w:t>
      </w:r>
      <w:r>
        <w:rPr>
          <w:rFonts w:hint="eastAsia"/>
          <w:sz w:val="24"/>
        </w:rPr>
        <w:t>补上了，你又可以自欺，又可以活在完美的幻觉之中了，又可以找到那种</w:t>
      </w:r>
      <w:r w:rsidR="00353AA5">
        <w:rPr>
          <w:rFonts w:hint="eastAsia"/>
          <w:sz w:val="24"/>
        </w:rPr>
        <w:t>高高在上的优越感了，你就可以不必面对现实中自己的渺小</w:t>
      </w:r>
      <w:r>
        <w:rPr>
          <w:rFonts w:hint="eastAsia"/>
          <w:sz w:val="24"/>
        </w:rPr>
        <w:t>。</w:t>
      </w:r>
    </w:p>
    <w:p w:rsidR="003E7DD8" w:rsidRDefault="00A23643" w:rsidP="002E64D8">
      <w:pPr>
        <w:rPr>
          <w:sz w:val="24"/>
        </w:rPr>
      </w:pPr>
      <w:r>
        <w:rPr>
          <w:rFonts w:hint="eastAsia"/>
          <w:sz w:val="24"/>
        </w:rPr>
        <w:t xml:space="preserve">    </w:t>
      </w:r>
      <w:r w:rsidR="00A97A36">
        <w:rPr>
          <w:rFonts w:hint="eastAsia"/>
          <w:sz w:val="24"/>
        </w:rPr>
        <w:t>恐惧，只是现实将要撕碎</w:t>
      </w:r>
      <w:r>
        <w:rPr>
          <w:rFonts w:hint="eastAsia"/>
          <w:sz w:val="24"/>
        </w:rPr>
        <w:t>幻想时的惊魂未定。但人总要回归现实，而不是一味地迷失在幻想之中，所以恐惧不是用来逃避的，反倒是需要直面——就好像被鬼附身的人，只有在阳光之下的暴晒，才可以驱散他身上的冤魂。</w:t>
      </w:r>
      <w:r w:rsidR="009E74C1">
        <w:rPr>
          <w:rFonts w:hint="eastAsia"/>
          <w:sz w:val="24"/>
        </w:rPr>
        <w:t>所以让</w:t>
      </w:r>
      <w:r w:rsidR="002E64D8" w:rsidRPr="002E64D8">
        <w:rPr>
          <w:rFonts w:hint="eastAsia"/>
          <w:sz w:val="24"/>
        </w:rPr>
        <w:t>“让暴风雨来的更猛烈些吧！”，</w:t>
      </w:r>
      <w:r w:rsidR="00DB1A87">
        <w:rPr>
          <w:rFonts w:hint="eastAsia"/>
          <w:sz w:val="24"/>
        </w:rPr>
        <w:t>勇敢地面对</w:t>
      </w:r>
      <w:r>
        <w:rPr>
          <w:rFonts w:hint="eastAsia"/>
          <w:sz w:val="24"/>
        </w:rPr>
        <w:t>你就是一个有余光，</w:t>
      </w:r>
      <w:r w:rsidR="002E64D8" w:rsidRPr="002E64D8">
        <w:rPr>
          <w:rFonts w:hint="eastAsia"/>
          <w:sz w:val="24"/>
        </w:rPr>
        <w:t>容易紧张</w:t>
      </w:r>
      <w:r>
        <w:rPr>
          <w:rFonts w:hint="eastAsia"/>
          <w:sz w:val="24"/>
        </w:rPr>
        <w:t>，甚至是不正常</w:t>
      </w:r>
      <w:r w:rsidR="002E64D8" w:rsidRPr="002E64D8">
        <w:rPr>
          <w:rFonts w:hint="eastAsia"/>
          <w:sz w:val="24"/>
        </w:rPr>
        <w:t>的人，</w:t>
      </w:r>
      <w:r w:rsidR="00A97A36">
        <w:rPr>
          <w:rFonts w:hint="eastAsia"/>
          <w:sz w:val="24"/>
        </w:rPr>
        <w:t>这</w:t>
      </w:r>
      <w:r>
        <w:rPr>
          <w:rFonts w:hint="eastAsia"/>
          <w:sz w:val="24"/>
        </w:rPr>
        <w:t>是自我接纳的第一步。</w:t>
      </w:r>
      <w:r w:rsidR="003E7DD8">
        <w:rPr>
          <w:rFonts w:hint="eastAsia"/>
          <w:sz w:val="24"/>
        </w:rPr>
        <w:t>以</w:t>
      </w:r>
      <w:r w:rsidR="002E64D8" w:rsidRPr="002E64D8">
        <w:rPr>
          <w:rFonts w:hint="eastAsia"/>
          <w:sz w:val="24"/>
        </w:rPr>
        <w:t>这个真实的自己出现在交际圈中吧</w:t>
      </w:r>
      <w:r w:rsidR="003E7DD8">
        <w:rPr>
          <w:rFonts w:hint="eastAsia"/>
          <w:sz w:val="24"/>
        </w:rPr>
        <w:t>，不带任何掩饰与伪装</w:t>
      </w:r>
      <w:r w:rsidR="002E64D8" w:rsidRPr="002E64D8">
        <w:rPr>
          <w:rFonts w:hint="eastAsia"/>
          <w:sz w:val="24"/>
        </w:rPr>
        <w:t>，也许不能得到</w:t>
      </w:r>
      <w:r w:rsidR="003E7DD8">
        <w:rPr>
          <w:rFonts w:hint="eastAsia"/>
          <w:sz w:val="24"/>
        </w:rPr>
        <w:t>所有人的欢迎，但这才是你自己。</w:t>
      </w:r>
    </w:p>
    <w:p w:rsidR="002E64D8" w:rsidRDefault="003E7DD8" w:rsidP="002E64D8">
      <w:pPr>
        <w:rPr>
          <w:sz w:val="24"/>
        </w:rPr>
      </w:pPr>
      <w:r>
        <w:rPr>
          <w:rFonts w:hint="eastAsia"/>
          <w:sz w:val="24"/>
        </w:rPr>
        <w:t xml:space="preserve">    </w:t>
      </w:r>
      <w:r>
        <w:rPr>
          <w:rFonts w:hint="eastAsia"/>
          <w:sz w:val="24"/>
        </w:rPr>
        <w:t>成为一个人，而不是再</w:t>
      </w:r>
      <w:r w:rsidR="00DB1A87">
        <w:rPr>
          <w:rFonts w:hint="eastAsia"/>
          <w:sz w:val="24"/>
        </w:rPr>
        <w:t>幻想</w:t>
      </w:r>
      <w:r>
        <w:rPr>
          <w:rFonts w:hint="eastAsia"/>
          <w:sz w:val="24"/>
        </w:rPr>
        <w:t>做一个神！</w:t>
      </w:r>
    </w:p>
    <w:p w:rsidR="002E64D8" w:rsidRPr="002E64D8" w:rsidRDefault="002E64D8" w:rsidP="002E64D8">
      <w:pPr>
        <w:rPr>
          <w:sz w:val="24"/>
        </w:rPr>
      </w:pPr>
    </w:p>
    <w:p w:rsidR="002E64D8" w:rsidRPr="002E64D8" w:rsidRDefault="002E64D8" w:rsidP="002E64D8">
      <w:pPr>
        <w:rPr>
          <w:sz w:val="24"/>
        </w:rPr>
      </w:pPr>
    </w:p>
    <w:p w:rsidR="002E64D8" w:rsidRPr="002E64D8" w:rsidRDefault="002E64D8" w:rsidP="002E64D8">
      <w:pPr>
        <w:rPr>
          <w:sz w:val="24"/>
        </w:rPr>
      </w:pPr>
      <w:r w:rsidRPr="002E64D8">
        <w:rPr>
          <w:rFonts w:hint="eastAsia"/>
          <w:sz w:val="24"/>
        </w:rPr>
        <w:t xml:space="preserve">                                                 </w:t>
      </w:r>
      <w:r w:rsidRPr="002E64D8">
        <w:rPr>
          <w:rFonts w:hint="eastAsia"/>
          <w:sz w:val="24"/>
        </w:rPr>
        <w:t>王宇</w:t>
      </w:r>
    </w:p>
    <w:p w:rsidR="002E64D8" w:rsidRDefault="002E64D8" w:rsidP="00AD7AA0">
      <w:pPr>
        <w:rPr>
          <w:sz w:val="24"/>
        </w:rPr>
      </w:pPr>
    </w:p>
    <w:p w:rsidR="009E74C1" w:rsidRDefault="009E74C1" w:rsidP="00AD7AA0">
      <w:pPr>
        <w:rPr>
          <w:rFonts w:ascii="宋体" w:hAnsi="宋体" w:cs="宋体"/>
          <w:kern w:val="0"/>
          <w:sz w:val="24"/>
        </w:rPr>
      </w:pPr>
    </w:p>
    <w:p w:rsidR="003E7DD8" w:rsidRDefault="003E7DD8" w:rsidP="00AD7AA0">
      <w:pPr>
        <w:rPr>
          <w:rFonts w:ascii="宋体" w:hAnsi="宋体" w:cs="宋体"/>
          <w:kern w:val="0"/>
          <w:sz w:val="24"/>
        </w:rPr>
      </w:pPr>
    </w:p>
    <w:p w:rsidR="003E7DD8" w:rsidRDefault="003E7DD8" w:rsidP="00AD7AA0">
      <w:pPr>
        <w:rPr>
          <w:rFonts w:ascii="宋体" w:hAnsi="宋体" w:cs="宋体"/>
          <w:kern w:val="0"/>
          <w:sz w:val="24"/>
        </w:rPr>
      </w:pPr>
    </w:p>
    <w:p w:rsidR="003E7DD8" w:rsidRDefault="003E7DD8" w:rsidP="00AD7AA0">
      <w:pPr>
        <w:rPr>
          <w:rFonts w:ascii="宋体" w:hAnsi="宋体" w:cs="宋体"/>
          <w:kern w:val="0"/>
          <w:sz w:val="24"/>
        </w:rPr>
      </w:pPr>
    </w:p>
    <w:p w:rsidR="003E7DD8" w:rsidRDefault="003E7DD8" w:rsidP="00AD7AA0">
      <w:pPr>
        <w:rPr>
          <w:rFonts w:ascii="宋体" w:hAnsi="宋体" w:cs="宋体"/>
          <w:kern w:val="0"/>
          <w:sz w:val="24"/>
        </w:rPr>
      </w:pPr>
    </w:p>
    <w:p w:rsidR="003E7DD8" w:rsidRDefault="003E7DD8" w:rsidP="00AD7AA0">
      <w:pPr>
        <w:rPr>
          <w:rFonts w:ascii="宋体" w:hAnsi="宋体" w:cs="宋体"/>
          <w:kern w:val="0"/>
          <w:sz w:val="24"/>
        </w:rPr>
      </w:pPr>
    </w:p>
    <w:p w:rsidR="009E74C1" w:rsidRDefault="009E74C1" w:rsidP="00AD7AA0">
      <w:pPr>
        <w:rPr>
          <w:rFonts w:ascii="宋体" w:hAnsi="宋体" w:cs="宋体"/>
          <w:kern w:val="0"/>
          <w:sz w:val="24"/>
        </w:rPr>
      </w:pPr>
    </w:p>
    <w:p w:rsidR="009E74C1" w:rsidRDefault="009E74C1" w:rsidP="00AD7AA0">
      <w:pPr>
        <w:rPr>
          <w:rFonts w:ascii="宋体" w:hAnsi="宋体" w:cs="宋体"/>
          <w:kern w:val="0"/>
          <w:sz w:val="24"/>
        </w:rPr>
      </w:pPr>
    </w:p>
    <w:p w:rsidR="00632635" w:rsidRDefault="00632635" w:rsidP="00AD7AA0">
      <w:pPr>
        <w:rPr>
          <w:rFonts w:ascii="宋体" w:hAnsi="宋体" w:cs="宋体"/>
          <w:kern w:val="0"/>
          <w:sz w:val="24"/>
        </w:rPr>
      </w:pPr>
    </w:p>
    <w:p w:rsidR="00632635" w:rsidRDefault="00632635" w:rsidP="00AD7AA0">
      <w:pPr>
        <w:rPr>
          <w:rFonts w:ascii="宋体" w:hAnsi="宋体" w:cs="宋体"/>
          <w:kern w:val="0"/>
          <w:sz w:val="24"/>
        </w:rPr>
      </w:pPr>
    </w:p>
    <w:p w:rsidR="009E74C1" w:rsidRDefault="009E74C1" w:rsidP="00AD7AA0">
      <w:pPr>
        <w:rPr>
          <w:rFonts w:ascii="宋体" w:hAnsi="宋体" w:cs="宋体" w:hint="eastAsia"/>
          <w:kern w:val="0"/>
          <w:sz w:val="24"/>
        </w:rPr>
      </w:pPr>
    </w:p>
    <w:p w:rsidR="00353AA5" w:rsidRDefault="00353AA5" w:rsidP="00AD7AA0">
      <w:pPr>
        <w:rPr>
          <w:rFonts w:ascii="宋体" w:hAnsi="宋体" w:cs="宋体" w:hint="eastAsia"/>
          <w:kern w:val="0"/>
          <w:sz w:val="24"/>
        </w:rPr>
      </w:pPr>
    </w:p>
    <w:p w:rsidR="00353AA5" w:rsidRDefault="00353AA5" w:rsidP="00AD7AA0">
      <w:pPr>
        <w:rPr>
          <w:rFonts w:ascii="宋体" w:hAnsi="宋体" w:cs="宋体" w:hint="eastAsia"/>
          <w:kern w:val="0"/>
          <w:sz w:val="24"/>
        </w:rPr>
      </w:pPr>
    </w:p>
    <w:p w:rsidR="00353AA5" w:rsidRDefault="00353AA5" w:rsidP="00AD7AA0">
      <w:pPr>
        <w:rPr>
          <w:rFonts w:ascii="宋体" w:hAnsi="宋体" w:cs="宋体" w:hint="eastAsia"/>
          <w:kern w:val="0"/>
          <w:sz w:val="24"/>
        </w:rPr>
      </w:pPr>
    </w:p>
    <w:p w:rsidR="00353AA5" w:rsidRDefault="00353AA5" w:rsidP="00AD7AA0">
      <w:pPr>
        <w:rPr>
          <w:rFonts w:ascii="宋体" w:hAnsi="宋体" w:cs="宋体"/>
          <w:kern w:val="0"/>
          <w:sz w:val="24"/>
        </w:rPr>
      </w:pPr>
    </w:p>
    <w:p w:rsidR="002028F9" w:rsidRPr="00E2014D" w:rsidRDefault="002028F9" w:rsidP="00AD7AA0">
      <w:pPr>
        <w:rPr>
          <w:rFonts w:ascii="宋体" w:hAnsi="宋体" w:cs="宋体"/>
          <w:kern w:val="0"/>
          <w:sz w:val="24"/>
        </w:rPr>
      </w:pPr>
    </w:p>
    <w:p w:rsidR="00AD7AA0" w:rsidRDefault="009E74C1" w:rsidP="00AD7AA0">
      <w:pPr>
        <w:ind w:firstLineChars="200" w:firstLine="482"/>
        <w:rPr>
          <w:b/>
          <w:sz w:val="24"/>
        </w:rPr>
      </w:pPr>
      <w:r>
        <w:rPr>
          <w:rFonts w:hint="eastAsia"/>
          <w:b/>
          <w:sz w:val="24"/>
        </w:rPr>
        <w:t xml:space="preserve"> </w:t>
      </w:r>
      <w:r w:rsidR="002028F9">
        <w:rPr>
          <w:rFonts w:hint="eastAsia"/>
          <w:b/>
          <w:sz w:val="24"/>
        </w:rPr>
        <w:t xml:space="preserve">  </w:t>
      </w:r>
      <w:r w:rsidR="00AD7AA0">
        <w:rPr>
          <w:rFonts w:hint="eastAsia"/>
          <w:b/>
          <w:sz w:val="24"/>
        </w:rPr>
        <w:t xml:space="preserve">                 </w:t>
      </w:r>
      <w:r w:rsidR="00AD7AA0">
        <w:rPr>
          <w:rFonts w:hint="eastAsia"/>
          <w:b/>
          <w:sz w:val="24"/>
        </w:rPr>
        <w:t>附录：社恐日记</w:t>
      </w:r>
    </w:p>
    <w:p w:rsidR="00AD7AA0" w:rsidRDefault="00AD7AA0" w:rsidP="00AD7AA0">
      <w:pPr>
        <w:ind w:firstLineChars="200" w:firstLine="482"/>
        <w:rPr>
          <w:b/>
          <w:sz w:val="24"/>
        </w:rPr>
      </w:pPr>
    </w:p>
    <w:p w:rsidR="00AD7AA0" w:rsidRDefault="00642D5F" w:rsidP="00AD7AA0">
      <w:pPr>
        <w:ind w:firstLineChars="200" w:firstLine="480"/>
        <w:rPr>
          <w:sz w:val="24"/>
        </w:rPr>
      </w:pPr>
      <w:r>
        <w:rPr>
          <w:rFonts w:hint="eastAsia"/>
          <w:sz w:val="24"/>
        </w:rPr>
        <w:t>我真正患病应该是读高二的时候。那时我经常帮同桌打水，有一次我</w:t>
      </w:r>
      <w:r w:rsidR="00AD7AA0">
        <w:rPr>
          <w:rFonts w:hint="eastAsia"/>
          <w:sz w:val="24"/>
        </w:rPr>
        <w:t>想让</w:t>
      </w:r>
      <w:r w:rsidR="00AF6A86">
        <w:rPr>
          <w:rFonts w:hint="eastAsia"/>
          <w:sz w:val="24"/>
        </w:rPr>
        <w:t>他</w:t>
      </w:r>
      <w:r w:rsidR="00AD7AA0">
        <w:rPr>
          <w:rFonts w:hint="eastAsia"/>
          <w:sz w:val="24"/>
        </w:rPr>
        <w:t>帮忙打下水，但他说没时间，</w:t>
      </w:r>
      <w:r>
        <w:rPr>
          <w:rFonts w:hint="eastAsia"/>
          <w:sz w:val="24"/>
        </w:rPr>
        <w:t>我和他吵了起来，觉得他很自私，以后他</w:t>
      </w:r>
      <w:r w:rsidR="00827DC2">
        <w:rPr>
          <w:rFonts w:hint="eastAsia"/>
          <w:sz w:val="24"/>
        </w:rPr>
        <w:t>和我说话我也不理他。后来我们都忙于学习，很少沟通</w:t>
      </w:r>
      <w:r>
        <w:rPr>
          <w:rFonts w:hint="eastAsia"/>
          <w:sz w:val="24"/>
        </w:rPr>
        <w:t>。</w:t>
      </w:r>
    </w:p>
    <w:p w:rsidR="00AD7AA0" w:rsidRDefault="00AD7AA0" w:rsidP="00AD7AA0">
      <w:pPr>
        <w:rPr>
          <w:sz w:val="24"/>
        </w:rPr>
      </w:pPr>
      <w:r>
        <w:rPr>
          <w:rFonts w:hint="eastAsia"/>
          <w:sz w:val="24"/>
        </w:rPr>
        <w:t xml:space="preserve">    </w:t>
      </w:r>
      <w:r w:rsidR="00642D5F">
        <w:rPr>
          <w:rFonts w:hint="eastAsia"/>
          <w:sz w:val="24"/>
        </w:rPr>
        <w:t>后来放寒假，我</w:t>
      </w:r>
      <w:r>
        <w:rPr>
          <w:rFonts w:hint="eastAsia"/>
          <w:sz w:val="24"/>
        </w:rPr>
        <w:t>遇到一个同学准备和他打招呼</w:t>
      </w:r>
      <w:r w:rsidR="00AF6A86">
        <w:rPr>
          <w:rFonts w:hint="eastAsia"/>
          <w:sz w:val="24"/>
        </w:rPr>
        <w:t>，但我的表达和手势感觉很奇怪，之后那个同学也表现出</w:t>
      </w:r>
      <w:r w:rsidR="00827DC2">
        <w:rPr>
          <w:rFonts w:hint="eastAsia"/>
          <w:sz w:val="24"/>
        </w:rPr>
        <w:t>不悦的表情，</w:t>
      </w:r>
      <w:r>
        <w:rPr>
          <w:rFonts w:hint="eastAsia"/>
          <w:sz w:val="24"/>
        </w:rPr>
        <w:t>之后我几乎每天都</w:t>
      </w:r>
      <w:r w:rsidR="006937BB">
        <w:rPr>
          <w:rFonts w:hint="eastAsia"/>
          <w:sz w:val="24"/>
        </w:rPr>
        <w:t>睡不着，一闭眼就在想我和别人的不悦种种，成绩也直线下滑，根本没法</w:t>
      </w:r>
      <w:r>
        <w:rPr>
          <w:rFonts w:hint="eastAsia"/>
          <w:sz w:val="24"/>
        </w:rPr>
        <w:t>专心学习。</w:t>
      </w:r>
      <w:r>
        <w:rPr>
          <w:rFonts w:hint="eastAsia"/>
          <w:sz w:val="24"/>
        </w:rPr>
        <w:t xml:space="preserve">     </w:t>
      </w:r>
    </w:p>
    <w:p w:rsidR="00AD7AA0" w:rsidRDefault="00AD7AA0" w:rsidP="00AD7AA0">
      <w:pPr>
        <w:rPr>
          <w:sz w:val="24"/>
        </w:rPr>
      </w:pPr>
      <w:r>
        <w:rPr>
          <w:rFonts w:hint="eastAsia"/>
          <w:sz w:val="24"/>
        </w:rPr>
        <w:t xml:space="preserve">    </w:t>
      </w:r>
      <w:r>
        <w:rPr>
          <w:rFonts w:hint="eastAsia"/>
          <w:sz w:val="24"/>
        </w:rPr>
        <w:t>之后，我一直说头</w:t>
      </w:r>
      <w:r w:rsidR="006937BB">
        <w:rPr>
          <w:rFonts w:hint="eastAsia"/>
          <w:sz w:val="24"/>
        </w:rPr>
        <w:t>疼，我爸也带着我去看，检查说是鼻炎，后来还是没治好。之后又去精神科</w:t>
      </w:r>
      <w:r>
        <w:rPr>
          <w:rFonts w:hint="eastAsia"/>
          <w:sz w:val="24"/>
        </w:rPr>
        <w:t>，做了心理测试，检查的结果心理确实有问题，后来开了药回去吃。</w:t>
      </w:r>
      <w:r w:rsidR="006937BB">
        <w:rPr>
          <w:rFonts w:hint="eastAsia"/>
          <w:sz w:val="24"/>
        </w:rPr>
        <w:t>刚开始感觉</w:t>
      </w:r>
      <w:r w:rsidR="00BB577B">
        <w:rPr>
          <w:rFonts w:hint="eastAsia"/>
          <w:sz w:val="24"/>
        </w:rPr>
        <w:t>还好</w:t>
      </w:r>
      <w:r w:rsidR="006937BB">
        <w:rPr>
          <w:rFonts w:hint="eastAsia"/>
          <w:sz w:val="24"/>
        </w:rPr>
        <w:t>，</w:t>
      </w:r>
      <w:r>
        <w:rPr>
          <w:rFonts w:hint="eastAsia"/>
          <w:sz w:val="24"/>
        </w:rPr>
        <w:t>时间一长</w:t>
      </w:r>
      <w:r w:rsidR="00642D5F">
        <w:rPr>
          <w:rFonts w:hint="eastAsia"/>
          <w:sz w:val="24"/>
        </w:rPr>
        <w:t>又是老样子</w:t>
      </w:r>
      <w:r>
        <w:rPr>
          <w:rFonts w:hint="eastAsia"/>
          <w:sz w:val="24"/>
        </w:rPr>
        <w:t>。</w:t>
      </w:r>
    </w:p>
    <w:p w:rsidR="00561740" w:rsidRDefault="00AD7AA0" w:rsidP="00AD7AA0">
      <w:pPr>
        <w:rPr>
          <w:sz w:val="24"/>
        </w:rPr>
      </w:pPr>
      <w:r>
        <w:rPr>
          <w:rFonts w:hint="eastAsia"/>
          <w:sz w:val="24"/>
        </w:rPr>
        <w:t xml:space="preserve">    </w:t>
      </w:r>
      <w:r w:rsidR="006937BB">
        <w:rPr>
          <w:rFonts w:hint="eastAsia"/>
          <w:sz w:val="24"/>
        </w:rPr>
        <w:t>那时正值高三快高考了，我没精力关注自己，只能勉强学习，最后只上了一个三本，我觉得这不是我的实力，最后</w:t>
      </w:r>
      <w:r w:rsidR="00561740">
        <w:rPr>
          <w:rFonts w:hint="eastAsia"/>
          <w:sz w:val="24"/>
        </w:rPr>
        <w:t>决定去复读……</w:t>
      </w:r>
    </w:p>
    <w:p w:rsidR="00AD7AA0" w:rsidRDefault="00AD7AA0" w:rsidP="00561740">
      <w:pPr>
        <w:rPr>
          <w:sz w:val="24"/>
        </w:rPr>
      </w:pPr>
      <w:r>
        <w:rPr>
          <w:rFonts w:hint="eastAsia"/>
          <w:sz w:val="24"/>
        </w:rPr>
        <w:t xml:space="preserve">    </w:t>
      </w:r>
      <w:r w:rsidR="00F90047">
        <w:rPr>
          <w:rFonts w:hint="eastAsia"/>
          <w:sz w:val="24"/>
        </w:rPr>
        <w:t>到了大学，学习轻松，我</w:t>
      </w:r>
      <w:r w:rsidR="006937BB">
        <w:rPr>
          <w:rFonts w:hint="eastAsia"/>
          <w:sz w:val="24"/>
        </w:rPr>
        <w:t>加入了很多社团，也加入了学生会，自己还做了很多兼职。大学的生活过的</w:t>
      </w:r>
      <w:r w:rsidR="00F90047">
        <w:rPr>
          <w:rFonts w:hint="eastAsia"/>
          <w:sz w:val="24"/>
        </w:rPr>
        <w:t>丰富和自信，我似乎已经忘记了高中的事情</w:t>
      </w:r>
      <w:r w:rsidR="00561740">
        <w:rPr>
          <w:rFonts w:hint="eastAsia"/>
          <w:sz w:val="24"/>
        </w:rPr>
        <w:t>。但后来</w:t>
      </w:r>
      <w:r>
        <w:rPr>
          <w:rFonts w:hint="eastAsia"/>
          <w:sz w:val="24"/>
        </w:rPr>
        <w:t>高中同学聚会，过去的种种，浮现在脑海，虽然很久不见，有说不完的话，可我却表达不出来，在他们眼中我还是孤僻高</w:t>
      </w:r>
      <w:r w:rsidR="00F90047">
        <w:rPr>
          <w:rFonts w:hint="eastAsia"/>
          <w:sz w:val="24"/>
        </w:rPr>
        <w:t>傲，沉默寡言的，就像高中那时候一样。</w:t>
      </w:r>
      <w:r w:rsidR="00B94E83">
        <w:rPr>
          <w:rFonts w:hint="eastAsia"/>
          <w:sz w:val="24"/>
        </w:rPr>
        <w:t>虽然我</w:t>
      </w:r>
      <w:r w:rsidR="00561740">
        <w:rPr>
          <w:rFonts w:hint="eastAsia"/>
          <w:sz w:val="24"/>
        </w:rPr>
        <w:t>很想跟他们好好聊聊，但却不知道该说什么</w:t>
      </w:r>
      <w:r w:rsidR="00B94E83">
        <w:rPr>
          <w:rFonts w:hint="eastAsia"/>
          <w:sz w:val="24"/>
        </w:rPr>
        <w:t>，</w:t>
      </w:r>
      <w:r w:rsidR="00561740">
        <w:rPr>
          <w:rFonts w:hint="eastAsia"/>
          <w:sz w:val="24"/>
        </w:rPr>
        <w:t>以至于</w:t>
      </w:r>
      <w:r>
        <w:rPr>
          <w:rFonts w:hint="eastAsia"/>
          <w:sz w:val="24"/>
        </w:rPr>
        <w:t>有时开口了，却显得多此一举</w:t>
      </w:r>
      <w:r w:rsidR="00561740">
        <w:rPr>
          <w:rFonts w:hint="eastAsia"/>
          <w:sz w:val="24"/>
        </w:rPr>
        <w:t>。</w:t>
      </w:r>
    </w:p>
    <w:p w:rsidR="00AD7AA0" w:rsidRDefault="00F90047" w:rsidP="00AD7AA0">
      <w:pPr>
        <w:ind w:firstLineChars="200" w:firstLine="480"/>
        <w:rPr>
          <w:sz w:val="24"/>
        </w:rPr>
      </w:pPr>
      <w:r>
        <w:rPr>
          <w:rFonts w:hint="eastAsia"/>
          <w:sz w:val="24"/>
        </w:rPr>
        <w:t>现在思考过去的种种，或许一切都是必然。</w:t>
      </w:r>
      <w:r w:rsidR="00B94E83">
        <w:rPr>
          <w:rFonts w:hint="eastAsia"/>
          <w:sz w:val="24"/>
        </w:rPr>
        <w:t>小时候</w:t>
      </w:r>
      <w:r>
        <w:rPr>
          <w:rFonts w:hint="eastAsia"/>
          <w:sz w:val="24"/>
        </w:rPr>
        <w:t>妈妈</w:t>
      </w:r>
      <w:r w:rsidR="00AF6A86">
        <w:rPr>
          <w:rFonts w:hint="eastAsia"/>
          <w:sz w:val="24"/>
        </w:rPr>
        <w:t>去外地</w:t>
      </w:r>
      <w:r w:rsidR="00561740">
        <w:rPr>
          <w:rFonts w:hint="eastAsia"/>
          <w:sz w:val="24"/>
        </w:rPr>
        <w:t>打工，我跟爸爸过，他经常打我，要我</w:t>
      </w:r>
      <w:r w:rsidR="00B94E83">
        <w:rPr>
          <w:rFonts w:hint="eastAsia"/>
          <w:sz w:val="24"/>
        </w:rPr>
        <w:t>好好学习，听话，于是我就</w:t>
      </w:r>
      <w:r w:rsidR="00AD7AA0">
        <w:rPr>
          <w:rFonts w:hint="eastAsia"/>
          <w:sz w:val="24"/>
        </w:rPr>
        <w:t>成为</w:t>
      </w:r>
      <w:r w:rsidR="00B94E83">
        <w:rPr>
          <w:rFonts w:hint="eastAsia"/>
          <w:sz w:val="24"/>
        </w:rPr>
        <w:t>了父亲眼中的好孩子</w:t>
      </w:r>
      <w:r w:rsidR="00AF6A86">
        <w:rPr>
          <w:rFonts w:hint="eastAsia"/>
          <w:sz w:val="24"/>
        </w:rPr>
        <w:t>，老师眼中的好学生，每年学期结束都能拿到奖状。上初三那年，我妈妈</w:t>
      </w:r>
      <w:r w:rsidR="00B94E83">
        <w:rPr>
          <w:rFonts w:hint="eastAsia"/>
          <w:sz w:val="24"/>
        </w:rPr>
        <w:t>回来</w:t>
      </w:r>
      <w:r w:rsidR="00AD7AA0">
        <w:rPr>
          <w:rFonts w:hint="eastAsia"/>
          <w:sz w:val="24"/>
        </w:rPr>
        <w:t>了，</w:t>
      </w:r>
      <w:r w:rsidR="00AF6A86">
        <w:rPr>
          <w:rFonts w:hint="eastAsia"/>
          <w:sz w:val="24"/>
        </w:rPr>
        <w:t>却经常和我爸爸</w:t>
      </w:r>
      <w:r w:rsidR="00B94E83">
        <w:rPr>
          <w:rFonts w:hint="eastAsia"/>
          <w:sz w:val="24"/>
        </w:rPr>
        <w:t>吵架，家里的气氛就像天气一样</w:t>
      </w:r>
      <w:r w:rsidR="00AD7AA0">
        <w:rPr>
          <w:rFonts w:hint="eastAsia"/>
          <w:sz w:val="24"/>
        </w:rPr>
        <w:t>难测，</w:t>
      </w:r>
      <w:r>
        <w:rPr>
          <w:rFonts w:hint="eastAsia"/>
          <w:sz w:val="24"/>
        </w:rPr>
        <w:t>最后我就成了现在的我……</w:t>
      </w:r>
    </w:p>
    <w:p w:rsidR="00AD7AA0" w:rsidRPr="00F90047" w:rsidRDefault="00AD7AA0" w:rsidP="00AD7AA0">
      <w:pPr>
        <w:ind w:firstLineChars="200" w:firstLine="480"/>
        <w:rPr>
          <w:sz w:val="24"/>
        </w:rPr>
      </w:pPr>
    </w:p>
    <w:p w:rsidR="00AD7AA0" w:rsidRPr="00387B46" w:rsidRDefault="00AD7AA0" w:rsidP="00AD7AA0">
      <w:pPr>
        <w:rPr>
          <w:b/>
          <w:sz w:val="24"/>
        </w:rPr>
      </w:pPr>
      <w:r w:rsidRPr="003F7AF9">
        <w:rPr>
          <w:rFonts w:hint="eastAsia"/>
          <w:sz w:val="24"/>
        </w:rPr>
        <w:t xml:space="preserve">    </w:t>
      </w:r>
      <w:r w:rsidR="00561740">
        <w:rPr>
          <w:rFonts w:hint="eastAsia"/>
          <w:sz w:val="24"/>
        </w:rPr>
        <w:t xml:space="preserve">                       </w:t>
      </w:r>
      <w:r w:rsidR="00561740">
        <w:rPr>
          <w:rFonts w:hint="eastAsia"/>
          <w:b/>
          <w:sz w:val="24"/>
        </w:rPr>
        <w:t>治疗日记</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19</w:t>
      </w:r>
      <w:r w:rsidRPr="003F7AF9">
        <w:rPr>
          <w:rFonts w:hint="eastAsia"/>
          <w:sz w:val="24"/>
        </w:rPr>
        <w:t>日</w:t>
      </w:r>
      <w:r w:rsidRPr="003F7AF9">
        <w:rPr>
          <w:rFonts w:hint="eastAsia"/>
          <w:sz w:val="24"/>
        </w:rPr>
        <w:t xml:space="preserve">  </w:t>
      </w:r>
      <w:r w:rsidRPr="003F7AF9">
        <w:rPr>
          <w:rFonts w:hint="eastAsia"/>
          <w:sz w:val="24"/>
        </w:rPr>
        <w:t>周五</w:t>
      </w:r>
      <w:r w:rsidRPr="003F7AF9">
        <w:rPr>
          <w:rFonts w:hint="eastAsia"/>
          <w:sz w:val="24"/>
        </w:rPr>
        <w:t xml:space="preserve">  </w:t>
      </w:r>
      <w:r w:rsidRPr="003F7AF9">
        <w:rPr>
          <w:rFonts w:hint="eastAsia"/>
          <w:sz w:val="24"/>
        </w:rPr>
        <w:t>多云</w:t>
      </w:r>
    </w:p>
    <w:p w:rsidR="00AD7AA0" w:rsidRDefault="00AD7AA0" w:rsidP="00AD7AA0">
      <w:pPr>
        <w:rPr>
          <w:sz w:val="24"/>
        </w:rPr>
      </w:pPr>
      <w:r>
        <w:rPr>
          <w:rFonts w:hint="eastAsia"/>
          <w:sz w:val="24"/>
        </w:rPr>
        <w:t xml:space="preserve">    </w:t>
      </w:r>
      <w:r w:rsidRPr="003F7AF9">
        <w:rPr>
          <w:rFonts w:hint="eastAsia"/>
          <w:sz w:val="24"/>
        </w:rPr>
        <w:t>今天终于来南京接受心理治疗</w:t>
      </w:r>
      <w:r>
        <w:rPr>
          <w:rFonts w:hint="eastAsia"/>
          <w:sz w:val="24"/>
        </w:rPr>
        <w:t>了，</w:t>
      </w:r>
      <w:r w:rsidRPr="003F7AF9">
        <w:rPr>
          <w:rFonts w:hint="eastAsia"/>
          <w:sz w:val="24"/>
        </w:rPr>
        <w:t>虽然生活没多大变化</w:t>
      </w:r>
      <w:r>
        <w:rPr>
          <w:rFonts w:hint="eastAsia"/>
          <w:sz w:val="24"/>
        </w:rPr>
        <w:t>，</w:t>
      </w:r>
      <w:r w:rsidRPr="003F7AF9">
        <w:rPr>
          <w:rFonts w:hint="eastAsia"/>
          <w:sz w:val="24"/>
        </w:rPr>
        <w:t>精神状态依旧压抑</w:t>
      </w:r>
      <w:r>
        <w:rPr>
          <w:rFonts w:hint="eastAsia"/>
          <w:sz w:val="24"/>
        </w:rPr>
        <w:t>，但前行的路不再</w:t>
      </w:r>
      <w:r w:rsidRPr="003F7AF9">
        <w:rPr>
          <w:rFonts w:hint="eastAsia"/>
          <w:sz w:val="24"/>
        </w:rPr>
        <w:t>孤单</w:t>
      </w:r>
      <w:r w:rsidR="00B94E83">
        <w:rPr>
          <w:rFonts w:hint="eastAsia"/>
          <w:sz w:val="24"/>
        </w:rPr>
        <w:t>，</w:t>
      </w:r>
      <w:r w:rsidRPr="003F7AF9">
        <w:rPr>
          <w:rFonts w:hint="eastAsia"/>
          <w:sz w:val="24"/>
        </w:rPr>
        <w:t>我始终相信有柳暗花明的那一天</w:t>
      </w:r>
      <w:r>
        <w:rPr>
          <w:rFonts w:hint="eastAsia"/>
          <w:sz w:val="24"/>
        </w:rPr>
        <w:t>。今天王老师</w:t>
      </w:r>
      <w:r w:rsidRPr="003F7AF9">
        <w:rPr>
          <w:rFonts w:hint="eastAsia"/>
          <w:sz w:val="24"/>
        </w:rPr>
        <w:t>让我讲一些事实</w:t>
      </w:r>
      <w:r>
        <w:rPr>
          <w:rFonts w:hint="eastAsia"/>
          <w:sz w:val="24"/>
        </w:rPr>
        <w:t>，</w:t>
      </w:r>
      <w:r w:rsidRPr="003F7AF9">
        <w:rPr>
          <w:rFonts w:hint="eastAsia"/>
          <w:sz w:val="24"/>
        </w:rPr>
        <w:t>我竟然讲不出起因</w:t>
      </w:r>
      <w:r>
        <w:rPr>
          <w:rFonts w:hint="eastAsia"/>
          <w:sz w:val="24"/>
        </w:rPr>
        <w:t>、</w:t>
      </w:r>
      <w:r w:rsidRPr="003F7AF9">
        <w:rPr>
          <w:rFonts w:hint="eastAsia"/>
          <w:sz w:val="24"/>
        </w:rPr>
        <w:t>经过</w:t>
      </w:r>
      <w:r>
        <w:rPr>
          <w:rFonts w:hint="eastAsia"/>
          <w:sz w:val="24"/>
        </w:rPr>
        <w:t>、</w:t>
      </w:r>
      <w:r w:rsidRPr="003F7AF9">
        <w:rPr>
          <w:rFonts w:hint="eastAsia"/>
          <w:sz w:val="24"/>
        </w:rPr>
        <w:t>结果</w:t>
      </w:r>
      <w:r>
        <w:rPr>
          <w:rFonts w:hint="eastAsia"/>
          <w:sz w:val="24"/>
        </w:rPr>
        <w:t>，</w:t>
      </w:r>
      <w:r w:rsidRPr="003F7AF9">
        <w:rPr>
          <w:rFonts w:hint="eastAsia"/>
          <w:sz w:val="24"/>
        </w:rPr>
        <w:t>只能说出被我加工扭曲的观点</w:t>
      </w:r>
      <w:r>
        <w:rPr>
          <w:rFonts w:hint="eastAsia"/>
          <w:sz w:val="24"/>
        </w:rPr>
        <w:t>。这样</w:t>
      </w:r>
      <w:r w:rsidRPr="003F7AF9">
        <w:rPr>
          <w:rFonts w:hint="eastAsia"/>
          <w:sz w:val="24"/>
        </w:rPr>
        <w:t>对我</w:t>
      </w:r>
      <w:r>
        <w:rPr>
          <w:rFonts w:hint="eastAsia"/>
          <w:sz w:val="24"/>
        </w:rPr>
        <w:t>的治疗没有任何意义，王老师更想了解的</w:t>
      </w:r>
      <w:r w:rsidRPr="003F7AF9">
        <w:rPr>
          <w:rFonts w:hint="eastAsia"/>
          <w:sz w:val="24"/>
        </w:rPr>
        <w:t>是事情的本质及对我</w:t>
      </w:r>
      <w:r w:rsidR="00AF6A86">
        <w:rPr>
          <w:rFonts w:hint="eastAsia"/>
          <w:sz w:val="24"/>
        </w:rPr>
        <w:t>产生的影响……</w:t>
      </w:r>
      <w:r>
        <w:rPr>
          <w:rFonts w:hint="eastAsia"/>
          <w:sz w:val="24"/>
        </w:rPr>
        <w:t xml:space="preserve">  </w:t>
      </w:r>
    </w:p>
    <w:p w:rsidR="00AD7AA0" w:rsidRDefault="00AD7AA0" w:rsidP="00AD7AA0">
      <w:pPr>
        <w:rPr>
          <w:sz w:val="24"/>
        </w:rPr>
      </w:pPr>
      <w:r>
        <w:rPr>
          <w:rFonts w:hint="eastAsia"/>
          <w:sz w:val="24"/>
        </w:rPr>
        <w:t xml:space="preserve">    </w:t>
      </w:r>
      <w:r w:rsidR="00F90047">
        <w:rPr>
          <w:rFonts w:hint="eastAsia"/>
          <w:sz w:val="24"/>
        </w:rPr>
        <w:t>说说我为什么自大学以来没有谈恋爱吧</w:t>
      </w:r>
      <w:r>
        <w:rPr>
          <w:rFonts w:hint="eastAsia"/>
          <w:sz w:val="24"/>
        </w:rPr>
        <w:t>，我觉得自己有心理问题，脑袋不灵光，跟别人也很难打成一片，谈了恋爱</w:t>
      </w:r>
      <w:r w:rsidRPr="003F7AF9">
        <w:rPr>
          <w:rFonts w:hint="eastAsia"/>
          <w:sz w:val="24"/>
        </w:rPr>
        <w:t>会</w:t>
      </w:r>
      <w:r>
        <w:rPr>
          <w:rFonts w:hint="eastAsia"/>
          <w:sz w:val="24"/>
        </w:rPr>
        <w:t>让对方</w:t>
      </w:r>
      <w:r w:rsidR="00F90047">
        <w:rPr>
          <w:rFonts w:hint="eastAsia"/>
          <w:sz w:val="24"/>
        </w:rPr>
        <w:t>发现我的问题，所以我一直没谈。</w:t>
      </w:r>
      <w:r w:rsidRPr="003F7AF9">
        <w:rPr>
          <w:rFonts w:hint="eastAsia"/>
          <w:sz w:val="24"/>
        </w:rPr>
        <w:t>算是</w:t>
      </w:r>
      <w:r w:rsidR="007B78BE">
        <w:rPr>
          <w:rFonts w:hint="eastAsia"/>
          <w:sz w:val="24"/>
        </w:rPr>
        <w:t>一种逃避，其实</w:t>
      </w:r>
      <w:r w:rsidR="00F90047">
        <w:rPr>
          <w:rFonts w:hint="eastAsia"/>
          <w:sz w:val="24"/>
        </w:rPr>
        <w:t>我</w:t>
      </w:r>
      <w:r w:rsidR="007B78BE">
        <w:rPr>
          <w:rFonts w:hint="eastAsia"/>
          <w:sz w:val="24"/>
        </w:rPr>
        <w:t>内心还是很</w:t>
      </w:r>
      <w:r>
        <w:rPr>
          <w:rFonts w:hint="eastAsia"/>
          <w:sz w:val="24"/>
        </w:rPr>
        <w:t>渴望的，尤其是看到身边的同学朋友陆续有了女友的时候。</w:t>
      </w:r>
    </w:p>
    <w:p w:rsidR="007B78BE" w:rsidRDefault="00AD7AA0" w:rsidP="00AD7AA0">
      <w:pPr>
        <w:rPr>
          <w:sz w:val="24"/>
        </w:rPr>
      </w:pPr>
      <w:r>
        <w:rPr>
          <w:rFonts w:hint="eastAsia"/>
          <w:sz w:val="24"/>
        </w:rPr>
        <w:t xml:space="preserve">  </w:t>
      </w: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20</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不知道什么时候我</w:t>
      </w:r>
      <w:r w:rsidRPr="003F7AF9">
        <w:rPr>
          <w:rFonts w:hint="eastAsia"/>
          <w:sz w:val="24"/>
        </w:rPr>
        <w:t>把</w:t>
      </w:r>
      <w:r>
        <w:rPr>
          <w:rFonts w:hint="eastAsia"/>
          <w:sz w:val="24"/>
        </w:rPr>
        <w:t>说话当成了一种任务</w:t>
      </w:r>
      <w:r w:rsidRPr="003F7AF9">
        <w:rPr>
          <w:rFonts w:hint="eastAsia"/>
          <w:sz w:val="24"/>
        </w:rPr>
        <w:t>，</w:t>
      </w:r>
      <w:r>
        <w:rPr>
          <w:rFonts w:hint="eastAsia"/>
          <w:sz w:val="24"/>
        </w:rPr>
        <w:t>是不是我想锻炼口才？满足自己的虚荣心？但这样做的结果却是</w:t>
      </w:r>
      <w:r w:rsidR="00F90047">
        <w:rPr>
          <w:rFonts w:hint="eastAsia"/>
          <w:sz w:val="24"/>
        </w:rPr>
        <w:t>让</w:t>
      </w:r>
      <w:r>
        <w:rPr>
          <w:rFonts w:hint="eastAsia"/>
          <w:sz w:val="24"/>
        </w:rPr>
        <w:t>我更不想见人了，一个人呆着更放松。</w:t>
      </w:r>
    </w:p>
    <w:p w:rsidR="00AD7AA0" w:rsidRPr="003F7AF9" w:rsidRDefault="00AD7AA0" w:rsidP="00AD7AA0">
      <w:pPr>
        <w:rPr>
          <w:sz w:val="24"/>
        </w:rPr>
      </w:pPr>
      <w:r>
        <w:rPr>
          <w:rFonts w:hint="eastAsia"/>
          <w:sz w:val="24"/>
        </w:rPr>
        <w:t xml:space="preserve">    </w:t>
      </w:r>
      <w:r>
        <w:rPr>
          <w:rFonts w:hint="eastAsia"/>
          <w:sz w:val="24"/>
        </w:rPr>
        <w:t>到底从什么时候，这种状态成了一种逃避？</w:t>
      </w:r>
      <w:r w:rsidRPr="003F7AF9">
        <w:rPr>
          <w:rFonts w:hint="eastAsia"/>
          <w:sz w:val="24"/>
        </w:rPr>
        <w:t>我想不明白，日后会有答案的，</w:t>
      </w:r>
      <w:r w:rsidRPr="003F7AF9">
        <w:rPr>
          <w:rFonts w:hint="eastAsia"/>
          <w:sz w:val="24"/>
        </w:rPr>
        <w:lastRenderedPageBreak/>
        <w:t>太累了，先写到这里！</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21</w:t>
      </w:r>
      <w:r w:rsidRPr="003F7AF9">
        <w:rPr>
          <w:rFonts w:hint="eastAsia"/>
          <w:sz w:val="24"/>
        </w:rPr>
        <w:t>日</w:t>
      </w:r>
      <w:r w:rsidRPr="003F7AF9">
        <w:rPr>
          <w:rFonts w:hint="eastAsia"/>
          <w:sz w:val="24"/>
        </w:rPr>
        <w:t xml:space="preserve">  </w:t>
      </w:r>
      <w:r w:rsidRPr="003F7AF9">
        <w:rPr>
          <w:rFonts w:hint="eastAsia"/>
          <w:sz w:val="24"/>
        </w:rPr>
        <w:t>周日</w:t>
      </w:r>
      <w:r w:rsidRPr="003F7AF9">
        <w:rPr>
          <w:rFonts w:hint="eastAsia"/>
          <w:sz w:val="24"/>
        </w:rPr>
        <w:t xml:space="preserve">  </w:t>
      </w:r>
      <w:r w:rsidRPr="003F7AF9">
        <w:rPr>
          <w:rFonts w:hint="eastAsia"/>
          <w:sz w:val="24"/>
        </w:rPr>
        <w:t>小雨</w:t>
      </w:r>
    </w:p>
    <w:p w:rsidR="007B78BE" w:rsidRDefault="00AD7AA0" w:rsidP="00AD7AA0">
      <w:pPr>
        <w:rPr>
          <w:sz w:val="24"/>
        </w:rPr>
      </w:pPr>
      <w:r>
        <w:rPr>
          <w:rFonts w:hint="eastAsia"/>
          <w:sz w:val="24"/>
        </w:rPr>
        <w:t xml:space="preserve">    </w:t>
      </w:r>
      <w:r>
        <w:rPr>
          <w:rFonts w:hint="eastAsia"/>
          <w:sz w:val="24"/>
        </w:rPr>
        <w:t>不知道从</w:t>
      </w:r>
      <w:r w:rsidRPr="003F7AF9">
        <w:rPr>
          <w:rFonts w:hint="eastAsia"/>
          <w:sz w:val="24"/>
        </w:rPr>
        <w:t>何时起，我怎么那么在乎在别人心中的位置，为什么总是对那些失望的人和事念念不忘，</w:t>
      </w:r>
      <w:r>
        <w:rPr>
          <w:rFonts w:hint="eastAsia"/>
          <w:sz w:val="24"/>
        </w:rPr>
        <w:t>对</w:t>
      </w:r>
      <w:r w:rsidRPr="003F7AF9">
        <w:rPr>
          <w:rFonts w:hint="eastAsia"/>
          <w:sz w:val="24"/>
        </w:rPr>
        <w:t>那些</w:t>
      </w:r>
      <w:r>
        <w:rPr>
          <w:rFonts w:hint="eastAsia"/>
          <w:sz w:val="24"/>
        </w:rPr>
        <w:t>对我好的人却不曾注意呢？生活因心存美好而幸福，为什么我总是忽视</w:t>
      </w:r>
      <w:r w:rsidRPr="003F7AF9">
        <w:rPr>
          <w:rFonts w:hint="eastAsia"/>
          <w:sz w:val="24"/>
        </w:rPr>
        <w:t>身边那微小而美妙的事呢？</w:t>
      </w:r>
    </w:p>
    <w:p w:rsidR="00AD7AA0" w:rsidRPr="003F7AF9" w:rsidRDefault="007B78BE" w:rsidP="00AD7AA0">
      <w:pPr>
        <w:rPr>
          <w:sz w:val="24"/>
        </w:rPr>
      </w:pPr>
      <w:r w:rsidRPr="003F7AF9">
        <w:rPr>
          <w:sz w:val="24"/>
        </w:rPr>
        <w:t xml:space="preserve"> </w:t>
      </w: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22</w:t>
      </w:r>
      <w:r w:rsidRPr="003F7AF9">
        <w:rPr>
          <w:rFonts w:hint="eastAsia"/>
          <w:sz w:val="24"/>
        </w:rPr>
        <w:t>日</w:t>
      </w:r>
      <w:r w:rsidRPr="003F7AF9">
        <w:rPr>
          <w:rFonts w:hint="eastAsia"/>
          <w:sz w:val="24"/>
        </w:rPr>
        <w:t xml:space="preserve">  </w:t>
      </w:r>
      <w:r w:rsidRPr="003F7AF9">
        <w:rPr>
          <w:rFonts w:hint="eastAsia"/>
          <w:sz w:val="24"/>
        </w:rPr>
        <w:t>周一</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sidR="00B94E83">
        <w:rPr>
          <w:rFonts w:hint="eastAsia"/>
          <w:sz w:val="24"/>
        </w:rPr>
        <w:t>为</w:t>
      </w:r>
      <w:r>
        <w:rPr>
          <w:rFonts w:hint="eastAsia"/>
          <w:sz w:val="24"/>
        </w:rPr>
        <w:t>什么我会忽略自己的长处，</w:t>
      </w:r>
      <w:r w:rsidRPr="003F7AF9">
        <w:rPr>
          <w:rFonts w:hint="eastAsia"/>
          <w:sz w:val="24"/>
        </w:rPr>
        <w:t>咬着短处迟迟不肯放下呢？</w:t>
      </w:r>
    </w:p>
    <w:p w:rsidR="00AD7AA0" w:rsidRPr="003F7AF9" w:rsidRDefault="00AD7AA0" w:rsidP="00AD7AA0">
      <w:pPr>
        <w:rPr>
          <w:sz w:val="24"/>
        </w:rPr>
      </w:pPr>
      <w:r>
        <w:rPr>
          <w:rFonts w:hint="eastAsia"/>
          <w:sz w:val="24"/>
        </w:rPr>
        <w:t xml:space="preserve">    </w:t>
      </w:r>
      <w:r>
        <w:rPr>
          <w:rFonts w:hint="eastAsia"/>
          <w:sz w:val="24"/>
        </w:rPr>
        <w:t>有时候我也很难理解自己的，明明</w:t>
      </w:r>
      <w:r w:rsidR="00BB577B">
        <w:rPr>
          <w:rFonts w:hint="eastAsia"/>
          <w:sz w:val="24"/>
        </w:rPr>
        <w:t>一个人很</w:t>
      </w:r>
      <w:r w:rsidRPr="003F7AF9">
        <w:rPr>
          <w:rFonts w:hint="eastAsia"/>
          <w:sz w:val="24"/>
        </w:rPr>
        <w:t>孤单，</w:t>
      </w:r>
      <w:r>
        <w:rPr>
          <w:rFonts w:hint="eastAsia"/>
          <w:sz w:val="24"/>
        </w:rPr>
        <w:t>却融入不了别人。</w:t>
      </w:r>
      <w:r w:rsidRPr="003F7AF9">
        <w:rPr>
          <w:rFonts w:hint="eastAsia"/>
          <w:sz w:val="24"/>
        </w:rPr>
        <w:t>看着别人成双成对，三</w:t>
      </w:r>
      <w:r w:rsidR="00B94E83">
        <w:rPr>
          <w:rFonts w:hint="eastAsia"/>
          <w:sz w:val="24"/>
        </w:rPr>
        <w:t>五成群，心中倍感失落</w:t>
      </w:r>
      <w:r>
        <w:rPr>
          <w:rFonts w:hint="eastAsia"/>
          <w:sz w:val="24"/>
        </w:rPr>
        <w:t>。今天我了解到自己的一个问题：为什么我交的朋友都是</w:t>
      </w:r>
      <w:r w:rsidRPr="003F7AF9">
        <w:rPr>
          <w:rFonts w:hint="eastAsia"/>
          <w:sz w:val="24"/>
        </w:rPr>
        <w:t>佼佼者</w:t>
      </w:r>
      <w:r w:rsidR="00BB577B">
        <w:rPr>
          <w:rFonts w:hint="eastAsia"/>
          <w:sz w:val="24"/>
        </w:rPr>
        <w:t>，</w:t>
      </w:r>
      <w:r w:rsidRPr="003F7AF9">
        <w:rPr>
          <w:rFonts w:hint="eastAsia"/>
          <w:sz w:val="24"/>
        </w:rPr>
        <w:t>或是能力很强的人，因为认识他们之后，我站在他们</w:t>
      </w:r>
      <w:r w:rsidR="00B94E83">
        <w:rPr>
          <w:rFonts w:hint="eastAsia"/>
          <w:sz w:val="24"/>
        </w:rPr>
        <w:t>身后，很多事情都不用自己去面对，有他人为我可遮风避雨</w:t>
      </w:r>
      <w:r>
        <w:rPr>
          <w:rFonts w:hint="eastAsia"/>
          <w:sz w:val="24"/>
        </w:rPr>
        <w:t>。</w:t>
      </w:r>
    </w:p>
    <w:p w:rsidR="00AD7AA0" w:rsidRPr="003F7AF9" w:rsidRDefault="00AD7AA0" w:rsidP="00B94E83">
      <w:pPr>
        <w:tabs>
          <w:tab w:val="left" w:pos="6840"/>
        </w:tabs>
        <w:rPr>
          <w:sz w:val="24"/>
        </w:rPr>
      </w:pPr>
      <w:r w:rsidRPr="003F7AF9">
        <w:rPr>
          <w:sz w:val="24"/>
        </w:rPr>
        <w:tab/>
      </w: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24</w:t>
      </w:r>
      <w:r w:rsidRPr="003F7AF9">
        <w:rPr>
          <w:rFonts w:hint="eastAsia"/>
          <w:sz w:val="24"/>
        </w:rPr>
        <w:t>日</w:t>
      </w:r>
      <w:r w:rsidRPr="003F7AF9">
        <w:rPr>
          <w:rFonts w:hint="eastAsia"/>
          <w:sz w:val="24"/>
        </w:rPr>
        <w:t xml:space="preserve">  </w:t>
      </w:r>
      <w:r w:rsidRPr="003F7AF9">
        <w:rPr>
          <w:rFonts w:hint="eastAsia"/>
          <w:sz w:val="24"/>
        </w:rPr>
        <w:t>周三</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Pr>
          <w:rFonts w:hint="eastAsia"/>
          <w:sz w:val="24"/>
        </w:rPr>
        <w:t>在人群中</w:t>
      </w:r>
      <w:r w:rsidRPr="003F7AF9">
        <w:rPr>
          <w:rFonts w:hint="eastAsia"/>
          <w:sz w:val="24"/>
        </w:rPr>
        <w:t>一</w:t>
      </w:r>
      <w:r w:rsidR="00B94E83">
        <w:rPr>
          <w:rFonts w:hint="eastAsia"/>
          <w:sz w:val="24"/>
        </w:rPr>
        <w:t>个个看似聊得畅快，而我却怎么也挤不进别人的世界，</w:t>
      </w:r>
      <w:r>
        <w:rPr>
          <w:rFonts w:hint="eastAsia"/>
          <w:sz w:val="24"/>
        </w:rPr>
        <w:t>也没人搭讪我，难道我就这么差吗</w:t>
      </w:r>
      <w:r w:rsidRPr="003F7AF9">
        <w:rPr>
          <w:rFonts w:hint="eastAsia"/>
          <w:sz w:val="24"/>
        </w:rPr>
        <w:t>？那就</w:t>
      </w:r>
      <w:r w:rsidR="00B94E83">
        <w:rPr>
          <w:rFonts w:hint="eastAsia"/>
          <w:sz w:val="24"/>
        </w:rPr>
        <w:t>是我表现出来的气质不够好，没人能留意我。</w:t>
      </w:r>
      <w:r w:rsidRPr="003F7AF9">
        <w:rPr>
          <w:rFonts w:hint="eastAsia"/>
          <w:sz w:val="24"/>
        </w:rPr>
        <w:t>还有一点是我控制情绪有些力不从心，喜怒形与色，一眼就被别人看穿，</w:t>
      </w:r>
      <w:r>
        <w:rPr>
          <w:rFonts w:hint="eastAsia"/>
          <w:sz w:val="24"/>
        </w:rPr>
        <w:t>这都是我未来需要改变的地方。</w:t>
      </w:r>
    </w:p>
    <w:p w:rsidR="00AD7AA0" w:rsidRDefault="007B78BE" w:rsidP="00AD7AA0">
      <w:pPr>
        <w:rPr>
          <w:sz w:val="24"/>
        </w:rPr>
      </w:pPr>
      <w:r>
        <w:rPr>
          <w:rFonts w:hint="eastAsia"/>
          <w:sz w:val="24"/>
        </w:rPr>
        <w:t xml:space="preserve">   </w:t>
      </w:r>
      <w:r w:rsidR="00B94E83">
        <w:rPr>
          <w:rFonts w:hint="eastAsia"/>
          <w:sz w:val="24"/>
        </w:rPr>
        <w:t>我想融入大家庭，为什么我会感到如此吃力，明明想说话，最后</w:t>
      </w:r>
      <w:r w:rsidR="00F90047">
        <w:rPr>
          <w:rFonts w:hint="eastAsia"/>
          <w:sz w:val="24"/>
        </w:rPr>
        <w:t>却什么</w:t>
      </w:r>
      <w:r w:rsidR="00B94E83">
        <w:rPr>
          <w:rFonts w:hint="eastAsia"/>
          <w:sz w:val="24"/>
        </w:rPr>
        <w:t>都没有</w:t>
      </w:r>
      <w:r w:rsidR="004B1AFA">
        <w:rPr>
          <w:rFonts w:hint="eastAsia"/>
          <w:sz w:val="24"/>
        </w:rPr>
        <w:t>说。</w:t>
      </w:r>
      <w:r w:rsidR="00AD7AA0">
        <w:rPr>
          <w:rFonts w:hint="eastAsia"/>
          <w:sz w:val="24"/>
        </w:rPr>
        <w:t>总是感觉没有什么话跟其他人说，也开不了口，只好</w:t>
      </w:r>
      <w:r w:rsidR="00AD7AA0" w:rsidRPr="003F7AF9">
        <w:rPr>
          <w:rFonts w:hint="eastAsia"/>
          <w:sz w:val="24"/>
        </w:rPr>
        <w:t>沉默，慢慢地就和大家都生疏了</w:t>
      </w:r>
      <w:r w:rsidR="00AD7AA0">
        <w:rPr>
          <w:rFonts w:hint="eastAsia"/>
          <w:sz w:val="24"/>
        </w:rPr>
        <w:t>。</w:t>
      </w:r>
      <w:r w:rsidR="00AD7AA0" w:rsidRPr="003F7AF9">
        <w:rPr>
          <w:rFonts w:hint="eastAsia"/>
          <w:sz w:val="24"/>
        </w:rPr>
        <w:t>在人群中我的一言一行</w:t>
      </w:r>
      <w:r w:rsidR="00AD7AA0">
        <w:rPr>
          <w:rFonts w:hint="eastAsia"/>
          <w:sz w:val="24"/>
        </w:rPr>
        <w:t>仿佛都小心翼翼，更是显得很不自在</w:t>
      </w:r>
      <w:r w:rsidR="00AD7AA0" w:rsidRPr="003F7AF9">
        <w:rPr>
          <w:rFonts w:hint="eastAsia"/>
          <w:sz w:val="24"/>
        </w:rPr>
        <w:t>，最后</w:t>
      </w:r>
      <w:r w:rsidR="00AD7AA0">
        <w:rPr>
          <w:rFonts w:hint="eastAsia"/>
          <w:sz w:val="24"/>
        </w:rPr>
        <w:t>我也被孤立。这种有话说不出，有苦不能言的滋味想必没有人能懂。</w:t>
      </w:r>
    </w:p>
    <w:p w:rsidR="00AD7AA0" w:rsidRPr="003F7AF9" w:rsidRDefault="00AD7AA0" w:rsidP="00AD7AA0">
      <w:pPr>
        <w:rPr>
          <w:sz w:val="24"/>
        </w:rPr>
      </w:pPr>
    </w:p>
    <w:p w:rsidR="00AD7AA0" w:rsidRPr="00DF1DE8" w:rsidRDefault="00AD7AA0" w:rsidP="00AD7AA0">
      <w:pPr>
        <w:rPr>
          <w:sz w:val="24"/>
        </w:rPr>
      </w:pPr>
      <w:r w:rsidRPr="003F7AF9">
        <w:rPr>
          <w:sz w:val="24"/>
        </w:rPr>
        <w:t>2</w:t>
      </w:r>
      <w:r w:rsidRPr="003F7AF9">
        <w:rPr>
          <w:rFonts w:hint="eastAsia"/>
          <w:sz w:val="24"/>
        </w:rPr>
        <w:t>月</w:t>
      </w:r>
      <w:r w:rsidRPr="003F7AF9">
        <w:rPr>
          <w:rFonts w:hint="eastAsia"/>
          <w:sz w:val="24"/>
        </w:rPr>
        <w:t>26</w:t>
      </w:r>
      <w:r w:rsidRPr="003F7AF9">
        <w:rPr>
          <w:rFonts w:hint="eastAsia"/>
          <w:sz w:val="24"/>
        </w:rPr>
        <w:t>日</w:t>
      </w:r>
      <w:r w:rsidRPr="003F7AF9">
        <w:rPr>
          <w:rFonts w:hint="eastAsia"/>
          <w:sz w:val="24"/>
        </w:rPr>
        <w:t xml:space="preserve">  </w:t>
      </w:r>
      <w:r w:rsidRPr="003F7AF9">
        <w:rPr>
          <w:rFonts w:hint="eastAsia"/>
          <w:sz w:val="24"/>
        </w:rPr>
        <w:t>周五</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sidRPr="003F7AF9">
        <w:rPr>
          <w:rFonts w:hint="eastAsia"/>
          <w:sz w:val="24"/>
        </w:rPr>
        <w:t>今天</w:t>
      </w:r>
      <w:r w:rsidR="00BB577B">
        <w:rPr>
          <w:rFonts w:hint="eastAsia"/>
          <w:sz w:val="24"/>
        </w:rPr>
        <w:t>心理咨询的关注点是，</w:t>
      </w:r>
      <w:r>
        <w:rPr>
          <w:rFonts w:hint="eastAsia"/>
          <w:sz w:val="24"/>
        </w:rPr>
        <w:t>为什么我那么在乎别人看法，想要得到所有人</w:t>
      </w:r>
      <w:r w:rsidRPr="003F7AF9">
        <w:rPr>
          <w:rFonts w:hint="eastAsia"/>
          <w:sz w:val="24"/>
        </w:rPr>
        <w:t>的接纳呢？</w:t>
      </w:r>
    </w:p>
    <w:p w:rsidR="00AD7AA0" w:rsidRDefault="00AD7AA0" w:rsidP="00AD7AA0">
      <w:pPr>
        <w:rPr>
          <w:sz w:val="24"/>
        </w:rPr>
      </w:pPr>
      <w:r>
        <w:rPr>
          <w:rFonts w:hint="eastAsia"/>
          <w:sz w:val="24"/>
        </w:rPr>
        <w:t xml:space="preserve">    </w:t>
      </w:r>
      <w:r>
        <w:rPr>
          <w:rFonts w:hint="eastAsia"/>
          <w:sz w:val="24"/>
        </w:rPr>
        <w:t>归根结底应该是一种信念，要做一个好人，得到别人的肯定便是受欢迎，自然就是一个好人。</w:t>
      </w:r>
      <w:r w:rsidRPr="003F7AF9">
        <w:rPr>
          <w:rFonts w:hint="eastAsia"/>
          <w:sz w:val="24"/>
        </w:rPr>
        <w:t>自信心的缺失</w:t>
      </w:r>
      <w:r w:rsidR="00EB1CD1">
        <w:rPr>
          <w:rFonts w:hint="eastAsia"/>
          <w:sz w:val="24"/>
        </w:rPr>
        <w:t>让我</w:t>
      </w:r>
      <w:r w:rsidRPr="003F7AF9">
        <w:rPr>
          <w:rFonts w:hint="eastAsia"/>
          <w:sz w:val="24"/>
        </w:rPr>
        <w:t>不敢随心说话，做事，有时觉得生活很累，岂知依赖别人的自信怎会长久和稳定呢？</w:t>
      </w:r>
    </w:p>
    <w:p w:rsidR="00AD7AA0" w:rsidRDefault="00AD7AA0" w:rsidP="00AD7AA0">
      <w:pPr>
        <w:rPr>
          <w:sz w:val="24"/>
        </w:rPr>
      </w:pPr>
      <w:r>
        <w:rPr>
          <w:rFonts w:hint="eastAsia"/>
          <w:sz w:val="24"/>
        </w:rPr>
        <w:t xml:space="preserve">    </w:t>
      </w:r>
      <w:r>
        <w:rPr>
          <w:rFonts w:hint="eastAsia"/>
          <w:sz w:val="24"/>
        </w:rPr>
        <w:t>这一切为何会发生在我身上呢</w:t>
      </w:r>
      <w:r w:rsidRPr="003F7AF9">
        <w:rPr>
          <w:rFonts w:hint="eastAsia"/>
          <w:sz w:val="24"/>
        </w:rPr>
        <w:t>？</w:t>
      </w:r>
    </w:p>
    <w:p w:rsidR="00AD7AA0" w:rsidRDefault="00AD7AA0" w:rsidP="00AD7AA0">
      <w:pPr>
        <w:rPr>
          <w:sz w:val="24"/>
        </w:rPr>
      </w:pPr>
      <w:r>
        <w:rPr>
          <w:rFonts w:hint="eastAsia"/>
          <w:sz w:val="24"/>
        </w:rPr>
        <w:t xml:space="preserve">    </w:t>
      </w:r>
      <w:r>
        <w:rPr>
          <w:rFonts w:hint="eastAsia"/>
          <w:sz w:val="24"/>
        </w:rPr>
        <w:t>是</w:t>
      </w:r>
      <w:r w:rsidRPr="003F7AF9">
        <w:rPr>
          <w:rFonts w:hint="eastAsia"/>
          <w:sz w:val="24"/>
        </w:rPr>
        <w:t>自信心不足？家庭条件不好？口才</w:t>
      </w:r>
      <w:r>
        <w:rPr>
          <w:rFonts w:hint="eastAsia"/>
          <w:sz w:val="24"/>
        </w:rPr>
        <w:t>不好，还是和自己喜欢的人相对而坐不欢而散？</w:t>
      </w:r>
    </w:p>
    <w:p w:rsidR="00AD7AA0" w:rsidRDefault="00AD7AA0" w:rsidP="00AD7AA0">
      <w:pPr>
        <w:rPr>
          <w:sz w:val="24"/>
        </w:rPr>
      </w:pPr>
      <w:r>
        <w:rPr>
          <w:rFonts w:hint="eastAsia"/>
          <w:sz w:val="24"/>
        </w:rPr>
        <w:t xml:space="preserve">    </w:t>
      </w:r>
      <w:r w:rsidR="004B1AFA">
        <w:rPr>
          <w:rFonts w:hint="eastAsia"/>
          <w:sz w:val="24"/>
        </w:rPr>
        <w:t>为何别人能愉快地生活，而我却无法快乐地</w:t>
      </w:r>
      <w:r w:rsidRPr="003F7AF9">
        <w:rPr>
          <w:rFonts w:hint="eastAsia"/>
          <w:sz w:val="24"/>
        </w:rPr>
        <w:t>生活呢？</w:t>
      </w:r>
    </w:p>
    <w:p w:rsidR="00AD7AA0" w:rsidRPr="003F7AF9" w:rsidRDefault="00AD7AA0" w:rsidP="00AD7AA0">
      <w:pPr>
        <w:rPr>
          <w:sz w:val="24"/>
        </w:rPr>
      </w:pPr>
      <w:r>
        <w:rPr>
          <w:rFonts w:hint="eastAsia"/>
          <w:sz w:val="24"/>
        </w:rPr>
        <w:t xml:space="preserve">    </w:t>
      </w:r>
      <w:r>
        <w:rPr>
          <w:rFonts w:hint="eastAsia"/>
          <w:sz w:val="24"/>
        </w:rPr>
        <w:t>现在的我就像一个滤镜，总是映射出生活中的种种不愉快</w:t>
      </w:r>
      <w:r w:rsidRPr="003F7AF9">
        <w:rPr>
          <w:rFonts w:hint="eastAsia"/>
          <w:sz w:val="24"/>
        </w:rPr>
        <w:t>。</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27</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Pr>
          <w:rFonts w:hint="eastAsia"/>
          <w:sz w:val="24"/>
        </w:rPr>
        <w:t>并不是每个人都会喜欢我，尊重我，何苦为了不相干的人而劳神费力呢？是不是我这个人</w:t>
      </w:r>
      <w:r w:rsidRPr="003F7AF9">
        <w:rPr>
          <w:rFonts w:hint="eastAsia"/>
          <w:sz w:val="24"/>
        </w:rPr>
        <w:t>长</w:t>
      </w:r>
      <w:r w:rsidR="004B1AFA">
        <w:rPr>
          <w:rFonts w:hint="eastAsia"/>
          <w:sz w:val="24"/>
        </w:rPr>
        <w:t>着一副老实相，别人让我怎样就怎样，明知是以损害自己利益。有些事要放心大胆去做，</w:t>
      </w:r>
      <w:r w:rsidRPr="003F7AF9">
        <w:rPr>
          <w:rFonts w:hint="eastAsia"/>
          <w:sz w:val="24"/>
        </w:rPr>
        <w:t>不用去委曲求全来换取尊重，想必这样的尊重是何等的脆弱。</w:t>
      </w:r>
    </w:p>
    <w:p w:rsidR="00AD7AA0" w:rsidRPr="003F7AF9" w:rsidRDefault="00AD7AA0" w:rsidP="00AD7AA0">
      <w:pPr>
        <w:rPr>
          <w:sz w:val="24"/>
        </w:rPr>
      </w:pPr>
      <w:r>
        <w:rPr>
          <w:rFonts w:hint="eastAsia"/>
          <w:sz w:val="24"/>
        </w:rPr>
        <w:t xml:space="preserve">    </w:t>
      </w:r>
      <w:r w:rsidRPr="003F7AF9">
        <w:rPr>
          <w:rFonts w:hint="eastAsia"/>
          <w:sz w:val="24"/>
        </w:rPr>
        <w:t>经历了那么多，我发现自己变了，可是忽然发现一切似乎又没有</w:t>
      </w:r>
      <w:r>
        <w:rPr>
          <w:rFonts w:hint="eastAsia"/>
          <w:sz w:val="24"/>
        </w:rPr>
        <w:t>变，不过是一些人</w:t>
      </w:r>
      <w:r w:rsidR="004B1AFA">
        <w:rPr>
          <w:rFonts w:hint="eastAsia"/>
          <w:sz w:val="24"/>
        </w:rPr>
        <w:t>、</w:t>
      </w:r>
      <w:r w:rsidR="00AF6A86">
        <w:rPr>
          <w:rFonts w:hint="eastAsia"/>
          <w:sz w:val="24"/>
        </w:rPr>
        <w:t>事求而不得安慰自己罢了。</w:t>
      </w:r>
      <w:r>
        <w:rPr>
          <w:rFonts w:hint="eastAsia"/>
          <w:sz w:val="24"/>
        </w:rPr>
        <w:t>我缺乏自信心的一部分原因或许是我对现实期待的太过美好，把别人想的近乎完美，以至于连开口正常的谈话</w:t>
      </w:r>
      <w:r w:rsidRPr="003F7AF9">
        <w:rPr>
          <w:rFonts w:hint="eastAsia"/>
          <w:sz w:val="24"/>
        </w:rPr>
        <w:t>也成了一件不</w:t>
      </w:r>
      <w:r w:rsidRPr="003F7AF9">
        <w:rPr>
          <w:rFonts w:hint="eastAsia"/>
          <w:sz w:val="24"/>
        </w:rPr>
        <w:lastRenderedPageBreak/>
        <w:t>寻常的事。外面的</w:t>
      </w:r>
      <w:r>
        <w:rPr>
          <w:rFonts w:hint="eastAsia"/>
          <w:sz w:val="24"/>
        </w:rPr>
        <w:t>世界很</w:t>
      </w:r>
      <w:r w:rsidRPr="003F7AF9">
        <w:rPr>
          <w:rFonts w:hint="eastAsia"/>
          <w:sz w:val="24"/>
        </w:rPr>
        <w:t>美好，我整天穿一件变色衣，把自己包囊的太好，因而</w:t>
      </w:r>
      <w:r w:rsidR="004B1AFA">
        <w:rPr>
          <w:rFonts w:hint="eastAsia"/>
          <w:sz w:val="24"/>
        </w:rPr>
        <w:t>里面有些发霉，是时候</w:t>
      </w:r>
      <w:r w:rsidRPr="003F7AF9">
        <w:rPr>
          <w:rFonts w:hint="eastAsia"/>
          <w:sz w:val="24"/>
        </w:rPr>
        <w:t>该脱下外套，在阳光下行走，走过身边这片树林，想必前面定是柳暗花明。</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28</w:t>
      </w:r>
      <w:r w:rsidRPr="003F7AF9">
        <w:rPr>
          <w:rFonts w:hint="eastAsia"/>
          <w:sz w:val="24"/>
        </w:rPr>
        <w:t>日</w:t>
      </w:r>
      <w:r w:rsidRPr="003F7AF9">
        <w:rPr>
          <w:rFonts w:hint="eastAsia"/>
          <w:sz w:val="24"/>
        </w:rPr>
        <w:t xml:space="preserve"> </w:t>
      </w:r>
      <w:r w:rsidRPr="003F7AF9">
        <w:rPr>
          <w:rFonts w:hint="eastAsia"/>
          <w:sz w:val="24"/>
        </w:rPr>
        <w:t>周日</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Pr>
          <w:rFonts w:hint="eastAsia"/>
          <w:sz w:val="24"/>
        </w:rPr>
        <w:t>为什么总是想着别人能主动呢？或许</w:t>
      </w:r>
      <w:r w:rsidR="00304B09">
        <w:rPr>
          <w:rFonts w:hint="eastAsia"/>
          <w:sz w:val="24"/>
        </w:rPr>
        <w:t>是因为这样显得自己受人尊重。</w:t>
      </w:r>
      <w:r w:rsidRPr="003F7AF9">
        <w:rPr>
          <w:rFonts w:hint="eastAsia"/>
          <w:sz w:val="24"/>
        </w:rPr>
        <w:t>总觉得自己</w:t>
      </w:r>
      <w:r>
        <w:rPr>
          <w:rFonts w:hint="eastAsia"/>
          <w:sz w:val="24"/>
        </w:rPr>
        <w:t>是</w:t>
      </w:r>
      <w:r w:rsidRPr="003F7AF9">
        <w:rPr>
          <w:rFonts w:hint="eastAsia"/>
          <w:sz w:val="24"/>
        </w:rPr>
        <w:t>为</w:t>
      </w:r>
      <w:r>
        <w:rPr>
          <w:rFonts w:hint="eastAsia"/>
          <w:sz w:val="24"/>
        </w:rPr>
        <w:t>别人而活，有时感觉很累，在人群中总是显得不自在，喜欢一个人独处。我发现自己似乎很</w:t>
      </w:r>
      <w:r w:rsidRPr="003F7AF9">
        <w:rPr>
          <w:rFonts w:hint="eastAsia"/>
          <w:sz w:val="24"/>
        </w:rPr>
        <w:t>懦弱，任何人都能轻视我，对我大呼小叫，难道我就这么好欺负么？</w:t>
      </w:r>
    </w:p>
    <w:p w:rsidR="00AD7AA0" w:rsidRDefault="00AD7AA0" w:rsidP="00AD7AA0">
      <w:pPr>
        <w:rPr>
          <w:sz w:val="24"/>
        </w:rPr>
      </w:pPr>
      <w:r>
        <w:rPr>
          <w:rFonts w:hint="eastAsia"/>
          <w:sz w:val="24"/>
        </w:rPr>
        <w:t xml:space="preserve">   </w:t>
      </w:r>
      <w:r>
        <w:rPr>
          <w:rFonts w:hint="eastAsia"/>
          <w:sz w:val="24"/>
        </w:rPr>
        <w:t>总是</w:t>
      </w:r>
      <w:r w:rsidRPr="003F7AF9">
        <w:rPr>
          <w:rFonts w:hint="eastAsia"/>
          <w:sz w:val="24"/>
        </w:rPr>
        <w:t>希望能通过和他</w:t>
      </w:r>
      <w:r>
        <w:rPr>
          <w:rFonts w:hint="eastAsia"/>
          <w:sz w:val="24"/>
        </w:rPr>
        <w:t>人</w:t>
      </w:r>
      <w:r w:rsidRPr="003F7AF9">
        <w:rPr>
          <w:rFonts w:hint="eastAsia"/>
          <w:sz w:val="24"/>
        </w:rPr>
        <w:t>轻松沟通，引起其他人的注意，但结果却是关注的越多，忽视的也就越多，把心给一个人的时候，他却狠狠地踩了一脚，让你无言一句，只能心里默默流泪</w:t>
      </w:r>
      <w:r>
        <w:rPr>
          <w:rFonts w:hint="eastAsia"/>
          <w:sz w:val="24"/>
        </w:rPr>
        <w:t>。</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2</w:t>
      </w:r>
      <w:r w:rsidRPr="003F7AF9">
        <w:rPr>
          <w:rFonts w:hint="eastAsia"/>
          <w:sz w:val="24"/>
        </w:rPr>
        <w:t>月</w:t>
      </w:r>
      <w:r w:rsidRPr="003F7AF9">
        <w:rPr>
          <w:rFonts w:hint="eastAsia"/>
          <w:sz w:val="24"/>
        </w:rPr>
        <w:t>29</w:t>
      </w:r>
      <w:r w:rsidRPr="003F7AF9">
        <w:rPr>
          <w:rFonts w:hint="eastAsia"/>
          <w:sz w:val="24"/>
        </w:rPr>
        <w:t>日</w:t>
      </w:r>
      <w:r w:rsidRPr="003F7AF9">
        <w:rPr>
          <w:rFonts w:hint="eastAsia"/>
          <w:sz w:val="24"/>
        </w:rPr>
        <w:t xml:space="preserve">  </w:t>
      </w:r>
      <w:r w:rsidRPr="003F7AF9">
        <w:rPr>
          <w:rFonts w:hint="eastAsia"/>
          <w:sz w:val="24"/>
        </w:rPr>
        <w:t>周一</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sidRPr="003F7AF9">
        <w:rPr>
          <w:rFonts w:hint="eastAsia"/>
          <w:sz w:val="24"/>
        </w:rPr>
        <w:t>今天是本月的最后一天了，</w:t>
      </w:r>
      <w:r>
        <w:rPr>
          <w:rFonts w:hint="eastAsia"/>
          <w:sz w:val="24"/>
        </w:rPr>
        <w:t>感触颇多，想了想自己当初孤身一人来到南京，目标和现实差距很大</w:t>
      </w:r>
      <w:r w:rsidR="00BB577B">
        <w:rPr>
          <w:rFonts w:hint="eastAsia"/>
          <w:sz w:val="24"/>
        </w:rPr>
        <w:t>，想想现实的差距，夜不能眠。</w:t>
      </w:r>
      <w:r w:rsidRPr="003F7AF9">
        <w:rPr>
          <w:rFonts w:hint="eastAsia"/>
          <w:sz w:val="24"/>
        </w:rPr>
        <w:t>今天晚上去买晚餐，我去的时候看见前面有几个人，老板在忙，我就</w:t>
      </w:r>
      <w:r w:rsidR="00304B09">
        <w:rPr>
          <w:rFonts w:hint="eastAsia"/>
          <w:sz w:val="24"/>
        </w:rPr>
        <w:t>站在旁边没有出</w:t>
      </w:r>
      <w:r>
        <w:rPr>
          <w:rFonts w:hint="eastAsia"/>
          <w:sz w:val="24"/>
        </w:rPr>
        <w:t>声，结果等了一会后面来了四个人说要什么，后面的都</w:t>
      </w:r>
      <w:r w:rsidR="004B1AFA">
        <w:rPr>
          <w:rFonts w:hint="eastAsia"/>
          <w:sz w:val="24"/>
        </w:rPr>
        <w:t>很快就做了，而还没到我，而我等了很久。当时心里很</w:t>
      </w:r>
      <w:r w:rsidRPr="003F7AF9">
        <w:rPr>
          <w:rFonts w:hint="eastAsia"/>
          <w:sz w:val="24"/>
        </w:rPr>
        <w:t>生气，想走了算了，以后再也</w:t>
      </w:r>
      <w:r w:rsidR="004B1AFA">
        <w:rPr>
          <w:rFonts w:hint="eastAsia"/>
          <w:sz w:val="24"/>
        </w:rPr>
        <w:t>不来这家店了，但是感觉太没面子，忍着</w:t>
      </w:r>
      <w:r w:rsidR="007B78BE">
        <w:rPr>
          <w:rFonts w:hint="eastAsia"/>
          <w:sz w:val="24"/>
        </w:rPr>
        <w:t>没吱声，想着下次再也不来了。</w:t>
      </w:r>
      <w:r w:rsidRPr="003F7AF9">
        <w:rPr>
          <w:rFonts w:hint="eastAsia"/>
          <w:sz w:val="24"/>
        </w:rPr>
        <w:t>而</w:t>
      </w:r>
      <w:r w:rsidR="004B1AFA">
        <w:rPr>
          <w:rFonts w:hint="eastAsia"/>
          <w:sz w:val="24"/>
        </w:rPr>
        <w:t>我</w:t>
      </w:r>
      <w:r w:rsidRPr="003F7AF9">
        <w:rPr>
          <w:rFonts w:hint="eastAsia"/>
          <w:sz w:val="24"/>
        </w:rPr>
        <w:t>晚上想了想，这也不能怪老板，自己不够主动，机会是要靠自己去争取，等待是等不出结果的，若不是后来我开口了，说不定老板还不会顾及到我的。</w:t>
      </w:r>
    </w:p>
    <w:p w:rsidR="00AD7AA0" w:rsidRPr="003F7AF9" w:rsidRDefault="00AD7AA0" w:rsidP="00AD7AA0">
      <w:pPr>
        <w:rPr>
          <w:sz w:val="24"/>
        </w:rPr>
      </w:pPr>
      <w:r>
        <w:rPr>
          <w:rFonts w:hint="eastAsia"/>
          <w:sz w:val="24"/>
        </w:rPr>
        <w:t xml:space="preserve">    </w:t>
      </w:r>
      <w:r w:rsidRPr="003F7AF9">
        <w:rPr>
          <w:rFonts w:hint="eastAsia"/>
          <w:sz w:val="24"/>
        </w:rPr>
        <w:t>当时是因为自卑，觉得自己不灵光，不会说话，老板不喜欢我的，慢慢发现是自己的原因，把不好放大了，其实别人没有这个意思，在店里我主动性太弱了</w:t>
      </w:r>
      <w:r>
        <w:rPr>
          <w:rFonts w:hint="eastAsia"/>
          <w:sz w:val="24"/>
        </w:rPr>
        <w:t>，总想着别人能够主动帮助我，而自己总是一个人默默等待着……</w:t>
      </w:r>
    </w:p>
    <w:p w:rsidR="00AD7AA0" w:rsidRPr="00516CB5"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2</w:t>
      </w:r>
      <w:r w:rsidRPr="003F7AF9">
        <w:rPr>
          <w:rFonts w:hint="eastAsia"/>
          <w:sz w:val="24"/>
        </w:rPr>
        <w:t>日</w:t>
      </w:r>
      <w:r w:rsidRPr="003F7AF9">
        <w:rPr>
          <w:rFonts w:hint="eastAsia"/>
          <w:sz w:val="24"/>
        </w:rPr>
        <w:t xml:space="preserve"> </w:t>
      </w:r>
      <w:r w:rsidRPr="003F7AF9">
        <w:rPr>
          <w:rFonts w:hint="eastAsia"/>
          <w:sz w:val="24"/>
        </w:rPr>
        <w:t>周三</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Pr>
          <w:rFonts w:hint="eastAsia"/>
          <w:sz w:val="24"/>
        </w:rPr>
        <w:t>我觉得自己太浪费时间了，没有把精力用在有用的地方，总是喜欢</w:t>
      </w:r>
      <w:r w:rsidRPr="003F7AF9">
        <w:rPr>
          <w:rFonts w:hint="eastAsia"/>
          <w:sz w:val="24"/>
        </w:rPr>
        <w:t>乱想，</w:t>
      </w:r>
      <w:r>
        <w:rPr>
          <w:rFonts w:hint="eastAsia"/>
          <w:sz w:val="24"/>
        </w:rPr>
        <w:t>用自己的主观去揣测别人的举动和态度，以至于自己小心翼翼，不能集中</w:t>
      </w:r>
      <w:r w:rsidRPr="003F7AF9">
        <w:rPr>
          <w:rFonts w:hint="eastAsia"/>
          <w:sz w:val="24"/>
        </w:rPr>
        <w:t>精力</w:t>
      </w:r>
      <w:r w:rsidR="00304B09">
        <w:rPr>
          <w:rFonts w:hint="eastAsia"/>
          <w:sz w:val="24"/>
        </w:rPr>
        <w:t>高效率做事，还有一点是在公司</w:t>
      </w:r>
      <w:r w:rsidR="004B1AFA">
        <w:rPr>
          <w:rFonts w:hint="eastAsia"/>
          <w:sz w:val="24"/>
        </w:rPr>
        <w:t>里我总感觉很</w:t>
      </w:r>
      <w:r>
        <w:rPr>
          <w:rFonts w:hint="eastAsia"/>
          <w:sz w:val="24"/>
        </w:rPr>
        <w:t>自卑，</w:t>
      </w:r>
      <w:r w:rsidRPr="003F7AF9">
        <w:rPr>
          <w:rFonts w:hint="eastAsia"/>
          <w:sz w:val="24"/>
        </w:rPr>
        <w:t>心里似乎在害怕或压抑着什么</w:t>
      </w:r>
      <w:r>
        <w:rPr>
          <w:rFonts w:hint="eastAsia"/>
          <w:sz w:val="24"/>
        </w:rPr>
        <w:t>。</w:t>
      </w:r>
    </w:p>
    <w:p w:rsidR="00AD7AA0" w:rsidRPr="003F7AF9" w:rsidRDefault="00AD7AA0" w:rsidP="00AD7AA0">
      <w:pPr>
        <w:rPr>
          <w:sz w:val="24"/>
        </w:rPr>
      </w:pPr>
      <w:r w:rsidRPr="003F7AF9">
        <w:rPr>
          <w:sz w:val="24"/>
        </w:rPr>
        <w:t xml:space="preserve"> </w:t>
      </w:r>
    </w:p>
    <w:p w:rsidR="00AD7AA0"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5</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Pr>
          <w:rFonts w:hint="eastAsia"/>
          <w:sz w:val="24"/>
        </w:rPr>
        <w:t>现在的自己好像很要面子，为了一件小事</w:t>
      </w:r>
      <w:r w:rsidRPr="003F7AF9">
        <w:rPr>
          <w:rFonts w:hint="eastAsia"/>
          <w:sz w:val="24"/>
        </w:rPr>
        <w:t>就觉得不好意思，</w:t>
      </w:r>
      <w:r>
        <w:rPr>
          <w:rFonts w:hint="eastAsia"/>
          <w:sz w:val="24"/>
        </w:rPr>
        <w:t>就会</w:t>
      </w:r>
      <w:r w:rsidRPr="003F7AF9">
        <w:rPr>
          <w:rFonts w:hint="eastAsia"/>
          <w:sz w:val="24"/>
        </w:rPr>
        <w:t>牺牲自己的利益来换回别人的谅解。其背后</w:t>
      </w:r>
      <w:r>
        <w:rPr>
          <w:rFonts w:hint="eastAsia"/>
          <w:sz w:val="24"/>
        </w:rPr>
        <w:t>的原因是什么？</w:t>
      </w:r>
      <w:r w:rsidR="00304B09">
        <w:rPr>
          <w:rFonts w:hint="eastAsia"/>
          <w:sz w:val="24"/>
        </w:rPr>
        <w:t>总结了这些年的过往，我时常把别人的理解和支持放在首位，</w:t>
      </w:r>
      <w:r>
        <w:rPr>
          <w:rFonts w:hint="eastAsia"/>
          <w:sz w:val="24"/>
        </w:rPr>
        <w:t>因此</w:t>
      </w:r>
      <w:r w:rsidRPr="003F7AF9">
        <w:rPr>
          <w:rFonts w:hint="eastAsia"/>
          <w:sz w:val="24"/>
        </w:rPr>
        <w:t>阻碍了</w:t>
      </w:r>
      <w:r>
        <w:rPr>
          <w:rFonts w:hint="eastAsia"/>
          <w:sz w:val="24"/>
        </w:rPr>
        <w:t>自己的</w:t>
      </w:r>
      <w:r w:rsidRPr="003F7AF9">
        <w:rPr>
          <w:rFonts w:hint="eastAsia"/>
          <w:sz w:val="24"/>
        </w:rPr>
        <w:t>工作与正常生活，为什么这么多</w:t>
      </w:r>
      <w:r>
        <w:rPr>
          <w:rFonts w:hint="eastAsia"/>
          <w:sz w:val="24"/>
        </w:rPr>
        <w:t>年过去了，我</w:t>
      </w:r>
      <w:r w:rsidR="00553C1F">
        <w:rPr>
          <w:rFonts w:hint="eastAsia"/>
          <w:sz w:val="24"/>
        </w:rPr>
        <w:t>还是</w:t>
      </w:r>
      <w:r>
        <w:rPr>
          <w:rFonts w:hint="eastAsia"/>
          <w:sz w:val="24"/>
        </w:rPr>
        <w:t>那么在乎别人呢？或许这是我生命所缺失的，其实</w:t>
      </w:r>
      <w:r w:rsidR="00553C1F">
        <w:rPr>
          <w:rFonts w:hint="eastAsia"/>
          <w:sz w:val="24"/>
        </w:rPr>
        <w:t>我</w:t>
      </w:r>
      <w:r>
        <w:rPr>
          <w:rFonts w:hint="eastAsia"/>
          <w:sz w:val="24"/>
        </w:rPr>
        <w:t>一直是</w:t>
      </w:r>
      <w:r w:rsidR="00553C1F">
        <w:rPr>
          <w:rFonts w:hint="eastAsia"/>
          <w:sz w:val="24"/>
        </w:rPr>
        <w:t>一个完美的追求者，对未来充满希望，很多时候也总是一个人</w:t>
      </w:r>
      <w:r w:rsidRPr="003F7AF9">
        <w:rPr>
          <w:rFonts w:hint="eastAsia"/>
          <w:sz w:val="24"/>
        </w:rPr>
        <w:t>孤孤单单的，</w:t>
      </w:r>
      <w:r w:rsidR="00553C1F">
        <w:rPr>
          <w:rFonts w:hint="eastAsia"/>
          <w:sz w:val="24"/>
        </w:rPr>
        <w:t>也许</w:t>
      </w:r>
      <w:r w:rsidR="00304B09">
        <w:rPr>
          <w:rFonts w:hint="eastAsia"/>
          <w:sz w:val="24"/>
        </w:rPr>
        <w:t>追求什么，</w:t>
      </w:r>
      <w:r w:rsidRPr="003F7AF9">
        <w:rPr>
          <w:rFonts w:hint="eastAsia"/>
          <w:sz w:val="24"/>
        </w:rPr>
        <w:t>最怕失去的也会是什么。</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6</w:t>
      </w:r>
      <w:r w:rsidRPr="003F7AF9">
        <w:rPr>
          <w:rFonts w:hint="eastAsia"/>
          <w:sz w:val="24"/>
        </w:rPr>
        <w:t>日</w:t>
      </w:r>
      <w:r w:rsidRPr="003F7AF9">
        <w:rPr>
          <w:rFonts w:hint="eastAsia"/>
          <w:sz w:val="24"/>
        </w:rPr>
        <w:t xml:space="preserve">  </w:t>
      </w:r>
      <w:r w:rsidRPr="003F7AF9">
        <w:rPr>
          <w:rFonts w:hint="eastAsia"/>
          <w:sz w:val="24"/>
        </w:rPr>
        <w:t>周日</w:t>
      </w:r>
      <w:r w:rsidRPr="003F7AF9">
        <w:rPr>
          <w:rFonts w:hint="eastAsia"/>
          <w:sz w:val="24"/>
        </w:rPr>
        <w:t xml:space="preserve">  </w:t>
      </w:r>
      <w:r w:rsidRPr="003F7AF9">
        <w:rPr>
          <w:rFonts w:hint="eastAsia"/>
          <w:sz w:val="24"/>
        </w:rPr>
        <w:t>阴</w:t>
      </w:r>
    </w:p>
    <w:p w:rsidR="00AD7AA0" w:rsidRPr="003F7AF9" w:rsidRDefault="00AD7AA0" w:rsidP="00AD7AA0">
      <w:pPr>
        <w:rPr>
          <w:sz w:val="24"/>
        </w:rPr>
      </w:pPr>
      <w:r>
        <w:rPr>
          <w:rFonts w:hint="eastAsia"/>
          <w:sz w:val="24"/>
        </w:rPr>
        <w:t xml:space="preserve">    </w:t>
      </w:r>
      <w:r w:rsidRPr="003F7AF9">
        <w:rPr>
          <w:rFonts w:hint="eastAsia"/>
          <w:sz w:val="24"/>
        </w:rPr>
        <w:t>我为什么总是</w:t>
      </w:r>
      <w:r>
        <w:rPr>
          <w:rFonts w:hint="eastAsia"/>
          <w:sz w:val="24"/>
        </w:rPr>
        <w:t>一副</w:t>
      </w:r>
      <w:r w:rsidRPr="003F7AF9">
        <w:rPr>
          <w:rFonts w:hint="eastAsia"/>
          <w:sz w:val="24"/>
        </w:rPr>
        <w:t>老好人的样子呢？我个性心思细腻，脆弱而敏感，别人的一言一行总是会影响着我，这么</w:t>
      </w:r>
      <w:r w:rsidR="00553C1F">
        <w:rPr>
          <w:rFonts w:hint="eastAsia"/>
          <w:sz w:val="24"/>
        </w:rPr>
        <w:t>在乎别人，主要是希望不会伤害到他们。</w:t>
      </w:r>
      <w:r w:rsidRPr="003F7AF9">
        <w:rPr>
          <w:rFonts w:hint="eastAsia"/>
          <w:sz w:val="24"/>
        </w:rPr>
        <w:t>我总是在自己眼里，用自己的思维去看待或猜测别人的反映，继而产生很多不好的想法，开始恐惧那些自己不曾主动搭</w:t>
      </w:r>
      <w:r>
        <w:rPr>
          <w:rFonts w:hint="eastAsia"/>
          <w:sz w:val="24"/>
        </w:rPr>
        <w:t>讪或那些不理我的人。明明想去打招呼却没有勇气，</w:t>
      </w:r>
      <w:r>
        <w:rPr>
          <w:rFonts w:hint="eastAsia"/>
          <w:sz w:val="24"/>
        </w:rPr>
        <w:lastRenderedPageBreak/>
        <w:t>只好低着头，装作没有看到或者看到了也不说话或笑笑就算了。</w:t>
      </w:r>
      <w:r w:rsidRPr="003F7AF9">
        <w:rPr>
          <w:rFonts w:hint="eastAsia"/>
          <w:sz w:val="24"/>
        </w:rPr>
        <w:t>我现在的状态是对任何人或事都提不起兴趣，也不想说话，尝试去改变，</w:t>
      </w:r>
      <w:r>
        <w:rPr>
          <w:rFonts w:hint="eastAsia"/>
          <w:sz w:val="24"/>
        </w:rPr>
        <w:t>发现自己</w:t>
      </w:r>
      <w:r w:rsidRPr="003F7AF9">
        <w:rPr>
          <w:rFonts w:hint="eastAsia"/>
          <w:sz w:val="24"/>
        </w:rPr>
        <w:t>有时太过天真了，想象的总比现实好多了，到最</w:t>
      </w:r>
      <w:r>
        <w:rPr>
          <w:rFonts w:hint="eastAsia"/>
          <w:sz w:val="24"/>
        </w:rPr>
        <w:t>后的失落形成巨大的落差，才会闷闷不乐。不以物喜，不以己悲</w:t>
      </w:r>
      <w:r w:rsidRPr="003F7AF9">
        <w:rPr>
          <w:rFonts w:hint="eastAsia"/>
          <w:sz w:val="24"/>
        </w:rPr>
        <w:t>，人生平淡就好。</w:t>
      </w:r>
    </w:p>
    <w:p w:rsidR="00AD7AA0" w:rsidRPr="003F7AF9" w:rsidRDefault="00AD7AA0" w:rsidP="00AD7AA0">
      <w:pPr>
        <w:rPr>
          <w:sz w:val="24"/>
        </w:rPr>
      </w:pPr>
    </w:p>
    <w:p w:rsidR="00AD7AA0"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7</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sidRPr="003F7AF9">
        <w:rPr>
          <w:rFonts w:hint="eastAsia"/>
          <w:sz w:val="24"/>
        </w:rPr>
        <w:t>我的思想停留在</w:t>
      </w:r>
      <w:r w:rsidRPr="003F7AF9">
        <w:rPr>
          <w:rFonts w:hint="eastAsia"/>
          <w:sz w:val="24"/>
        </w:rPr>
        <w:t>2008</w:t>
      </w:r>
      <w:r>
        <w:rPr>
          <w:rFonts w:hint="eastAsia"/>
          <w:sz w:val="24"/>
        </w:rPr>
        <w:t>年，以至于身边的人都成长和变化了很多，而我似乎</w:t>
      </w:r>
      <w:r w:rsidRPr="00F13C46">
        <w:rPr>
          <w:rFonts w:hint="eastAsia"/>
          <w:sz w:val="24"/>
        </w:rPr>
        <w:t>一成不变的</w:t>
      </w:r>
      <w:r w:rsidRPr="003F7AF9">
        <w:rPr>
          <w:rFonts w:hint="eastAsia"/>
          <w:sz w:val="24"/>
        </w:rPr>
        <w:t>，一直坚信着自己没有错，追求着做一个完美的人，对于别人的不完</w:t>
      </w:r>
      <w:r>
        <w:rPr>
          <w:rFonts w:hint="eastAsia"/>
          <w:sz w:val="24"/>
        </w:rPr>
        <w:t>美，也总是嫌弃和远离，难道完美真的那么</w:t>
      </w:r>
      <w:r w:rsidRPr="003F7AF9">
        <w:rPr>
          <w:rFonts w:hint="eastAsia"/>
          <w:sz w:val="24"/>
        </w:rPr>
        <w:t>重要吗？是我幻想的太美好，一步一步熟悉和了解身边的人就会失望，为何要这样呢？不好就不好，只要活得坦然自在便好，为何要求自己那么多呢？再努力我也不可能达到完美，人毕竟是普通的，总有一些人和事无可奈何，看淡人事，云淡风轻。</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10</w:t>
      </w:r>
      <w:r w:rsidRPr="003F7AF9">
        <w:rPr>
          <w:rFonts w:hint="eastAsia"/>
          <w:sz w:val="24"/>
        </w:rPr>
        <w:t>日周五</w:t>
      </w:r>
      <w:r w:rsidRPr="003F7AF9">
        <w:rPr>
          <w:rFonts w:hint="eastAsia"/>
          <w:sz w:val="24"/>
        </w:rPr>
        <w:t xml:space="preserve">  </w:t>
      </w:r>
      <w:r w:rsidRPr="003F7AF9">
        <w:rPr>
          <w:rFonts w:hint="eastAsia"/>
          <w:sz w:val="24"/>
        </w:rPr>
        <w:t>阴</w:t>
      </w:r>
    </w:p>
    <w:p w:rsidR="00AD7AA0" w:rsidRPr="003F7AF9" w:rsidRDefault="00AD7AA0" w:rsidP="00AD7AA0">
      <w:pPr>
        <w:rPr>
          <w:sz w:val="24"/>
        </w:rPr>
      </w:pPr>
      <w:r>
        <w:rPr>
          <w:rFonts w:hint="eastAsia"/>
          <w:sz w:val="24"/>
        </w:rPr>
        <w:t xml:space="preserve">    </w:t>
      </w:r>
      <w:r>
        <w:rPr>
          <w:rFonts w:hint="eastAsia"/>
          <w:sz w:val="24"/>
        </w:rPr>
        <w:t>现在的自己感觉越来越力不从心，是我</w:t>
      </w:r>
      <w:r w:rsidRPr="003F7AF9">
        <w:rPr>
          <w:rFonts w:hint="eastAsia"/>
          <w:sz w:val="24"/>
        </w:rPr>
        <w:t>封闭了太久了，连主动的动力都没有了么？发现自己不在进步而在倒退，不是人都是越学越聪明，那么或许我就是</w:t>
      </w:r>
      <w:r>
        <w:rPr>
          <w:rFonts w:hint="eastAsia"/>
          <w:sz w:val="24"/>
        </w:rPr>
        <w:t>反其道而行，我发现自己倒退了很多，越来越不灵活了，</w:t>
      </w:r>
      <w:r w:rsidR="001900C7">
        <w:rPr>
          <w:rFonts w:hint="eastAsia"/>
          <w:sz w:val="24"/>
        </w:rPr>
        <w:t>越来越怕人了。每天第一次见人，不管是熟悉还是陌生，都会害怕，心里</w:t>
      </w:r>
      <w:r>
        <w:rPr>
          <w:rFonts w:hint="eastAsia"/>
          <w:sz w:val="24"/>
        </w:rPr>
        <w:t>一愣，那种</w:t>
      </w:r>
      <w:r w:rsidRPr="003F7AF9">
        <w:rPr>
          <w:rFonts w:hint="eastAsia"/>
          <w:sz w:val="24"/>
        </w:rPr>
        <w:t>感觉记忆犹新，这样的生活仿</w:t>
      </w:r>
      <w:r>
        <w:rPr>
          <w:rFonts w:hint="eastAsia"/>
          <w:sz w:val="24"/>
        </w:rPr>
        <w:t>佛每天都在上演着，我的努力似乎也越来越微弱，或许有些力不从心了。</w:t>
      </w:r>
      <w:r w:rsidRPr="003F7AF9">
        <w:rPr>
          <w:rFonts w:hint="eastAsia"/>
          <w:sz w:val="24"/>
        </w:rPr>
        <w:t>想一下此次来南京的目的，当初的坚持和执着现在似乎一点都感受不到了。生活感觉一切都变得茫然，</w:t>
      </w:r>
      <w:r>
        <w:rPr>
          <w:rFonts w:hint="eastAsia"/>
          <w:sz w:val="24"/>
        </w:rPr>
        <w:t>似乎看不到前进的动力和方向，每天的生活意义是什么，我都感觉不到。</w:t>
      </w:r>
      <w:r w:rsidRPr="003F7AF9">
        <w:rPr>
          <w:rFonts w:hint="eastAsia"/>
          <w:sz w:val="24"/>
        </w:rPr>
        <w:t>给自己一点信心和鼓励，收拾好心情继续面对，没有等待的美丽，只有拼搏的辉煌。</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 xml:space="preserve">15   </w:t>
      </w:r>
      <w:r w:rsidRPr="003F7AF9">
        <w:rPr>
          <w:rFonts w:hint="eastAsia"/>
          <w:sz w:val="24"/>
        </w:rPr>
        <w:t>周二</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sidRPr="003F7AF9">
        <w:rPr>
          <w:rFonts w:hint="eastAsia"/>
          <w:sz w:val="24"/>
        </w:rPr>
        <w:t>人</w:t>
      </w:r>
      <w:r w:rsidR="007F583E">
        <w:rPr>
          <w:rFonts w:hint="eastAsia"/>
          <w:sz w:val="24"/>
        </w:rPr>
        <w:t>生总应该为自己奋斗，</w:t>
      </w:r>
      <w:r>
        <w:rPr>
          <w:rFonts w:hint="eastAsia"/>
          <w:sz w:val="24"/>
        </w:rPr>
        <w:t>或者有自己应该走的路，该承担的责任和义务。</w:t>
      </w:r>
      <w:r w:rsidRPr="003F7AF9">
        <w:rPr>
          <w:rFonts w:hint="eastAsia"/>
          <w:sz w:val="24"/>
        </w:rPr>
        <w:t>其实每个人都</w:t>
      </w:r>
      <w:r>
        <w:rPr>
          <w:rFonts w:hint="eastAsia"/>
          <w:sz w:val="24"/>
        </w:rPr>
        <w:t>有</w:t>
      </w:r>
      <w:r w:rsidRPr="003F7AF9">
        <w:rPr>
          <w:rFonts w:hint="eastAsia"/>
          <w:sz w:val="24"/>
        </w:rPr>
        <w:t>自己的目标和追求，不能一直活在</w:t>
      </w:r>
      <w:r>
        <w:rPr>
          <w:rFonts w:hint="eastAsia"/>
          <w:sz w:val="24"/>
        </w:rPr>
        <w:t>想象的世界。真实的生活，真实的感受才是最完美的。</w:t>
      </w:r>
    </w:p>
    <w:p w:rsidR="00AD7AA0" w:rsidRPr="003F7AF9" w:rsidRDefault="00AD7AA0" w:rsidP="00AD7AA0">
      <w:pPr>
        <w:rPr>
          <w:sz w:val="24"/>
        </w:rPr>
      </w:pPr>
      <w:r>
        <w:rPr>
          <w:rFonts w:hint="eastAsia"/>
          <w:sz w:val="24"/>
        </w:rPr>
        <w:t xml:space="preserve">    </w:t>
      </w:r>
      <w:r>
        <w:rPr>
          <w:rFonts w:hint="eastAsia"/>
          <w:sz w:val="24"/>
        </w:rPr>
        <w:t>现在的我好像每天注意的是自己的心情，</w:t>
      </w:r>
      <w:r w:rsidR="007F583E">
        <w:rPr>
          <w:rFonts w:hint="eastAsia"/>
          <w:sz w:val="24"/>
        </w:rPr>
        <w:t>我</w:t>
      </w:r>
      <w:r w:rsidR="00D5794C">
        <w:rPr>
          <w:rFonts w:hint="eastAsia"/>
          <w:sz w:val="24"/>
        </w:rPr>
        <w:t>来南京</w:t>
      </w:r>
      <w:r w:rsidR="007F583E">
        <w:rPr>
          <w:rFonts w:hint="eastAsia"/>
          <w:sz w:val="24"/>
        </w:rPr>
        <w:t>整整</w:t>
      </w:r>
      <w:r w:rsidR="00D5794C">
        <w:rPr>
          <w:rFonts w:hint="eastAsia"/>
          <w:sz w:val="24"/>
        </w:rPr>
        <w:t>一个月了，</w:t>
      </w:r>
      <w:r>
        <w:rPr>
          <w:rFonts w:hint="eastAsia"/>
          <w:sz w:val="24"/>
        </w:rPr>
        <w:t>收获了什么？人生没有那么脆弱，多吃点苦，</w:t>
      </w:r>
      <w:r w:rsidRPr="003F7AF9">
        <w:rPr>
          <w:rFonts w:hint="eastAsia"/>
          <w:sz w:val="24"/>
        </w:rPr>
        <w:t>一切都会过去的。</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17</w:t>
      </w:r>
      <w:r w:rsidRPr="003F7AF9">
        <w:rPr>
          <w:rFonts w:hint="eastAsia"/>
          <w:sz w:val="24"/>
        </w:rPr>
        <w:t>日</w:t>
      </w:r>
      <w:r w:rsidRPr="003F7AF9">
        <w:rPr>
          <w:rFonts w:hint="eastAsia"/>
          <w:sz w:val="24"/>
        </w:rPr>
        <w:t xml:space="preserve">  </w:t>
      </w:r>
      <w:r w:rsidRPr="003F7AF9">
        <w:rPr>
          <w:rFonts w:hint="eastAsia"/>
          <w:sz w:val="24"/>
        </w:rPr>
        <w:t>周四</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sidRPr="003F7AF9">
        <w:rPr>
          <w:rFonts w:hint="eastAsia"/>
          <w:sz w:val="24"/>
        </w:rPr>
        <w:t>在别人眼里，我是什么样子呢？其实我还是有些</w:t>
      </w:r>
      <w:r>
        <w:rPr>
          <w:rFonts w:hint="eastAsia"/>
          <w:sz w:val="24"/>
        </w:rPr>
        <w:t>在乎别人的看法和态度，说的很清楚要为自己而活，却始终放不下别人。有时看着旁边的人犯错误，宁可麻烦自己也心甘情愿地去帮助，然而</w:t>
      </w:r>
      <w:r w:rsidRPr="003F7AF9">
        <w:rPr>
          <w:rFonts w:hint="eastAsia"/>
          <w:sz w:val="24"/>
        </w:rPr>
        <w:t>他们却从未对这些事情有感激，甚至</w:t>
      </w:r>
      <w:r>
        <w:rPr>
          <w:rFonts w:hint="eastAsia"/>
          <w:sz w:val="24"/>
        </w:rPr>
        <w:t>有时还看我的笑话。当时心理那种懊恼和伤感，不是只言片语可以形容的。</w:t>
      </w:r>
    </w:p>
    <w:p w:rsidR="00AD7AA0" w:rsidRPr="003F7AF9" w:rsidRDefault="00AD7AA0" w:rsidP="00AD7AA0">
      <w:pPr>
        <w:rPr>
          <w:sz w:val="24"/>
        </w:rPr>
      </w:pPr>
      <w:r>
        <w:rPr>
          <w:rFonts w:hint="eastAsia"/>
          <w:sz w:val="24"/>
        </w:rPr>
        <w:t xml:space="preserve">    </w:t>
      </w:r>
      <w:r>
        <w:rPr>
          <w:rFonts w:hint="eastAsia"/>
          <w:sz w:val="24"/>
        </w:rPr>
        <w:t>有时我真的是把</w:t>
      </w:r>
      <w:r w:rsidRPr="003F7AF9">
        <w:rPr>
          <w:rFonts w:hint="eastAsia"/>
          <w:sz w:val="24"/>
        </w:rPr>
        <w:t>自己藏的太深了，以至于变得可有可无，很多人都</w:t>
      </w:r>
      <w:r>
        <w:rPr>
          <w:rFonts w:hint="eastAsia"/>
          <w:sz w:val="24"/>
        </w:rPr>
        <w:t>可以</w:t>
      </w:r>
      <w:r w:rsidR="007F583E">
        <w:rPr>
          <w:rFonts w:hint="eastAsia"/>
          <w:sz w:val="24"/>
        </w:rPr>
        <w:t>忽略我，甚至在别人那里</w:t>
      </w:r>
      <w:r w:rsidRPr="003F7AF9">
        <w:rPr>
          <w:rFonts w:hint="eastAsia"/>
          <w:sz w:val="24"/>
        </w:rPr>
        <w:t>，</w:t>
      </w:r>
      <w:r>
        <w:rPr>
          <w:rFonts w:hint="eastAsia"/>
          <w:sz w:val="24"/>
        </w:rPr>
        <w:t>我还是惹人讨厌的，这貌似并不是我的本性，是什么让我自己失去了本性，也许那就是气质和精神面貌，年轻就不可以失去生机和活力</w:t>
      </w:r>
      <w:r w:rsidRPr="003F7AF9">
        <w:rPr>
          <w:rFonts w:hint="eastAsia"/>
          <w:sz w:val="24"/>
        </w:rPr>
        <w:t>。</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19</w:t>
      </w:r>
      <w:r w:rsidRPr="003F7AF9">
        <w:rPr>
          <w:rFonts w:hint="eastAsia"/>
          <w:sz w:val="24"/>
        </w:rPr>
        <w:t>号</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未来的我将何去何从？</w:t>
      </w:r>
    </w:p>
    <w:p w:rsidR="00AD7AA0" w:rsidRDefault="00AD7AA0" w:rsidP="00AD7AA0">
      <w:pPr>
        <w:rPr>
          <w:sz w:val="24"/>
        </w:rPr>
      </w:pPr>
      <w:r>
        <w:rPr>
          <w:rFonts w:hint="eastAsia"/>
          <w:sz w:val="24"/>
        </w:rPr>
        <w:t xml:space="preserve">    </w:t>
      </w:r>
      <w:r w:rsidRPr="003F7AF9">
        <w:rPr>
          <w:rFonts w:hint="eastAsia"/>
          <w:sz w:val="24"/>
        </w:rPr>
        <w:t>近些日子发现自己面对别人的挑衅，依然沉默</w:t>
      </w:r>
      <w:r w:rsidR="001900C7">
        <w:rPr>
          <w:rFonts w:hint="eastAsia"/>
          <w:sz w:val="24"/>
        </w:rPr>
        <w:t>不语，不知所措，这或许就是我为什么显得沉默又不愿意和别人亲近的原因吧</w:t>
      </w:r>
      <w:r w:rsidRPr="003F7AF9">
        <w:rPr>
          <w:rFonts w:hint="eastAsia"/>
          <w:sz w:val="24"/>
        </w:rPr>
        <w:t>。</w:t>
      </w:r>
    </w:p>
    <w:p w:rsidR="00AD7AA0" w:rsidRDefault="00AD7AA0" w:rsidP="00AD7AA0">
      <w:pPr>
        <w:rPr>
          <w:sz w:val="24"/>
        </w:rPr>
      </w:pPr>
      <w:r>
        <w:rPr>
          <w:rFonts w:hint="eastAsia"/>
          <w:sz w:val="24"/>
        </w:rPr>
        <w:lastRenderedPageBreak/>
        <w:t xml:space="preserve">    </w:t>
      </w:r>
      <w:r>
        <w:rPr>
          <w:rFonts w:hint="eastAsia"/>
          <w:sz w:val="24"/>
        </w:rPr>
        <w:t>我</w:t>
      </w:r>
      <w:r w:rsidRPr="003F7AF9">
        <w:rPr>
          <w:rFonts w:hint="eastAsia"/>
          <w:sz w:val="24"/>
        </w:rPr>
        <w:t>怕陌生人，怕那些不接纳我的人，归根结底是懦弱，为什么我要如此在意别人，如此委屈自己，别人有什么好怕的，能把你怎么样？做那么文弱的样子给谁看？没有人会怜悯你，只有让自己足够强大，方能获得别人的尊重与重视，走过了那些年，经历了很多人和事，有</w:t>
      </w:r>
      <w:r>
        <w:rPr>
          <w:rFonts w:hint="eastAsia"/>
          <w:sz w:val="24"/>
        </w:rPr>
        <w:t>的让我不舍，怀念，有的让我伤心，压抑，逃避，我内心依旧那么天真。</w:t>
      </w:r>
      <w:r w:rsidRPr="003F7AF9">
        <w:rPr>
          <w:rFonts w:hint="eastAsia"/>
          <w:sz w:val="24"/>
        </w:rPr>
        <w:t>过去的我觉得身边的人太现实和残忍，一直不愿接受，甚至逃避，从不理睬，以为这样的自己可以保持</w:t>
      </w:r>
      <w:r>
        <w:rPr>
          <w:rFonts w:hint="eastAsia"/>
          <w:sz w:val="24"/>
        </w:rPr>
        <w:t>不被别人影响，</w:t>
      </w:r>
      <w:r w:rsidRPr="003F7AF9">
        <w:rPr>
          <w:rFonts w:hint="eastAsia"/>
          <w:sz w:val="24"/>
        </w:rPr>
        <w:t>却从不知一切只是自欺欺人</w:t>
      </w:r>
      <w:r>
        <w:rPr>
          <w:rFonts w:hint="eastAsia"/>
          <w:sz w:val="24"/>
        </w:rPr>
        <w:t>。</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 xml:space="preserve">21  </w:t>
      </w:r>
      <w:r w:rsidRPr="003F7AF9">
        <w:rPr>
          <w:rFonts w:hint="eastAsia"/>
          <w:sz w:val="24"/>
        </w:rPr>
        <w:t>周一</w:t>
      </w:r>
      <w:r w:rsidRPr="003F7AF9">
        <w:rPr>
          <w:rFonts w:hint="eastAsia"/>
          <w:sz w:val="24"/>
        </w:rPr>
        <w:t xml:space="preserve"> </w:t>
      </w:r>
      <w:r w:rsidRPr="003F7AF9">
        <w:rPr>
          <w:rFonts w:hint="eastAsia"/>
          <w:sz w:val="24"/>
        </w:rPr>
        <w:t>阴</w:t>
      </w:r>
    </w:p>
    <w:p w:rsidR="00AD7AA0" w:rsidRDefault="00AD7AA0" w:rsidP="00AD7AA0">
      <w:pPr>
        <w:rPr>
          <w:sz w:val="24"/>
        </w:rPr>
      </w:pPr>
      <w:r>
        <w:rPr>
          <w:rFonts w:hint="eastAsia"/>
          <w:sz w:val="24"/>
        </w:rPr>
        <w:t xml:space="preserve">    </w:t>
      </w:r>
      <w:r w:rsidRPr="003F7AF9">
        <w:rPr>
          <w:rFonts w:hint="eastAsia"/>
          <w:sz w:val="24"/>
        </w:rPr>
        <w:t>世界很美好，电影也是很美好，现实却很现实，看自己的状态</w:t>
      </w:r>
      <w:r w:rsidR="00D5794C">
        <w:rPr>
          <w:rFonts w:hint="eastAsia"/>
          <w:sz w:val="24"/>
        </w:rPr>
        <w:t>及周边的生活环境，自己的想法和愿望</w:t>
      </w:r>
      <w:r>
        <w:rPr>
          <w:rFonts w:hint="eastAsia"/>
          <w:sz w:val="24"/>
        </w:rPr>
        <w:t>都是完美</w:t>
      </w:r>
      <w:r w:rsidR="00D5794C">
        <w:rPr>
          <w:rFonts w:hint="eastAsia"/>
          <w:sz w:val="24"/>
        </w:rPr>
        <w:t>的</w:t>
      </w:r>
      <w:r>
        <w:rPr>
          <w:rFonts w:hint="eastAsia"/>
          <w:sz w:val="24"/>
        </w:rPr>
        <w:t>，而自己却有很多问题，</w:t>
      </w:r>
      <w:r w:rsidRPr="003F7AF9">
        <w:rPr>
          <w:rFonts w:hint="eastAsia"/>
          <w:sz w:val="24"/>
        </w:rPr>
        <w:t>貌似离现实越来越远，自己的心也和别人越走越远，不是我不去怎样，而是大家很忙没空理你。</w:t>
      </w:r>
    </w:p>
    <w:p w:rsidR="00AD7AA0" w:rsidRDefault="00AD7AA0" w:rsidP="00AD7AA0">
      <w:pPr>
        <w:rPr>
          <w:sz w:val="24"/>
        </w:rPr>
      </w:pPr>
      <w:r>
        <w:rPr>
          <w:rFonts w:hint="eastAsia"/>
          <w:sz w:val="24"/>
        </w:rPr>
        <w:t xml:space="preserve">    </w:t>
      </w:r>
      <w:r>
        <w:rPr>
          <w:rFonts w:hint="eastAsia"/>
          <w:sz w:val="24"/>
        </w:rPr>
        <w:t>我也很知趣地我行我素，每天忙碌的生活似乎与我无关，我只想</w:t>
      </w:r>
      <w:r w:rsidRPr="003F7AF9">
        <w:rPr>
          <w:rFonts w:hint="eastAsia"/>
          <w:sz w:val="24"/>
        </w:rPr>
        <w:t>静静地在我</w:t>
      </w:r>
      <w:r>
        <w:rPr>
          <w:rFonts w:hint="eastAsia"/>
          <w:sz w:val="24"/>
        </w:rPr>
        <w:t>的</w:t>
      </w:r>
      <w:r w:rsidRPr="003F7AF9">
        <w:rPr>
          <w:rFonts w:hint="eastAsia"/>
          <w:sz w:val="24"/>
        </w:rPr>
        <w:t>世界里，没有悲伤也没有快乐，有的只是可以让思想遨游天地间，难道我想采菊东南？</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30</w:t>
      </w:r>
      <w:r w:rsidRPr="003F7AF9">
        <w:rPr>
          <w:rFonts w:hint="eastAsia"/>
          <w:sz w:val="24"/>
        </w:rPr>
        <w:t>日</w:t>
      </w:r>
      <w:r w:rsidRPr="003F7AF9">
        <w:rPr>
          <w:rFonts w:hint="eastAsia"/>
          <w:sz w:val="24"/>
        </w:rPr>
        <w:t xml:space="preserve"> </w:t>
      </w:r>
      <w:r w:rsidRPr="003F7AF9">
        <w:rPr>
          <w:rFonts w:hint="eastAsia"/>
          <w:sz w:val="24"/>
        </w:rPr>
        <w:t>周三</w:t>
      </w:r>
      <w:r w:rsidRPr="003F7AF9">
        <w:rPr>
          <w:rFonts w:hint="eastAsia"/>
          <w:sz w:val="24"/>
        </w:rPr>
        <w:t xml:space="preserve"> </w:t>
      </w:r>
      <w:r w:rsidRPr="003F7AF9">
        <w:rPr>
          <w:rFonts w:hint="eastAsia"/>
          <w:sz w:val="24"/>
        </w:rPr>
        <w:t>小雨</w:t>
      </w:r>
    </w:p>
    <w:p w:rsidR="00AD7AA0" w:rsidRDefault="00AD7AA0" w:rsidP="00AD7AA0">
      <w:pPr>
        <w:rPr>
          <w:sz w:val="24"/>
        </w:rPr>
      </w:pPr>
      <w:r>
        <w:rPr>
          <w:rFonts w:hint="eastAsia"/>
          <w:sz w:val="24"/>
        </w:rPr>
        <w:t xml:space="preserve">    </w:t>
      </w:r>
      <w:r w:rsidRPr="003F7AF9">
        <w:rPr>
          <w:rFonts w:hint="eastAsia"/>
          <w:sz w:val="24"/>
        </w:rPr>
        <w:t>今天的我似乎成熟了许多，因为我最近看了《你的孤独，虽败犹荣》感触颇多，让我也重</w:t>
      </w:r>
      <w:r w:rsidR="00D5794C">
        <w:rPr>
          <w:rFonts w:hint="eastAsia"/>
          <w:sz w:val="24"/>
        </w:rPr>
        <w:t>新开始对人生及未来</w:t>
      </w:r>
      <w:r w:rsidRPr="003F7AF9">
        <w:rPr>
          <w:rFonts w:hint="eastAsia"/>
          <w:sz w:val="24"/>
        </w:rPr>
        <w:t>思考，在我这</w:t>
      </w:r>
      <w:r>
        <w:rPr>
          <w:rFonts w:hint="eastAsia"/>
          <w:sz w:val="24"/>
        </w:rPr>
        <w:t>个年龄，在奋斗之年的我却浑浑噩噩，是不是有一种哑口无言的失落呢？在这个年龄该有的成熟，该有的能力，我似乎都没有，我有的也是问题的少年、孤独的身影罢了。</w:t>
      </w:r>
    </w:p>
    <w:p w:rsidR="00AD7AA0" w:rsidRPr="003F7AF9" w:rsidRDefault="00AD7AA0" w:rsidP="00AD7AA0">
      <w:pPr>
        <w:rPr>
          <w:sz w:val="24"/>
        </w:rPr>
      </w:pPr>
      <w:r>
        <w:rPr>
          <w:rFonts w:hint="eastAsia"/>
          <w:sz w:val="24"/>
        </w:rPr>
        <w:t xml:space="preserve">    </w:t>
      </w:r>
      <w:r>
        <w:rPr>
          <w:rFonts w:hint="eastAsia"/>
          <w:sz w:val="24"/>
        </w:rPr>
        <w:t>不为梦想而努力的人生，不仅仅是茫然，更多的是恐惧</w:t>
      </w:r>
      <w:r w:rsidRPr="003F7AF9">
        <w:rPr>
          <w:rFonts w:hint="eastAsia"/>
          <w:sz w:val="24"/>
        </w:rPr>
        <w:t>，我的人生现在看来丝毫看不到任何希望，而我的努力方向是因为理智告诉自己，今天你所经历</w:t>
      </w:r>
      <w:r>
        <w:rPr>
          <w:rFonts w:hint="eastAsia"/>
          <w:sz w:val="24"/>
        </w:rPr>
        <w:t>的，终究会过去，会成为你人生中宝贵的经验，我相信柳暗花明会到来，</w:t>
      </w:r>
      <w:r w:rsidRPr="003F7AF9">
        <w:rPr>
          <w:rFonts w:hint="eastAsia"/>
          <w:sz w:val="24"/>
        </w:rPr>
        <w:t>相信明天会更好</w:t>
      </w:r>
      <w:r>
        <w:rPr>
          <w:rFonts w:hint="eastAsia"/>
          <w:sz w:val="24"/>
        </w:rPr>
        <w:t>。</w:t>
      </w:r>
    </w:p>
    <w:p w:rsidR="00AD7AA0" w:rsidRPr="00121064" w:rsidRDefault="00AD7AA0" w:rsidP="00AD7AA0">
      <w:pPr>
        <w:rPr>
          <w:sz w:val="24"/>
        </w:rPr>
      </w:pPr>
    </w:p>
    <w:p w:rsidR="00AD7AA0" w:rsidRPr="003F7AF9" w:rsidRDefault="00AD7AA0" w:rsidP="00AD7AA0">
      <w:pPr>
        <w:rPr>
          <w:sz w:val="24"/>
        </w:rPr>
      </w:pPr>
      <w:r w:rsidRPr="003F7AF9">
        <w:rPr>
          <w:rFonts w:hint="eastAsia"/>
          <w:sz w:val="24"/>
        </w:rPr>
        <w:t>3</w:t>
      </w:r>
      <w:r w:rsidRPr="003F7AF9">
        <w:rPr>
          <w:rFonts w:hint="eastAsia"/>
          <w:sz w:val="24"/>
        </w:rPr>
        <w:t>月</w:t>
      </w:r>
      <w:r w:rsidRPr="003F7AF9">
        <w:rPr>
          <w:rFonts w:hint="eastAsia"/>
          <w:sz w:val="24"/>
        </w:rPr>
        <w:t xml:space="preserve">31  </w:t>
      </w:r>
      <w:r w:rsidRPr="003F7AF9">
        <w:rPr>
          <w:rFonts w:hint="eastAsia"/>
          <w:sz w:val="24"/>
        </w:rPr>
        <w:t>周四</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sidRPr="003F7AF9">
        <w:rPr>
          <w:rFonts w:hint="eastAsia"/>
          <w:sz w:val="24"/>
        </w:rPr>
        <w:t>一个人的时候我常常辗转反侧，夜不能眠</w:t>
      </w:r>
      <w:r>
        <w:rPr>
          <w:rFonts w:hint="eastAsia"/>
          <w:sz w:val="24"/>
        </w:rPr>
        <w:t>。有一种哀伤叫说不清，道不明，你不处</w:t>
      </w:r>
      <w:r w:rsidRPr="003F7AF9">
        <w:rPr>
          <w:rFonts w:hint="eastAsia"/>
          <w:sz w:val="24"/>
        </w:rPr>
        <w:t>在其中，是不会理解的，</w:t>
      </w:r>
      <w:r>
        <w:rPr>
          <w:rFonts w:hint="eastAsia"/>
          <w:sz w:val="24"/>
        </w:rPr>
        <w:t>每天的生活对别人来说多姿多彩，但对我而言，却枯燥乏味，了无生趣。</w:t>
      </w:r>
      <w:r w:rsidRPr="003F7AF9">
        <w:rPr>
          <w:rFonts w:hint="eastAsia"/>
          <w:sz w:val="24"/>
        </w:rPr>
        <w:t>每天之所以重复着过去的种种，是因为对未来还保有希望，有美好的</w:t>
      </w:r>
      <w:r>
        <w:rPr>
          <w:rFonts w:hint="eastAsia"/>
          <w:sz w:val="24"/>
        </w:rPr>
        <w:t>憧憬，那些曾经瞧不起我的和</w:t>
      </w:r>
      <w:r w:rsidRPr="003F7AF9">
        <w:rPr>
          <w:rFonts w:hint="eastAsia"/>
          <w:sz w:val="24"/>
        </w:rPr>
        <w:t>不理我的</w:t>
      </w:r>
      <w:r>
        <w:rPr>
          <w:rFonts w:hint="eastAsia"/>
          <w:sz w:val="24"/>
        </w:rPr>
        <w:t>人，我会让他们后悔的。</w:t>
      </w:r>
      <w:r w:rsidRPr="003F7AF9">
        <w:rPr>
          <w:rFonts w:hint="eastAsia"/>
          <w:sz w:val="24"/>
        </w:rPr>
        <w:t>当</w:t>
      </w:r>
      <w:r w:rsidR="00D5794C">
        <w:rPr>
          <w:rFonts w:hint="eastAsia"/>
          <w:sz w:val="24"/>
        </w:rPr>
        <w:t>我还是一个人的时候，孤孤单单的，希望你们能多注意和关注下我，可你们</w:t>
      </w:r>
      <w:r w:rsidRPr="003F7AF9">
        <w:rPr>
          <w:rFonts w:hint="eastAsia"/>
          <w:sz w:val="24"/>
        </w:rPr>
        <w:t>没有做，将来的</w:t>
      </w:r>
      <w:r>
        <w:rPr>
          <w:rFonts w:hint="eastAsia"/>
          <w:sz w:val="24"/>
        </w:rPr>
        <w:t>我或许不是高富帅</w:t>
      </w:r>
      <w:r w:rsidRPr="003F7AF9">
        <w:rPr>
          <w:rFonts w:hint="eastAsia"/>
          <w:sz w:val="24"/>
        </w:rPr>
        <w:t>，但我有自己的生活姿态，让你们高攀不起。</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5</w:t>
      </w:r>
      <w:r w:rsidRPr="003F7AF9">
        <w:rPr>
          <w:rFonts w:hint="eastAsia"/>
          <w:sz w:val="24"/>
        </w:rPr>
        <w:t>日</w:t>
      </w:r>
      <w:r w:rsidRPr="003F7AF9">
        <w:rPr>
          <w:rFonts w:hint="eastAsia"/>
          <w:sz w:val="24"/>
        </w:rPr>
        <w:t xml:space="preserve">  </w:t>
      </w:r>
      <w:r w:rsidRPr="003F7AF9">
        <w:rPr>
          <w:rFonts w:hint="eastAsia"/>
          <w:sz w:val="24"/>
        </w:rPr>
        <w:t>周二</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我曾羡慕别人自信阳光、口才好，当我跟自己羡慕的人离得那么近的时候，发现他其实也有一些问题，不是我</w:t>
      </w:r>
      <w:r w:rsidRPr="003F7AF9">
        <w:rPr>
          <w:rFonts w:hint="eastAsia"/>
          <w:sz w:val="24"/>
        </w:rPr>
        <w:t>想象中的那么</w:t>
      </w:r>
      <w:r>
        <w:rPr>
          <w:rFonts w:hint="eastAsia"/>
          <w:sz w:val="24"/>
        </w:rPr>
        <w:t>完美，以前是我喜欢沉浸</w:t>
      </w:r>
      <w:r w:rsidRPr="003F7AF9">
        <w:rPr>
          <w:rFonts w:hint="eastAsia"/>
          <w:sz w:val="24"/>
        </w:rPr>
        <w:t>在思想的海洋中，觉得别人的一切都好，当我慢慢去接近，了解的时候</w:t>
      </w:r>
      <w:r>
        <w:rPr>
          <w:rFonts w:hint="eastAsia"/>
          <w:sz w:val="24"/>
        </w:rPr>
        <w:t>发现也不过如此。</w:t>
      </w:r>
      <w:r>
        <w:rPr>
          <w:rFonts w:hint="eastAsia"/>
          <w:sz w:val="24"/>
        </w:rPr>
        <w:t xml:space="preserve">  </w:t>
      </w:r>
    </w:p>
    <w:p w:rsidR="00AD7AA0" w:rsidRPr="003F7AF9" w:rsidRDefault="00AD7AA0" w:rsidP="00AD7AA0">
      <w:pPr>
        <w:rPr>
          <w:sz w:val="24"/>
        </w:rPr>
      </w:pPr>
      <w:r>
        <w:rPr>
          <w:rFonts w:hint="eastAsia"/>
          <w:sz w:val="24"/>
        </w:rPr>
        <w:t xml:space="preserve">   </w:t>
      </w:r>
      <w:r>
        <w:rPr>
          <w:rFonts w:hint="eastAsia"/>
          <w:sz w:val="24"/>
        </w:rPr>
        <w:t>最近看书得出了一个结论，人成长的</w:t>
      </w:r>
      <w:r w:rsidRPr="003F7AF9">
        <w:rPr>
          <w:rFonts w:hint="eastAsia"/>
          <w:sz w:val="24"/>
        </w:rPr>
        <w:t>过程其实就是一个接纳和了解自己的过程，有时候在自己眼里，他</w:t>
      </w:r>
      <w:r>
        <w:rPr>
          <w:rFonts w:hint="eastAsia"/>
          <w:sz w:val="24"/>
        </w:rPr>
        <w:t>人眼中的我有些木呐，其实这也是我不接纳自己的地方。</w:t>
      </w:r>
    </w:p>
    <w:p w:rsidR="00AD7AA0" w:rsidRPr="003F7AF9" w:rsidRDefault="00AD7AA0" w:rsidP="00AD7AA0">
      <w:pPr>
        <w:rPr>
          <w:sz w:val="24"/>
        </w:rPr>
      </w:pPr>
    </w:p>
    <w:p w:rsidR="00AD7AA0"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8</w:t>
      </w:r>
      <w:r w:rsidRPr="003F7AF9">
        <w:rPr>
          <w:rFonts w:hint="eastAsia"/>
          <w:sz w:val="24"/>
        </w:rPr>
        <w:t>日</w:t>
      </w:r>
      <w:r w:rsidRPr="003F7AF9">
        <w:rPr>
          <w:rFonts w:hint="eastAsia"/>
          <w:sz w:val="24"/>
        </w:rPr>
        <w:t xml:space="preserve">  </w:t>
      </w:r>
      <w:r w:rsidRPr="003F7AF9">
        <w:rPr>
          <w:rFonts w:hint="eastAsia"/>
          <w:sz w:val="24"/>
        </w:rPr>
        <w:t>周五</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sidRPr="003F7AF9">
        <w:rPr>
          <w:rFonts w:hint="eastAsia"/>
          <w:sz w:val="24"/>
        </w:rPr>
        <w:t>把自己和理想中的自己对比的话，</w:t>
      </w:r>
      <w:r>
        <w:rPr>
          <w:rFonts w:hint="eastAsia"/>
          <w:sz w:val="24"/>
        </w:rPr>
        <w:t>发现</w:t>
      </w:r>
      <w:r w:rsidRPr="003F7AF9">
        <w:rPr>
          <w:rFonts w:hint="eastAsia"/>
          <w:sz w:val="24"/>
        </w:rPr>
        <w:t>自己永远都不可</w:t>
      </w:r>
      <w:r>
        <w:rPr>
          <w:rFonts w:hint="eastAsia"/>
          <w:sz w:val="24"/>
        </w:rPr>
        <w:t>能</w:t>
      </w:r>
      <w:r w:rsidRPr="003F7AF9">
        <w:rPr>
          <w:rFonts w:hint="eastAsia"/>
          <w:sz w:val="24"/>
        </w:rPr>
        <w:t>变</w:t>
      </w:r>
      <w:r>
        <w:rPr>
          <w:rFonts w:hint="eastAsia"/>
          <w:sz w:val="24"/>
        </w:rPr>
        <w:t>成心中的神，接</w:t>
      </w:r>
      <w:r>
        <w:rPr>
          <w:rFonts w:hint="eastAsia"/>
          <w:sz w:val="24"/>
        </w:rPr>
        <w:lastRenderedPageBreak/>
        <w:t>受自己多一点，多为自己着想下，也许就会更了解自己。</w:t>
      </w:r>
      <w:r w:rsidRPr="003F7AF9">
        <w:rPr>
          <w:rFonts w:hint="eastAsia"/>
          <w:sz w:val="24"/>
        </w:rPr>
        <w:t>逼了</w:t>
      </w:r>
      <w:r>
        <w:rPr>
          <w:rFonts w:hint="eastAsia"/>
          <w:sz w:val="24"/>
        </w:rPr>
        <w:t>自己那么多年，终于可以停下来好好看看自己，聆听内心的声音了。</w:t>
      </w:r>
      <w:r w:rsidRPr="003F7AF9">
        <w:rPr>
          <w:rFonts w:hint="eastAsia"/>
          <w:sz w:val="24"/>
        </w:rPr>
        <w:t>生活中不仅仅只有别人，那些</w:t>
      </w:r>
      <w:r w:rsidR="00AD07BE">
        <w:rPr>
          <w:rFonts w:hint="eastAsia"/>
          <w:sz w:val="24"/>
        </w:rPr>
        <w:t>人再优秀</w:t>
      </w:r>
      <w:r w:rsidRPr="003F7AF9">
        <w:rPr>
          <w:rFonts w:hint="eastAsia"/>
          <w:sz w:val="24"/>
        </w:rPr>
        <w:t>终</w:t>
      </w:r>
      <w:r>
        <w:rPr>
          <w:rFonts w:hint="eastAsia"/>
          <w:sz w:val="24"/>
        </w:rPr>
        <w:t>究不是自己，哪怕天天在一起，自己也不可能变成他，不要自欺欺人了。当</w:t>
      </w:r>
      <w:r w:rsidRPr="003F7AF9">
        <w:rPr>
          <w:rFonts w:hint="eastAsia"/>
          <w:sz w:val="24"/>
        </w:rPr>
        <w:t>你遇到困难和挫折的时候谁都帮不了你，也不一定会帮你，有些苦必须自己一个吃，有些路必须自己一个走，不要为了讨好和迎合别人而委曲求全，迷失自己了，凡事要分清原因轻重，慎重选择，把握程度，做真实快乐的自己。</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13</w:t>
      </w:r>
      <w:r w:rsidRPr="003F7AF9">
        <w:rPr>
          <w:rFonts w:hint="eastAsia"/>
          <w:sz w:val="24"/>
        </w:rPr>
        <w:t>日</w:t>
      </w:r>
      <w:r w:rsidRPr="003F7AF9">
        <w:rPr>
          <w:rFonts w:hint="eastAsia"/>
          <w:sz w:val="24"/>
        </w:rPr>
        <w:t xml:space="preserve">  </w:t>
      </w:r>
      <w:r w:rsidRPr="003F7AF9">
        <w:rPr>
          <w:rFonts w:hint="eastAsia"/>
          <w:sz w:val="24"/>
        </w:rPr>
        <w:t>周三</w:t>
      </w:r>
      <w:r w:rsidRPr="003F7AF9">
        <w:rPr>
          <w:rFonts w:hint="eastAsia"/>
          <w:sz w:val="24"/>
        </w:rPr>
        <w:t xml:space="preserve"> </w:t>
      </w:r>
      <w:r w:rsidRPr="003F7AF9">
        <w:rPr>
          <w:rFonts w:hint="eastAsia"/>
          <w:sz w:val="24"/>
        </w:rPr>
        <w:t>晴</w:t>
      </w:r>
    </w:p>
    <w:p w:rsidR="00AD7AA0" w:rsidRPr="003F7AF9" w:rsidRDefault="00AD7AA0" w:rsidP="00AD7AA0">
      <w:pPr>
        <w:rPr>
          <w:sz w:val="24"/>
        </w:rPr>
      </w:pPr>
      <w:r>
        <w:rPr>
          <w:rFonts w:hint="eastAsia"/>
          <w:sz w:val="24"/>
        </w:rPr>
        <w:t xml:space="preserve">    </w:t>
      </w:r>
      <w:r w:rsidRPr="003F7AF9">
        <w:rPr>
          <w:rFonts w:hint="eastAsia"/>
          <w:sz w:val="24"/>
        </w:rPr>
        <w:t>今天的我有些失落了，因为王老师说我一直都是在趋炎</w:t>
      </w:r>
      <w:r>
        <w:rPr>
          <w:rFonts w:hint="eastAsia"/>
          <w:sz w:val="24"/>
        </w:rPr>
        <w:t>附势从未改变，心情一下子很失落，似乎我治疗了一段时间从未改变过。</w:t>
      </w:r>
      <w:r w:rsidRPr="003F7AF9">
        <w:rPr>
          <w:rFonts w:hint="eastAsia"/>
          <w:sz w:val="24"/>
        </w:rPr>
        <w:t>今天</w:t>
      </w:r>
      <w:r>
        <w:rPr>
          <w:rFonts w:hint="eastAsia"/>
          <w:sz w:val="24"/>
        </w:rPr>
        <w:t>晚上，是难得的一次聚会，但最终因为临时有事而告吹，本来想好好锻炼下自己，结果聚会又取消了。</w:t>
      </w:r>
      <w:r w:rsidRPr="003F7AF9">
        <w:rPr>
          <w:rFonts w:hint="eastAsia"/>
          <w:sz w:val="24"/>
        </w:rPr>
        <w:t>我希望自己足够强大，可以不依赖任何人，</w:t>
      </w:r>
      <w:r>
        <w:rPr>
          <w:rFonts w:hint="eastAsia"/>
          <w:sz w:val="24"/>
        </w:rPr>
        <w:t>但</w:t>
      </w:r>
      <w:r w:rsidRPr="003F7AF9">
        <w:rPr>
          <w:rFonts w:hint="eastAsia"/>
          <w:sz w:val="24"/>
        </w:rPr>
        <w:t>个人能力总是有限，再强大的人也会有脆弱的时候。有时我觉得自己都</w:t>
      </w:r>
      <w:r w:rsidRPr="003F7AF9">
        <w:rPr>
          <w:rFonts w:hint="eastAsia"/>
          <w:sz w:val="24"/>
        </w:rPr>
        <w:t>20</w:t>
      </w:r>
      <w:r w:rsidR="00F81C49">
        <w:rPr>
          <w:rFonts w:hint="eastAsia"/>
          <w:sz w:val="24"/>
        </w:rPr>
        <w:t>多岁了，算是比较成熟了，可总会在一些朋友面前显得很小，卖盟</w:t>
      </w:r>
      <w:r w:rsidRPr="003F7AF9">
        <w:rPr>
          <w:rFonts w:hint="eastAsia"/>
          <w:sz w:val="24"/>
        </w:rPr>
        <w:t>的样子，那或许就是最真诚的自己吧！</w:t>
      </w:r>
    </w:p>
    <w:p w:rsidR="00AD7AA0" w:rsidRPr="00F81C49"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14</w:t>
      </w:r>
      <w:r w:rsidRPr="003F7AF9">
        <w:rPr>
          <w:rFonts w:hint="eastAsia"/>
          <w:sz w:val="24"/>
        </w:rPr>
        <w:t>日</w:t>
      </w:r>
      <w:r w:rsidRPr="003F7AF9">
        <w:rPr>
          <w:rFonts w:hint="eastAsia"/>
          <w:sz w:val="24"/>
        </w:rPr>
        <w:t xml:space="preserve"> </w:t>
      </w:r>
      <w:r w:rsidRPr="003F7AF9">
        <w:rPr>
          <w:rFonts w:hint="eastAsia"/>
          <w:sz w:val="24"/>
        </w:rPr>
        <w:t>周四</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今天的我发现最不了解自己的是自己——想象很美好，现实很残酷，总是把</w:t>
      </w:r>
      <w:r w:rsidRPr="003F7AF9">
        <w:rPr>
          <w:rFonts w:hint="eastAsia"/>
          <w:sz w:val="24"/>
        </w:rPr>
        <w:t>心思</w:t>
      </w:r>
      <w:r>
        <w:rPr>
          <w:rFonts w:hint="eastAsia"/>
          <w:sz w:val="24"/>
        </w:rPr>
        <w:t>放在一些很虚的东西上，喜欢跟优秀的人一起，可现在自己依然不优秀。</w:t>
      </w:r>
      <w:r w:rsidRPr="003F7AF9">
        <w:rPr>
          <w:rFonts w:hint="eastAsia"/>
          <w:sz w:val="24"/>
        </w:rPr>
        <w:t>偶尔会觉得我跟一个优秀的人关系很好，会觉得自己也很优秀，高</w:t>
      </w:r>
      <w:r w:rsidR="00BB577B">
        <w:rPr>
          <w:rFonts w:hint="eastAsia"/>
          <w:sz w:val="24"/>
        </w:rPr>
        <w:t>人一等。</w:t>
      </w:r>
      <w:r>
        <w:rPr>
          <w:rFonts w:hint="eastAsia"/>
          <w:sz w:val="24"/>
        </w:rPr>
        <w:t>等到了某一天，才能意识到自己和别人的差距，优秀是别人的与我何干。一切不过是自欺欺人罢了，总是把</w:t>
      </w:r>
      <w:r w:rsidRPr="003F7AF9">
        <w:rPr>
          <w:rFonts w:hint="eastAsia"/>
          <w:sz w:val="24"/>
        </w:rPr>
        <w:t>自</w:t>
      </w:r>
      <w:r>
        <w:rPr>
          <w:rFonts w:hint="eastAsia"/>
          <w:sz w:val="24"/>
        </w:rPr>
        <w:t>己的期望放在别人身上，只会让自己越来越迷失自己，看不清前行的路。</w:t>
      </w:r>
    </w:p>
    <w:p w:rsidR="00AD7AA0" w:rsidRPr="003F7AF9" w:rsidRDefault="00AD7AA0" w:rsidP="00AD7AA0">
      <w:pPr>
        <w:rPr>
          <w:sz w:val="24"/>
        </w:rPr>
      </w:pPr>
      <w:r>
        <w:rPr>
          <w:rFonts w:hint="eastAsia"/>
          <w:sz w:val="24"/>
        </w:rPr>
        <w:t xml:space="preserve">    </w:t>
      </w:r>
      <w:r>
        <w:rPr>
          <w:rFonts w:hint="eastAsia"/>
          <w:sz w:val="24"/>
        </w:rPr>
        <w:t>外面的世界很精彩，请不要迷失自己，做自己该做的事，</w:t>
      </w:r>
      <w:r w:rsidRPr="003F7AF9">
        <w:rPr>
          <w:rFonts w:hint="eastAsia"/>
          <w:sz w:val="24"/>
        </w:rPr>
        <w:t>走自己要走</w:t>
      </w:r>
      <w:r>
        <w:rPr>
          <w:rFonts w:hint="eastAsia"/>
          <w:sz w:val="24"/>
        </w:rPr>
        <w:t>的路，年轻的生命请不要留下遗憾，有一天你也会成为他人心中优秀的那</w:t>
      </w:r>
      <w:r w:rsidRPr="003F7AF9">
        <w:rPr>
          <w:rFonts w:hint="eastAsia"/>
          <w:sz w:val="24"/>
        </w:rPr>
        <w:t>一个。</w:t>
      </w:r>
    </w:p>
    <w:p w:rsidR="00AD7AA0" w:rsidRPr="009A0C57"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15</w:t>
      </w:r>
      <w:r w:rsidRPr="003F7AF9">
        <w:rPr>
          <w:rFonts w:hint="eastAsia"/>
          <w:sz w:val="24"/>
        </w:rPr>
        <w:t>日</w:t>
      </w:r>
      <w:r w:rsidRPr="003F7AF9">
        <w:rPr>
          <w:rFonts w:hint="eastAsia"/>
          <w:sz w:val="24"/>
        </w:rPr>
        <w:t xml:space="preserve">  </w:t>
      </w:r>
      <w:r w:rsidRPr="003F7AF9">
        <w:rPr>
          <w:rFonts w:hint="eastAsia"/>
          <w:sz w:val="24"/>
        </w:rPr>
        <w:t>周五</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今天我的压力空前，不过最艰难的时刻也让我认清了自己——好高骛远，想入非非，最终却一败涂地。</w:t>
      </w:r>
      <w:r w:rsidRPr="003F7AF9">
        <w:rPr>
          <w:rFonts w:hint="eastAsia"/>
          <w:sz w:val="24"/>
        </w:rPr>
        <w:t>努力挣扎坚持自己该走的路，</w:t>
      </w:r>
      <w:r w:rsidR="00CB6BE2">
        <w:rPr>
          <w:rFonts w:hint="eastAsia"/>
          <w:sz w:val="24"/>
        </w:rPr>
        <w:t>却发现自己又回到了原点</w:t>
      </w:r>
      <w:r>
        <w:rPr>
          <w:rFonts w:hint="eastAsia"/>
          <w:sz w:val="24"/>
        </w:rPr>
        <w:t>。</w:t>
      </w:r>
    </w:p>
    <w:p w:rsidR="00AD7AA0" w:rsidRPr="003F7AF9" w:rsidRDefault="00AD7AA0" w:rsidP="00AD7AA0">
      <w:pPr>
        <w:rPr>
          <w:sz w:val="24"/>
        </w:rPr>
      </w:pPr>
      <w:r>
        <w:rPr>
          <w:rFonts w:hint="eastAsia"/>
          <w:sz w:val="24"/>
        </w:rPr>
        <w:t xml:space="preserve">   </w:t>
      </w:r>
      <w:r w:rsidRPr="003F7AF9">
        <w:rPr>
          <w:rFonts w:hint="eastAsia"/>
          <w:sz w:val="24"/>
        </w:rPr>
        <w:t>有时情不自禁就被</w:t>
      </w:r>
      <w:r>
        <w:rPr>
          <w:rFonts w:hint="eastAsia"/>
          <w:sz w:val="24"/>
        </w:rPr>
        <w:t>那些优秀的人吸引</w:t>
      </w:r>
      <w:r w:rsidR="0024082B">
        <w:rPr>
          <w:rFonts w:hint="eastAsia"/>
          <w:sz w:val="24"/>
        </w:rPr>
        <w:t>住了，曾经觉得自己跟他们在一起，自己就会阳光，可到了最后才</w:t>
      </w:r>
      <w:r w:rsidRPr="003F7AF9">
        <w:rPr>
          <w:rFonts w:hint="eastAsia"/>
          <w:sz w:val="24"/>
        </w:rPr>
        <w:t>发现，每一段友情最终都以失败告别。想来也是可以理解的，一个孤独的人，做一件孤独的事</w:t>
      </w:r>
      <w:r w:rsidR="0024082B">
        <w:rPr>
          <w:rFonts w:hint="eastAsia"/>
          <w:sz w:val="24"/>
        </w:rPr>
        <w:t>，</w:t>
      </w:r>
      <w:r w:rsidRPr="003F7AF9">
        <w:rPr>
          <w:rFonts w:hint="eastAsia"/>
          <w:sz w:val="24"/>
        </w:rPr>
        <w:t>结局注定孤独。</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16</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sidRPr="003F7AF9">
        <w:rPr>
          <w:rFonts w:hint="eastAsia"/>
          <w:sz w:val="24"/>
        </w:rPr>
        <w:t>经历了那么多故事，我发现自己越来越脆弱，还是那么爱</w:t>
      </w:r>
      <w:r>
        <w:rPr>
          <w:rFonts w:hint="eastAsia"/>
          <w:sz w:val="24"/>
        </w:rPr>
        <w:t>幻想。</w:t>
      </w:r>
    </w:p>
    <w:p w:rsidR="00AD7AA0" w:rsidRDefault="00AD7AA0" w:rsidP="00AD7AA0">
      <w:pPr>
        <w:rPr>
          <w:sz w:val="24"/>
        </w:rPr>
      </w:pPr>
      <w:r>
        <w:rPr>
          <w:rFonts w:hint="eastAsia"/>
          <w:sz w:val="24"/>
        </w:rPr>
        <w:t xml:space="preserve">    </w:t>
      </w:r>
      <w:r>
        <w:rPr>
          <w:rFonts w:hint="eastAsia"/>
          <w:sz w:val="24"/>
        </w:rPr>
        <w:t>当在生活与</w:t>
      </w:r>
      <w:r w:rsidRPr="003F7AF9">
        <w:rPr>
          <w:rFonts w:hint="eastAsia"/>
          <w:sz w:val="24"/>
        </w:rPr>
        <w:t>工作中看到很黑暗的</w:t>
      </w:r>
      <w:r>
        <w:rPr>
          <w:rFonts w:hint="eastAsia"/>
          <w:sz w:val="24"/>
        </w:rPr>
        <w:t>事时，心会很痛，并且常告诉自己，世界很美好，只是那个人自私罢了。</w:t>
      </w:r>
      <w:r w:rsidRPr="003F7AF9">
        <w:rPr>
          <w:rFonts w:hint="eastAsia"/>
          <w:sz w:val="24"/>
        </w:rPr>
        <w:t>呵呵，我还是依旧天真，接受不了阴</w:t>
      </w:r>
      <w:r>
        <w:rPr>
          <w:rFonts w:hint="eastAsia"/>
          <w:sz w:val="24"/>
        </w:rPr>
        <w:t>暗的一面，不美好的现实，</w:t>
      </w:r>
      <w:r w:rsidRPr="003F7AF9">
        <w:rPr>
          <w:rFonts w:hint="eastAsia"/>
          <w:sz w:val="24"/>
        </w:rPr>
        <w:t>当知道别人的</w:t>
      </w:r>
      <w:r>
        <w:rPr>
          <w:rFonts w:hint="eastAsia"/>
          <w:sz w:val="24"/>
        </w:rPr>
        <w:t>自私时，心里是很难过的，决定从此以后再也不跟他在一起，不理他了。</w:t>
      </w:r>
      <w:r w:rsidRPr="003F7AF9">
        <w:rPr>
          <w:rFonts w:hint="eastAsia"/>
          <w:sz w:val="24"/>
        </w:rPr>
        <w:t>回头一想，还是自己太天真了，不懂得人情世</w:t>
      </w:r>
      <w:r>
        <w:rPr>
          <w:rFonts w:hint="eastAsia"/>
          <w:sz w:val="24"/>
        </w:rPr>
        <w:t>故，跟这样的人在一起，虽然我有压力，</w:t>
      </w:r>
      <w:r w:rsidRPr="003F7AF9">
        <w:rPr>
          <w:rFonts w:hint="eastAsia"/>
          <w:sz w:val="24"/>
        </w:rPr>
        <w:t>自己</w:t>
      </w:r>
      <w:r>
        <w:rPr>
          <w:rFonts w:hint="eastAsia"/>
          <w:sz w:val="24"/>
        </w:rPr>
        <w:t>不</w:t>
      </w:r>
      <w:r w:rsidR="00F81C49">
        <w:rPr>
          <w:rFonts w:hint="eastAsia"/>
          <w:sz w:val="24"/>
        </w:rPr>
        <w:t>也是</w:t>
      </w:r>
      <w:r w:rsidRPr="003F7AF9">
        <w:rPr>
          <w:rFonts w:hint="eastAsia"/>
          <w:sz w:val="24"/>
        </w:rPr>
        <w:t>成长</w:t>
      </w:r>
      <w:r>
        <w:rPr>
          <w:rFonts w:hint="eastAsia"/>
          <w:sz w:val="24"/>
        </w:rPr>
        <w:t>吗？没有事情会顺顺利利，经历的越多，成长的越多，收获的也就越多。</w:t>
      </w:r>
    </w:p>
    <w:p w:rsidR="00AD7AA0" w:rsidRPr="00B60C17"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17</w:t>
      </w:r>
      <w:r w:rsidRPr="003F7AF9">
        <w:rPr>
          <w:rFonts w:hint="eastAsia"/>
          <w:sz w:val="24"/>
        </w:rPr>
        <w:t>日</w:t>
      </w:r>
      <w:r w:rsidRPr="003F7AF9">
        <w:rPr>
          <w:rFonts w:hint="eastAsia"/>
          <w:sz w:val="24"/>
        </w:rPr>
        <w:t xml:space="preserve">  </w:t>
      </w:r>
      <w:r w:rsidRPr="003F7AF9">
        <w:rPr>
          <w:rFonts w:hint="eastAsia"/>
          <w:sz w:val="24"/>
        </w:rPr>
        <w:t>周日</w:t>
      </w:r>
      <w:r w:rsidRPr="003F7AF9">
        <w:rPr>
          <w:rFonts w:hint="eastAsia"/>
          <w:sz w:val="24"/>
        </w:rPr>
        <w:t xml:space="preserve"> </w:t>
      </w:r>
      <w:r w:rsidRPr="003F7AF9">
        <w:rPr>
          <w:rFonts w:hint="eastAsia"/>
          <w:sz w:val="24"/>
        </w:rPr>
        <w:t>小雨</w:t>
      </w:r>
    </w:p>
    <w:p w:rsidR="00AD7AA0" w:rsidRDefault="00AD7AA0" w:rsidP="00AD7AA0">
      <w:pPr>
        <w:rPr>
          <w:sz w:val="24"/>
        </w:rPr>
      </w:pPr>
      <w:r>
        <w:rPr>
          <w:rFonts w:hint="eastAsia"/>
          <w:sz w:val="24"/>
        </w:rPr>
        <w:t xml:space="preserve">    </w:t>
      </w:r>
      <w:r w:rsidRPr="003F7AF9">
        <w:rPr>
          <w:rFonts w:hint="eastAsia"/>
          <w:sz w:val="24"/>
        </w:rPr>
        <w:t>今天的小雨是星星洒洒未停歇，也正映衬了此时的心情，从</w:t>
      </w:r>
      <w:r>
        <w:rPr>
          <w:rFonts w:hint="eastAsia"/>
          <w:sz w:val="24"/>
        </w:rPr>
        <w:t>刚开始的不安，</w:t>
      </w:r>
      <w:r>
        <w:rPr>
          <w:rFonts w:hint="eastAsia"/>
          <w:sz w:val="24"/>
        </w:rPr>
        <w:lastRenderedPageBreak/>
        <w:t>到后来的迷茫，似乎对自己及未来没有任何信心与希望。</w:t>
      </w:r>
    </w:p>
    <w:p w:rsidR="00AD7AA0" w:rsidRDefault="00AD7AA0" w:rsidP="00AD7AA0">
      <w:pPr>
        <w:rPr>
          <w:sz w:val="24"/>
        </w:rPr>
      </w:pPr>
      <w:r>
        <w:rPr>
          <w:rFonts w:hint="eastAsia"/>
          <w:sz w:val="24"/>
        </w:rPr>
        <w:t xml:space="preserve">    </w:t>
      </w:r>
      <w:r>
        <w:rPr>
          <w:rFonts w:hint="eastAsia"/>
          <w:sz w:val="24"/>
        </w:rPr>
        <w:t>我</w:t>
      </w:r>
      <w:r w:rsidR="0024082B">
        <w:rPr>
          <w:rFonts w:hint="eastAsia"/>
          <w:sz w:val="24"/>
        </w:rPr>
        <w:t>第一反应是否认——这不是我。</w:t>
      </w:r>
      <w:r w:rsidRPr="003F7AF9">
        <w:rPr>
          <w:rFonts w:hint="eastAsia"/>
          <w:sz w:val="24"/>
        </w:rPr>
        <w:t>慢慢觉得自己很理</w:t>
      </w:r>
      <w:r>
        <w:rPr>
          <w:rFonts w:hint="eastAsia"/>
          <w:sz w:val="24"/>
        </w:rPr>
        <w:t>解这样的举动，很理解这样的自己。但</w:t>
      </w:r>
      <w:r w:rsidRPr="003F7AF9">
        <w:rPr>
          <w:rFonts w:hint="eastAsia"/>
          <w:sz w:val="24"/>
        </w:rPr>
        <w:t>另一方面</w:t>
      </w:r>
      <w:r>
        <w:rPr>
          <w:rFonts w:hint="eastAsia"/>
          <w:sz w:val="24"/>
        </w:rPr>
        <w:t>又</w:t>
      </w:r>
      <w:r w:rsidRPr="003F7AF9">
        <w:rPr>
          <w:rFonts w:hint="eastAsia"/>
          <w:sz w:val="24"/>
        </w:rPr>
        <w:t>对自己严格，</w:t>
      </w:r>
      <w:r>
        <w:rPr>
          <w:rFonts w:hint="eastAsia"/>
          <w:sz w:val="24"/>
        </w:rPr>
        <w:t>要求自己必须表现得优秀。</w:t>
      </w:r>
    </w:p>
    <w:p w:rsidR="00AD7AA0" w:rsidRDefault="00AD7AA0" w:rsidP="00AD7AA0">
      <w:pPr>
        <w:rPr>
          <w:sz w:val="24"/>
        </w:rPr>
      </w:pPr>
      <w:r>
        <w:rPr>
          <w:rFonts w:hint="eastAsia"/>
          <w:sz w:val="24"/>
        </w:rPr>
        <w:t xml:space="preserve">    </w:t>
      </w:r>
      <w:r>
        <w:rPr>
          <w:rFonts w:hint="eastAsia"/>
          <w:sz w:val="24"/>
        </w:rPr>
        <w:t>优秀是什么？或许我并不能很好地理解。但</w:t>
      </w:r>
      <w:r w:rsidRPr="003F7AF9">
        <w:rPr>
          <w:rFonts w:hint="eastAsia"/>
          <w:sz w:val="24"/>
        </w:rPr>
        <w:t>不管多久，发生了什么事情，我</w:t>
      </w:r>
      <w:r>
        <w:rPr>
          <w:rFonts w:hint="eastAsia"/>
          <w:sz w:val="24"/>
        </w:rPr>
        <w:t>却能不忘初心。</w:t>
      </w:r>
    </w:p>
    <w:p w:rsidR="00AD7AA0" w:rsidRPr="003F7AF9" w:rsidRDefault="00AD7AA0" w:rsidP="00AD7AA0">
      <w:pPr>
        <w:rPr>
          <w:sz w:val="24"/>
        </w:rPr>
      </w:pPr>
      <w:r>
        <w:rPr>
          <w:rFonts w:hint="eastAsia"/>
          <w:sz w:val="24"/>
        </w:rPr>
        <w:t xml:space="preserve">    </w:t>
      </w:r>
      <w:r>
        <w:rPr>
          <w:rFonts w:hint="eastAsia"/>
          <w:sz w:val="24"/>
        </w:rPr>
        <w:t>话虽容易，但好好活却很难，在不经意间，世事改变，初心难就</w:t>
      </w:r>
      <w:r w:rsidRPr="003F7AF9">
        <w:rPr>
          <w:rFonts w:hint="eastAsia"/>
          <w:sz w:val="24"/>
        </w:rPr>
        <w:t>。人生不是说最后</w:t>
      </w:r>
      <w:r w:rsidR="00CB6BE2">
        <w:rPr>
          <w:rFonts w:hint="eastAsia"/>
          <w:sz w:val="24"/>
        </w:rPr>
        <w:t>要多风风光光，大富大贵，而是在每一个日夜，你是幸福的，人活着的</w:t>
      </w:r>
      <w:r w:rsidRPr="003F7AF9">
        <w:rPr>
          <w:rFonts w:hint="eastAsia"/>
          <w:sz w:val="24"/>
        </w:rPr>
        <w:t>过程</w:t>
      </w:r>
      <w:r w:rsidR="00CB6BE2">
        <w:rPr>
          <w:rFonts w:hint="eastAsia"/>
          <w:sz w:val="24"/>
        </w:rPr>
        <w:t>比结果重要的多</w:t>
      </w:r>
      <w:r w:rsidRPr="003F7AF9">
        <w:rPr>
          <w:rFonts w:hint="eastAsia"/>
          <w:sz w:val="24"/>
        </w:rPr>
        <w:t>。</w:t>
      </w:r>
    </w:p>
    <w:p w:rsidR="00AD7AA0" w:rsidRPr="003F7AF9" w:rsidRDefault="00AD07BE" w:rsidP="00AD7AA0">
      <w:pPr>
        <w:rPr>
          <w:sz w:val="24"/>
        </w:rPr>
      </w:pPr>
      <w:r w:rsidRPr="00D63791">
        <w:rPr>
          <w:sz w:val="24"/>
        </w:rPr>
        <w:t xml:space="preserve"> </w:t>
      </w: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19</w:t>
      </w:r>
      <w:r w:rsidRPr="003F7AF9">
        <w:rPr>
          <w:rFonts w:hint="eastAsia"/>
          <w:sz w:val="24"/>
        </w:rPr>
        <w:t>日</w:t>
      </w:r>
      <w:r w:rsidRPr="003F7AF9">
        <w:rPr>
          <w:rFonts w:hint="eastAsia"/>
          <w:sz w:val="24"/>
        </w:rPr>
        <w:t xml:space="preserve"> </w:t>
      </w:r>
      <w:r w:rsidRPr="003F7AF9">
        <w:rPr>
          <w:rFonts w:hint="eastAsia"/>
          <w:sz w:val="24"/>
        </w:rPr>
        <w:t>周二</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人际中出了</w:t>
      </w:r>
      <w:r w:rsidRPr="003F7AF9">
        <w:rPr>
          <w:rFonts w:hint="eastAsia"/>
          <w:sz w:val="24"/>
        </w:rPr>
        <w:t>问题我第一反应</w:t>
      </w:r>
      <w:r>
        <w:rPr>
          <w:rFonts w:hint="eastAsia"/>
          <w:sz w:val="24"/>
        </w:rPr>
        <w:t>就是自己的错，很难摆脱，有时也真是够犯贱的，别人越是不理，自己却忍不住去挽回，在途中却丢了自己。</w:t>
      </w:r>
      <w:r w:rsidRPr="003F7AF9">
        <w:rPr>
          <w:rFonts w:hint="eastAsia"/>
          <w:sz w:val="24"/>
        </w:rPr>
        <w:t>那些日子周而复始，总</w:t>
      </w:r>
      <w:r>
        <w:rPr>
          <w:rFonts w:hint="eastAsia"/>
          <w:sz w:val="24"/>
        </w:rPr>
        <w:t>是困在其中无法自拔，想到不开心的事，反应越来越慢，思维也僵硬了。</w:t>
      </w:r>
    </w:p>
    <w:p w:rsidR="00AD7AA0" w:rsidRPr="003F7AF9" w:rsidRDefault="00AD7AA0" w:rsidP="00AD7AA0">
      <w:pPr>
        <w:rPr>
          <w:sz w:val="24"/>
        </w:rPr>
      </w:pPr>
      <w:r>
        <w:rPr>
          <w:rFonts w:hint="eastAsia"/>
          <w:sz w:val="24"/>
        </w:rPr>
        <w:t xml:space="preserve">    </w:t>
      </w:r>
      <w:r w:rsidRPr="003F7AF9">
        <w:rPr>
          <w:rFonts w:hint="eastAsia"/>
          <w:sz w:val="24"/>
        </w:rPr>
        <w:t>做人，做</w:t>
      </w:r>
      <w:r>
        <w:rPr>
          <w:rFonts w:hint="eastAsia"/>
          <w:sz w:val="24"/>
        </w:rPr>
        <w:t>事总是有一定的要求，若是极致，则失去了本身的乐趣，成为一种任务。</w:t>
      </w:r>
      <w:r w:rsidRPr="003F7AF9">
        <w:rPr>
          <w:rFonts w:hint="eastAsia"/>
          <w:sz w:val="24"/>
        </w:rPr>
        <w:t>凡事做好，自己开心就</w:t>
      </w:r>
      <w:r>
        <w:rPr>
          <w:rFonts w:hint="eastAsia"/>
          <w:sz w:val="24"/>
        </w:rPr>
        <w:t>好，每个人的度都是不同，但一味地忍受只会让人嫌弃，觉得你软弱可欺。</w:t>
      </w:r>
      <w:r w:rsidRPr="003F7AF9">
        <w:rPr>
          <w:rFonts w:hint="eastAsia"/>
          <w:sz w:val="24"/>
        </w:rPr>
        <w:t>优雅的人做事有度，让人心情愉悦，不是他没有脾气，只是不喜欢喜怒与形色而已；自信的人，凡事有主见，不会轻易改变，不易受人影响，做真实自然的自己，快快乐乐的生活。</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4</w:t>
      </w:r>
      <w:r w:rsidRPr="003F7AF9">
        <w:rPr>
          <w:rFonts w:hint="eastAsia"/>
          <w:sz w:val="24"/>
        </w:rPr>
        <w:t>月</w:t>
      </w:r>
      <w:r w:rsidRPr="003F7AF9">
        <w:rPr>
          <w:rFonts w:hint="eastAsia"/>
          <w:sz w:val="24"/>
        </w:rPr>
        <w:t>26</w:t>
      </w:r>
      <w:r w:rsidRPr="003F7AF9">
        <w:rPr>
          <w:rFonts w:hint="eastAsia"/>
          <w:sz w:val="24"/>
        </w:rPr>
        <w:t>日</w:t>
      </w:r>
      <w:r w:rsidRPr="003F7AF9">
        <w:rPr>
          <w:rFonts w:hint="eastAsia"/>
          <w:sz w:val="24"/>
        </w:rPr>
        <w:t xml:space="preserve">  </w:t>
      </w:r>
      <w:r w:rsidRPr="003F7AF9">
        <w:rPr>
          <w:rFonts w:hint="eastAsia"/>
          <w:sz w:val="24"/>
        </w:rPr>
        <w:t>周三</w:t>
      </w:r>
      <w:r w:rsidRPr="003F7AF9">
        <w:rPr>
          <w:rFonts w:hint="eastAsia"/>
          <w:sz w:val="24"/>
        </w:rPr>
        <w:t xml:space="preserve">  </w:t>
      </w:r>
      <w:r w:rsidRPr="003F7AF9">
        <w:rPr>
          <w:rFonts w:hint="eastAsia"/>
          <w:sz w:val="24"/>
        </w:rPr>
        <w:t>大雨</w:t>
      </w:r>
    </w:p>
    <w:p w:rsidR="00AD7AA0" w:rsidRPr="003F7AF9" w:rsidRDefault="00F81C49" w:rsidP="00AD7AA0">
      <w:pPr>
        <w:rPr>
          <w:sz w:val="24"/>
        </w:rPr>
      </w:pPr>
      <w:r>
        <w:rPr>
          <w:rFonts w:hint="eastAsia"/>
          <w:sz w:val="24"/>
        </w:rPr>
        <w:t xml:space="preserve">    </w:t>
      </w:r>
      <w:r w:rsidR="00AD7AA0">
        <w:rPr>
          <w:rFonts w:hint="eastAsia"/>
          <w:sz w:val="24"/>
        </w:rPr>
        <w:t>自己</w:t>
      </w:r>
      <w:r w:rsidR="00AD7AA0" w:rsidRPr="003F7AF9">
        <w:rPr>
          <w:rFonts w:hint="eastAsia"/>
          <w:sz w:val="24"/>
        </w:rPr>
        <w:t>如</w:t>
      </w:r>
      <w:r w:rsidR="00AD7AA0">
        <w:rPr>
          <w:rFonts w:hint="eastAsia"/>
          <w:sz w:val="24"/>
        </w:rPr>
        <w:t>此不堪，以至于连大声说话都不敢。但事实上我并不别人差——</w:t>
      </w:r>
      <w:r w:rsidR="00AD7AA0" w:rsidRPr="003F7AF9">
        <w:rPr>
          <w:rFonts w:hint="eastAsia"/>
          <w:sz w:val="24"/>
        </w:rPr>
        <w:t>大学毕业，人好心善，工作稳定，为什么还要为难自己呢？快乐的人不是因为拥有很多，而是想要的少，知足者长乐！</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5</w:t>
      </w:r>
      <w:r w:rsidRPr="003F7AF9">
        <w:rPr>
          <w:rFonts w:hint="eastAsia"/>
          <w:sz w:val="24"/>
        </w:rPr>
        <w:t>月</w:t>
      </w:r>
      <w:r w:rsidRPr="003F7AF9">
        <w:rPr>
          <w:rFonts w:hint="eastAsia"/>
          <w:sz w:val="24"/>
        </w:rPr>
        <w:t>3</w:t>
      </w:r>
      <w:r w:rsidRPr="003F7AF9">
        <w:rPr>
          <w:rFonts w:hint="eastAsia"/>
          <w:sz w:val="24"/>
        </w:rPr>
        <w:t>日</w:t>
      </w:r>
      <w:r w:rsidRPr="003F7AF9">
        <w:rPr>
          <w:rFonts w:hint="eastAsia"/>
          <w:sz w:val="24"/>
        </w:rPr>
        <w:t xml:space="preserve">  </w:t>
      </w:r>
      <w:r w:rsidRPr="003F7AF9">
        <w:rPr>
          <w:rFonts w:hint="eastAsia"/>
          <w:sz w:val="24"/>
        </w:rPr>
        <w:t>周二</w:t>
      </w:r>
      <w:r w:rsidRPr="003F7AF9">
        <w:rPr>
          <w:rFonts w:hint="eastAsia"/>
          <w:sz w:val="24"/>
        </w:rPr>
        <w:t xml:space="preserve">  </w:t>
      </w:r>
      <w:r w:rsidRPr="003F7AF9">
        <w:rPr>
          <w:rFonts w:hint="eastAsia"/>
          <w:sz w:val="24"/>
        </w:rPr>
        <w:t>晴</w:t>
      </w:r>
    </w:p>
    <w:p w:rsidR="00AD7AA0" w:rsidRDefault="00AD07BE" w:rsidP="00AD7AA0">
      <w:pPr>
        <w:rPr>
          <w:sz w:val="24"/>
        </w:rPr>
      </w:pPr>
      <w:r>
        <w:rPr>
          <w:rFonts w:hint="eastAsia"/>
          <w:sz w:val="24"/>
        </w:rPr>
        <w:t xml:space="preserve">   </w:t>
      </w:r>
      <w:r>
        <w:rPr>
          <w:rFonts w:hint="eastAsia"/>
          <w:sz w:val="24"/>
        </w:rPr>
        <w:t>自卑，觉得自己做不好，做事小心翼翼。想象是美好的，总是对想象的事抱有过高的期望，当现实中发现不好时，落差很大，会觉得自己这个人没有那么优秀。</w:t>
      </w:r>
      <w:r w:rsidR="00AD7AA0">
        <w:rPr>
          <w:rFonts w:hint="eastAsia"/>
          <w:sz w:val="24"/>
        </w:rPr>
        <w:t>自己不会说话，</w:t>
      </w:r>
      <w:r w:rsidR="00AD7AA0" w:rsidRPr="003F7AF9">
        <w:rPr>
          <w:rFonts w:hint="eastAsia"/>
          <w:sz w:val="24"/>
        </w:rPr>
        <w:t>很低调，以至于被人忽视，总是想去证明自己给别人看，但是那种被人不信任不理解的心情总是莫名难受。也常会因为是自己能力不够或没有做好而自卑，努力想要走出人生低谷，</w:t>
      </w:r>
      <w:r w:rsidR="00AD7AA0">
        <w:rPr>
          <w:rFonts w:hint="eastAsia"/>
          <w:sz w:val="24"/>
        </w:rPr>
        <w:t>但每</w:t>
      </w:r>
      <w:r w:rsidR="00AD7AA0" w:rsidRPr="003F7AF9">
        <w:rPr>
          <w:rFonts w:hint="eastAsia"/>
          <w:sz w:val="24"/>
        </w:rPr>
        <w:t>面对一次的挫败和打击，当初的那一点点的自信被消耗殆尽，不知道</w:t>
      </w:r>
      <w:r w:rsidR="00AD7AA0">
        <w:rPr>
          <w:rFonts w:hint="eastAsia"/>
          <w:sz w:val="24"/>
        </w:rPr>
        <w:t>未来的路</w:t>
      </w:r>
      <w:r w:rsidR="00AD7AA0" w:rsidRPr="003F7AF9">
        <w:rPr>
          <w:rFonts w:hint="eastAsia"/>
          <w:sz w:val="24"/>
        </w:rPr>
        <w:t>如何去走？</w:t>
      </w:r>
    </w:p>
    <w:p w:rsidR="00AD7AA0" w:rsidRPr="003F7AF9" w:rsidRDefault="00E45ADA" w:rsidP="00AD7AA0">
      <w:pPr>
        <w:rPr>
          <w:sz w:val="24"/>
        </w:rPr>
      </w:pPr>
      <w:r>
        <w:rPr>
          <w:rFonts w:hint="eastAsia"/>
          <w:sz w:val="24"/>
        </w:rPr>
        <w:t xml:space="preserve">    </w:t>
      </w:r>
      <w:r w:rsidR="00AD7AA0" w:rsidRPr="003F7AF9">
        <w:rPr>
          <w:rFonts w:hint="eastAsia"/>
          <w:sz w:val="24"/>
        </w:rPr>
        <w:t>想要未来美好，首先了解自己，坦然面对别人的闲言碎语，</w:t>
      </w:r>
      <w:r w:rsidR="00AD7AA0">
        <w:rPr>
          <w:rFonts w:hint="eastAsia"/>
          <w:sz w:val="24"/>
        </w:rPr>
        <w:t>然后适时作出回应，自古圣贤皆</w:t>
      </w:r>
      <w:r w:rsidR="00AD7AA0" w:rsidRPr="003F7AF9">
        <w:rPr>
          <w:rFonts w:hint="eastAsia"/>
          <w:sz w:val="24"/>
        </w:rPr>
        <w:t>寂寞，一个人也没有什么不好。</w:t>
      </w:r>
    </w:p>
    <w:p w:rsidR="00AD7AA0" w:rsidRPr="00E45ADA" w:rsidRDefault="00AD7AA0" w:rsidP="00AD7AA0">
      <w:pPr>
        <w:rPr>
          <w:sz w:val="24"/>
        </w:rPr>
      </w:pPr>
    </w:p>
    <w:p w:rsidR="00AD7AA0" w:rsidRPr="003F7AF9" w:rsidRDefault="00AD7AA0" w:rsidP="00AD7AA0">
      <w:pPr>
        <w:rPr>
          <w:sz w:val="24"/>
        </w:rPr>
      </w:pPr>
      <w:r w:rsidRPr="003F7AF9">
        <w:rPr>
          <w:rFonts w:hint="eastAsia"/>
          <w:sz w:val="24"/>
        </w:rPr>
        <w:t>5</w:t>
      </w:r>
      <w:r w:rsidRPr="003F7AF9">
        <w:rPr>
          <w:rFonts w:hint="eastAsia"/>
          <w:sz w:val="24"/>
        </w:rPr>
        <w:t>月</w:t>
      </w:r>
      <w:r w:rsidRPr="003F7AF9">
        <w:rPr>
          <w:rFonts w:hint="eastAsia"/>
          <w:sz w:val="24"/>
        </w:rPr>
        <w:t>9</w:t>
      </w:r>
      <w:r w:rsidRPr="003F7AF9">
        <w:rPr>
          <w:rFonts w:hint="eastAsia"/>
          <w:sz w:val="24"/>
        </w:rPr>
        <w:t>日</w:t>
      </w:r>
      <w:r w:rsidRPr="003F7AF9">
        <w:rPr>
          <w:rFonts w:hint="eastAsia"/>
          <w:sz w:val="24"/>
        </w:rPr>
        <w:t xml:space="preserve">  </w:t>
      </w:r>
      <w:r w:rsidRPr="003F7AF9">
        <w:rPr>
          <w:rFonts w:hint="eastAsia"/>
          <w:sz w:val="24"/>
        </w:rPr>
        <w:t>星期一</w:t>
      </w:r>
      <w:r w:rsidRPr="003F7AF9">
        <w:rPr>
          <w:rFonts w:hint="eastAsia"/>
          <w:sz w:val="24"/>
        </w:rPr>
        <w:t xml:space="preserve">  </w:t>
      </w:r>
      <w:r w:rsidRPr="003F7AF9">
        <w:rPr>
          <w:rFonts w:hint="eastAsia"/>
          <w:sz w:val="24"/>
        </w:rPr>
        <w:t>小雨</w:t>
      </w:r>
    </w:p>
    <w:p w:rsidR="00AD7AA0" w:rsidRPr="003F7AF9" w:rsidRDefault="00AD7AA0" w:rsidP="00AD7AA0">
      <w:pPr>
        <w:rPr>
          <w:sz w:val="24"/>
        </w:rPr>
      </w:pPr>
      <w:r>
        <w:rPr>
          <w:rFonts w:hint="eastAsia"/>
          <w:sz w:val="24"/>
        </w:rPr>
        <w:t xml:space="preserve">   </w:t>
      </w:r>
      <w:r w:rsidRPr="003F7AF9">
        <w:rPr>
          <w:rFonts w:hint="eastAsia"/>
          <w:sz w:val="24"/>
        </w:rPr>
        <w:t>在人群中，我说话似乎没有底气，跟别人打交道成了我的防线，当我去跟别人交流时，总好像别人比我高一等</w:t>
      </w:r>
      <w:r>
        <w:rPr>
          <w:rFonts w:hint="eastAsia"/>
          <w:sz w:val="24"/>
        </w:rPr>
        <w:t>，自己仿佛没有要求似的，当有事想要向别人求助时，一下</w:t>
      </w:r>
      <w:r w:rsidRPr="003F7AF9">
        <w:rPr>
          <w:rFonts w:hint="eastAsia"/>
          <w:sz w:val="24"/>
        </w:rPr>
        <w:t>子觉得无人可信，无人可帮，这或许就是我的悲哀，我仿佛与世界隔离，与他人隔离，每天重复</w:t>
      </w:r>
      <w:r w:rsidR="00E45ADA">
        <w:rPr>
          <w:rFonts w:hint="eastAsia"/>
          <w:sz w:val="24"/>
        </w:rPr>
        <w:t>的打交道，说着不同的话，心理却似乎从来没有认识过一样。</w:t>
      </w:r>
      <w:r w:rsidRPr="003F7AF9">
        <w:rPr>
          <w:rFonts w:hint="eastAsia"/>
          <w:sz w:val="24"/>
        </w:rPr>
        <w:t>有时我也在想，是什么东西</w:t>
      </w:r>
      <w:r w:rsidR="00E45ADA">
        <w:rPr>
          <w:rFonts w:hint="eastAsia"/>
          <w:sz w:val="24"/>
        </w:rPr>
        <w:t>把自己内心掩饰的太深了，从未疯狂过。</w:t>
      </w:r>
      <w:r w:rsidR="00F81C49">
        <w:rPr>
          <w:rFonts w:hint="eastAsia"/>
          <w:sz w:val="24"/>
        </w:rPr>
        <w:t>想起之前的过往，我一直</w:t>
      </w:r>
      <w:r w:rsidRPr="003F7AF9">
        <w:rPr>
          <w:rFonts w:hint="eastAsia"/>
          <w:sz w:val="24"/>
        </w:rPr>
        <w:t>是把</w:t>
      </w:r>
      <w:r w:rsidR="00F81C49">
        <w:rPr>
          <w:rFonts w:hint="eastAsia"/>
          <w:sz w:val="24"/>
        </w:rPr>
        <w:t>别人的要求当成自己的目标，取悦别人，累得自己不苟言笑，迷失自己。</w:t>
      </w:r>
      <w:r w:rsidRPr="003F7AF9">
        <w:rPr>
          <w:rFonts w:hint="eastAsia"/>
          <w:sz w:val="24"/>
        </w:rPr>
        <w:t>自己也可以从容生活，不必再压抑自己，其实种种回避和不敢，或许是不敢正视面对真实的自己。</w:t>
      </w:r>
    </w:p>
    <w:p w:rsidR="00AD7AA0" w:rsidRPr="003F7AF9" w:rsidRDefault="00AD07BE" w:rsidP="00AD7AA0">
      <w:pPr>
        <w:rPr>
          <w:sz w:val="24"/>
        </w:rPr>
      </w:pPr>
      <w:r w:rsidRPr="003F7AF9">
        <w:rPr>
          <w:sz w:val="24"/>
        </w:rPr>
        <w:t xml:space="preserve"> </w:t>
      </w:r>
    </w:p>
    <w:p w:rsidR="00AD7AA0" w:rsidRPr="003F7AF9" w:rsidRDefault="00AD7AA0" w:rsidP="00AD7AA0">
      <w:pPr>
        <w:rPr>
          <w:sz w:val="24"/>
        </w:rPr>
      </w:pPr>
      <w:r w:rsidRPr="003F7AF9">
        <w:rPr>
          <w:rFonts w:hint="eastAsia"/>
          <w:sz w:val="24"/>
        </w:rPr>
        <w:lastRenderedPageBreak/>
        <w:t>6</w:t>
      </w:r>
      <w:r w:rsidRPr="003F7AF9">
        <w:rPr>
          <w:rFonts w:hint="eastAsia"/>
          <w:sz w:val="24"/>
        </w:rPr>
        <w:t>月</w:t>
      </w:r>
      <w:r w:rsidRPr="003F7AF9">
        <w:rPr>
          <w:rFonts w:hint="eastAsia"/>
          <w:sz w:val="24"/>
        </w:rPr>
        <w:t>6</w:t>
      </w:r>
      <w:r w:rsidRPr="003F7AF9">
        <w:rPr>
          <w:rFonts w:hint="eastAsia"/>
          <w:sz w:val="24"/>
        </w:rPr>
        <w:t>日</w:t>
      </w:r>
      <w:r w:rsidR="00E45ADA">
        <w:rPr>
          <w:rFonts w:hint="eastAsia"/>
          <w:sz w:val="24"/>
        </w:rPr>
        <w:t xml:space="preserve"> </w:t>
      </w:r>
      <w:r w:rsidRPr="003F7AF9">
        <w:rPr>
          <w:rFonts w:hint="eastAsia"/>
          <w:sz w:val="24"/>
        </w:rPr>
        <w:t xml:space="preserve"> </w:t>
      </w:r>
      <w:r w:rsidRPr="003F7AF9">
        <w:rPr>
          <w:rFonts w:hint="eastAsia"/>
          <w:sz w:val="24"/>
        </w:rPr>
        <w:t>星期一</w:t>
      </w:r>
      <w:r w:rsidR="00E45ADA">
        <w:rPr>
          <w:rFonts w:hint="eastAsia"/>
          <w:sz w:val="24"/>
        </w:rPr>
        <w:t xml:space="preserve"> </w:t>
      </w:r>
      <w:r w:rsidR="00E45ADA">
        <w:rPr>
          <w:rFonts w:hint="eastAsia"/>
          <w:sz w:val="24"/>
        </w:rPr>
        <w:t>晴</w:t>
      </w:r>
    </w:p>
    <w:p w:rsidR="00AD7AA0" w:rsidRDefault="00AD7AA0" w:rsidP="00AD7AA0">
      <w:pPr>
        <w:rPr>
          <w:sz w:val="24"/>
        </w:rPr>
      </w:pPr>
      <w:r>
        <w:rPr>
          <w:rFonts w:hint="eastAsia"/>
          <w:sz w:val="24"/>
        </w:rPr>
        <w:t xml:space="preserve">    </w:t>
      </w:r>
      <w:r w:rsidRPr="003F7AF9">
        <w:rPr>
          <w:rFonts w:hint="eastAsia"/>
          <w:sz w:val="24"/>
        </w:rPr>
        <w:t>这两天最大的一个感触其实是对自己的一个认识，曾经我会因为一个人不喜欢我而闷闷不乐，现在我是怎么想的呢？只要有喜欢我的人就够了，我又不是什么了不起的人，不可能所有的人</w:t>
      </w:r>
      <w:r>
        <w:rPr>
          <w:rFonts w:hint="eastAsia"/>
          <w:sz w:val="24"/>
        </w:rPr>
        <w:t>喜欢我，不要因为一个人或某一个人不喜欢自己而自我埋怨，自暴自弃。</w:t>
      </w:r>
    </w:p>
    <w:p w:rsidR="00AD7AA0" w:rsidRDefault="00AD7AA0" w:rsidP="00AD7AA0">
      <w:pPr>
        <w:rPr>
          <w:sz w:val="24"/>
        </w:rPr>
      </w:pPr>
      <w:r>
        <w:rPr>
          <w:rFonts w:hint="eastAsia"/>
          <w:sz w:val="24"/>
        </w:rPr>
        <w:t xml:space="preserve">    </w:t>
      </w:r>
      <w:r w:rsidRPr="003F7AF9">
        <w:rPr>
          <w:rFonts w:hint="eastAsia"/>
          <w:sz w:val="24"/>
        </w:rPr>
        <w:t>我不是神仙，总有不完美之处，</w:t>
      </w:r>
      <w:r>
        <w:rPr>
          <w:rFonts w:hint="eastAsia"/>
          <w:sz w:val="24"/>
        </w:rPr>
        <w:t>又何必用神的标准去苛责自己呢？当我这样想时，忽然发现心情好很多。</w:t>
      </w:r>
    </w:p>
    <w:p w:rsidR="00AD7AA0" w:rsidRPr="003F7AF9" w:rsidRDefault="00AD7AA0" w:rsidP="00AD7AA0">
      <w:pPr>
        <w:rPr>
          <w:sz w:val="24"/>
        </w:rPr>
      </w:pPr>
      <w:r>
        <w:rPr>
          <w:rFonts w:hint="eastAsia"/>
          <w:sz w:val="24"/>
        </w:rPr>
        <w:t xml:space="preserve">    </w:t>
      </w:r>
      <w:r>
        <w:rPr>
          <w:rFonts w:hint="eastAsia"/>
          <w:sz w:val="24"/>
        </w:rPr>
        <w:t>我发现自己不敢和别人说话，遇到和自己意见不同或被人反驳时，</w:t>
      </w:r>
      <w:r w:rsidRPr="003F7AF9">
        <w:rPr>
          <w:rFonts w:hint="eastAsia"/>
          <w:sz w:val="24"/>
        </w:rPr>
        <w:t>总是默不作声，其实是不敢表达自己的意见，以至于后来连说话都有困难了，归根到底是不敢做自己。</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6</w:t>
      </w:r>
      <w:r w:rsidRPr="003F7AF9">
        <w:rPr>
          <w:rFonts w:hint="eastAsia"/>
          <w:sz w:val="24"/>
        </w:rPr>
        <w:t>月</w:t>
      </w:r>
      <w:r w:rsidRPr="003F7AF9">
        <w:rPr>
          <w:rFonts w:hint="eastAsia"/>
          <w:sz w:val="24"/>
        </w:rPr>
        <w:t>17</w:t>
      </w:r>
      <w:r w:rsidRPr="003F7AF9">
        <w:rPr>
          <w:rFonts w:hint="eastAsia"/>
          <w:sz w:val="24"/>
        </w:rPr>
        <w:t>日</w:t>
      </w:r>
      <w:r w:rsidRPr="003F7AF9">
        <w:rPr>
          <w:rFonts w:hint="eastAsia"/>
          <w:sz w:val="24"/>
        </w:rPr>
        <w:t xml:space="preserve">  </w:t>
      </w:r>
      <w:r w:rsidRPr="003F7AF9">
        <w:rPr>
          <w:rFonts w:hint="eastAsia"/>
          <w:sz w:val="24"/>
        </w:rPr>
        <w:t>周五</w:t>
      </w:r>
      <w:r w:rsidR="00E45ADA">
        <w:rPr>
          <w:rFonts w:hint="eastAsia"/>
          <w:sz w:val="24"/>
        </w:rPr>
        <w:t xml:space="preserve">  </w:t>
      </w:r>
      <w:r w:rsidR="00E45ADA">
        <w:rPr>
          <w:rFonts w:hint="eastAsia"/>
          <w:sz w:val="24"/>
        </w:rPr>
        <w:t>晴</w:t>
      </w:r>
    </w:p>
    <w:p w:rsidR="00AD7AA0" w:rsidRDefault="00AD7AA0" w:rsidP="00AD7AA0">
      <w:pPr>
        <w:rPr>
          <w:sz w:val="24"/>
        </w:rPr>
      </w:pPr>
      <w:r>
        <w:rPr>
          <w:rFonts w:hint="eastAsia"/>
          <w:sz w:val="24"/>
        </w:rPr>
        <w:t xml:space="preserve">    </w:t>
      </w:r>
      <w:r>
        <w:rPr>
          <w:rFonts w:hint="eastAsia"/>
          <w:sz w:val="24"/>
        </w:rPr>
        <w:t>我忽然觉得自己挺孤单的，心情好或</w:t>
      </w:r>
      <w:r w:rsidRPr="003F7AF9">
        <w:rPr>
          <w:rFonts w:hint="eastAsia"/>
          <w:sz w:val="24"/>
        </w:rPr>
        <w:t>不好，总是一个人，</w:t>
      </w:r>
      <w:r>
        <w:rPr>
          <w:rFonts w:hint="eastAsia"/>
          <w:sz w:val="24"/>
        </w:rPr>
        <w:t>即使跟一群人在一起，也会觉得孤单，因为没有人会在意我</w:t>
      </w:r>
      <w:r w:rsidRPr="003F7AF9">
        <w:rPr>
          <w:rFonts w:hint="eastAsia"/>
          <w:sz w:val="24"/>
        </w:rPr>
        <w:t>高兴与否，也许现实即是如此吧！</w:t>
      </w:r>
    </w:p>
    <w:p w:rsidR="00AD7AA0" w:rsidRDefault="00AD7AA0" w:rsidP="00AD7AA0">
      <w:pPr>
        <w:rPr>
          <w:sz w:val="24"/>
        </w:rPr>
      </w:pPr>
      <w:r>
        <w:rPr>
          <w:rFonts w:hint="eastAsia"/>
          <w:sz w:val="24"/>
        </w:rPr>
        <w:t xml:space="preserve">    </w:t>
      </w:r>
      <w:r>
        <w:rPr>
          <w:rFonts w:hint="eastAsia"/>
          <w:sz w:val="24"/>
        </w:rPr>
        <w:t>内心中的悲哀日积月累，终于</w:t>
      </w:r>
      <w:r w:rsidR="00BA29D4">
        <w:rPr>
          <w:rFonts w:hint="eastAsia"/>
          <w:sz w:val="24"/>
        </w:rPr>
        <w:t>我</w:t>
      </w:r>
      <w:r w:rsidRPr="003F7AF9">
        <w:rPr>
          <w:rFonts w:hint="eastAsia"/>
          <w:sz w:val="24"/>
        </w:rPr>
        <w:t>受不了了，停下了工作，再也无法集中精力，</w:t>
      </w:r>
      <w:r>
        <w:rPr>
          <w:rFonts w:hint="eastAsia"/>
          <w:sz w:val="24"/>
        </w:rPr>
        <w:t>更没有兴趣投入工作，日复一日，长久积累下来便是如此。</w:t>
      </w:r>
    </w:p>
    <w:p w:rsidR="00AD7AA0" w:rsidRDefault="00AD7AA0" w:rsidP="00AD7AA0">
      <w:pPr>
        <w:rPr>
          <w:sz w:val="24"/>
        </w:rPr>
      </w:pPr>
      <w:r>
        <w:rPr>
          <w:rFonts w:hint="eastAsia"/>
          <w:sz w:val="24"/>
        </w:rPr>
        <w:t xml:space="preserve">    </w:t>
      </w:r>
      <w:r w:rsidRPr="003F7AF9">
        <w:rPr>
          <w:rFonts w:hint="eastAsia"/>
          <w:sz w:val="24"/>
        </w:rPr>
        <w:t>从小到大，</w:t>
      </w:r>
      <w:r w:rsidR="00BA29D4">
        <w:rPr>
          <w:rFonts w:hint="eastAsia"/>
          <w:sz w:val="24"/>
        </w:rPr>
        <w:t>我</w:t>
      </w:r>
      <w:r w:rsidRPr="003F7AF9">
        <w:rPr>
          <w:rFonts w:hint="eastAsia"/>
          <w:sz w:val="24"/>
        </w:rPr>
        <w:t>成绩优秀，</w:t>
      </w:r>
      <w:r w:rsidR="00E45ADA">
        <w:rPr>
          <w:rFonts w:hint="eastAsia"/>
          <w:sz w:val="24"/>
        </w:rPr>
        <w:t>是</w:t>
      </w:r>
      <w:r w:rsidRPr="003F7AF9">
        <w:rPr>
          <w:rFonts w:hint="eastAsia"/>
          <w:sz w:val="24"/>
        </w:rPr>
        <w:t>老师眼中的好学生，慢慢这</w:t>
      </w:r>
      <w:r>
        <w:rPr>
          <w:rFonts w:hint="eastAsia"/>
          <w:sz w:val="24"/>
        </w:rPr>
        <w:t>些成为引以为傲的资本，自然对待别人也有了优越感，交朋友的标准也不一般，慢慢地我的朋友圈越来越小，心也越来越备受煎熬，以至于在自己的理想中越走越远。</w:t>
      </w:r>
      <w:r w:rsidRPr="003F7AF9">
        <w:rPr>
          <w:rFonts w:hint="eastAsia"/>
          <w:sz w:val="24"/>
        </w:rPr>
        <w:t>有一天，我跟身边的人说话，我发觉</w:t>
      </w:r>
      <w:r>
        <w:rPr>
          <w:rFonts w:hint="eastAsia"/>
          <w:sz w:val="24"/>
        </w:rPr>
        <w:t>自己像是个外星人，听不懂别人说的话，因为受不了别人的傲慢和轻视。</w:t>
      </w:r>
    </w:p>
    <w:p w:rsidR="00AD7AA0" w:rsidRPr="003F7AF9" w:rsidRDefault="00AD7AA0" w:rsidP="00AD7AA0">
      <w:pPr>
        <w:rPr>
          <w:sz w:val="24"/>
        </w:rPr>
      </w:pPr>
      <w:r>
        <w:rPr>
          <w:rFonts w:hint="eastAsia"/>
          <w:sz w:val="24"/>
        </w:rPr>
        <w:t xml:space="preserve">   </w:t>
      </w:r>
      <w:r w:rsidR="00BA29D4">
        <w:rPr>
          <w:rFonts w:hint="eastAsia"/>
          <w:sz w:val="24"/>
        </w:rPr>
        <w:t xml:space="preserve"> </w:t>
      </w:r>
      <w:r>
        <w:rPr>
          <w:rFonts w:hint="eastAsia"/>
          <w:sz w:val="24"/>
        </w:rPr>
        <w:t>某天晚上，我接到</w:t>
      </w:r>
      <w:r w:rsidR="00BA29D4">
        <w:rPr>
          <w:rFonts w:hint="eastAsia"/>
          <w:sz w:val="24"/>
        </w:rPr>
        <w:t>一个电话，多年的兄弟考上了研究生，准备转让画室。</w:t>
      </w:r>
      <w:r w:rsidRPr="003F7AF9">
        <w:rPr>
          <w:rFonts w:hint="eastAsia"/>
          <w:sz w:val="24"/>
        </w:rPr>
        <w:t>挂了电话我陷</w:t>
      </w:r>
      <w:r>
        <w:rPr>
          <w:rFonts w:hint="eastAsia"/>
          <w:sz w:val="24"/>
        </w:rPr>
        <w:t>入了沉思，我未来会怎样，难道一辈子忍受无休止的孤独？次日信心满满，立志要改变，一周后似乎又回复</w:t>
      </w:r>
      <w:r w:rsidRPr="003F7AF9">
        <w:rPr>
          <w:rFonts w:hint="eastAsia"/>
          <w:sz w:val="24"/>
        </w:rPr>
        <w:t>如初，周而复始，这便是我现在的生活。</w:t>
      </w:r>
    </w:p>
    <w:p w:rsidR="00AD7AA0" w:rsidRPr="006C5665" w:rsidRDefault="00AD7AA0" w:rsidP="00AD7AA0">
      <w:pPr>
        <w:rPr>
          <w:sz w:val="24"/>
        </w:rPr>
      </w:pPr>
    </w:p>
    <w:p w:rsidR="00AD7AA0" w:rsidRPr="003F7AF9" w:rsidRDefault="00AD7AA0" w:rsidP="00AD7AA0">
      <w:pPr>
        <w:rPr>
          <w:sz w:val="24"/>
        </w:rPr>
      </w:pPr>
      <w:r w:rsidRPr="003F7AF9">
        <w:rPr>
          <w:rFonts w:hint="eastAsia"/>
          <w:sz w:val="24"/>
        </w:rPr>
        <w:t>6</w:t>
      </w:r>
      <w:r w:rsidRPr="003F7AF9">
        <w:rPr>
          <w:rFonts w:hint="eastAsia"/>
          <w:sz w:val="24"/>
        </w:rPr>
        <w:t>月</w:t>
      </w:r>
      <w:r w:rsidRPr="003F7AF9">
        <w:rPr>
          <w:rFonts w:hint="eastAsia"/>
          <w:sz w:val="24"/>
        </w:rPr>
        <w:t>29</w:t>
      </w:r>
      <w:r w:rsidRPr="003F7AF9">
        <w:rPr>
          <w:rFonts w:hint="eastAsia"/>
          <w:sz w:val="24"/>
        </w:rPr>
        <w:t>日</w:t>
      </w:r>
      <w:r w:rsidRPr="003F7AF9">
        <w:rPr>
          <w:rFonts w:hint="eastAsia"/>
          <w:sz w:val="24"/>
        </w:rPr>
        <w:t xml:space="preserve"> </w:t>
      </w:r>
      <w:r w:rsidRPr="003F7AF9">
        <w:rPr>
          <w:rFonts w:hint="eastAsia"/>
          <w:sz w:val="24"/>
        </w:rPr>
        <w:t>星期三</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sidRPr="003F7AF9">
        <w:rPr>
          <w:rFonts w:hint="eastAsia"/>
          <w:sz w:val="24"/>
        </w:rPr>
        <w:t>生活的无助和迷茫，让我看不到希望，无论多努力忽视，内心中始终有一个</w:t>
      </w:r>
      <w:r>
        <w:rPr>
          <w:rFonts w:hint="eastAsia"/>
          <w:sz w:val="24"/>
        </w:rPr>
        <w:t>声音呼唤我，停下脚步，想一想这是你想要的吗？</w:t>
      </w:r>
    </w:p>
    <w:p w:rsidR="00AD7AA0" w:rsidRDefault="00AD7AA0" w:rsidP="00AD7AA0">
      <w:pPr>
        <w:rPr>
          <w:sz w:val="24"/>
        </w:rPr>
      </w:pPr>
      <w:r>
        <w:rPr>
          <w:rFonts w:hint="eastAsia"/>
          <w:sz w:val="24"/>
        </w:rPr>
        <w:t xml:space="preserve">   </w:t>
      </w:r>
      <w:r w:rsidRPr="003F7AF9">
        <w:rPr>
          <w:rFonts w:hint="eastAsia"/>
          <w:sz w:val="24"/>
        </w:rPr>
        <w:t>生活总是向前，曾经我以为自己跟优秀的人关系好，自己也</w:t>
      </w:r>
      <w:r>
        <w:rPr>
          <w:rFonts w:hint="eastAsia"/>
          <w:sz w:val="24"/>
        </w:rPr>
        <w:t>会变的</w:t>
      </w:r>
      <w:r w:rsidRPr="003F7AF9">
        <w:rPr>
          <w:rFonts w:hint="eastAsia"/>
          <w:sz w:val="24"/>
        </w:rPr>
        <w:t>优秀，某天发现这样的想法是</w:t>
      </w:r>
      <w:r w:rsidR="00AD07BE">
        <w:rPr>
          <w:rFonts w:hint="eastAsia"/>
          <w:sz w:val="24"/>
        </w:rPr>
        <w:t>多么可笑。</w:t>
      </w:r>
      <w:r w:rsidRPr="003F7AF9">
        <w:rPr>
          <w:rFonts w:hint="eastAsia"/>
          <w:sz w:val="24"/>
        </w:rPr>
        <w:t>因为别人而改变</w:t>
      </w:r>
      <w:r w:rsidR="00BB577B">
        <w:rPr>
          <w:rFonts w:hint="eastAsia"/>
          <w:sz w:val="24"/>
        </w:rPr>
        <w:t>自己，仿佛我就是为了讨好和迎合身边的人，在不知不觉中迷失了自我。</w:t>
      </w:r>
      <w:r w:rsidRPr="003F7AF9">
        <w:rPr>
          <w:rFonts w:hint="eastAsia"/>
          <w:sz w:val="24"/>
        </w:rPr>
        <w:t>那么在乎，那么讨好</w:t>
      </w:r>
      <w:r>
        <w:rPr>
          <w:rFonts w:hint="eastAsia"/>
          <w:sz w:val="24"/>
        </w:rPr>
        <w:t>别人，然而这些人还是在渐行渐远的路上分道扬镳。</w:t>
      </w:r>
    </w:p>
    <w:p w:rsidR="00AD7AA0" w:rsidRPr="003F7AF9" w:rsidRDefault="00AD7AA0" w:rsidP="00AD7AA0">
      <w:pPr>
        <w:rPr>
          <w:sz w:val="24"/>
        </w:rPr>
      </w:pPr>
      <w:r>
        <w:rPr>
          <w:rFonts w:hint="eastAsia"/>
          <w:sz w:val="24"/>
        </w:rPr>
        <w:t xml:space="preserve">  </w:t>
      </w:r>
    </w:p>
    <w:p w:rsidR="00AD7AA0" w:rsidRPr="003F7AF9" w:rsidRDefault="00AD7AA0" w:rsidP="00AD7AA0">
      <w:pPr>
        <w:rPr>
          <w:sz w:val="24"/>
        </w:rPr>
      </w:pPr>
      <w:r w:rsidRPr="003F7AF9">
        <w:rPr>
          <w:rFonts w:hint="eastAsia"/>
          <w:sz w:val="24"/>
        </w:rPr>
        <w:t>7</w:t>
      </w:r>
      <w:r w:rsidRPr="003F7AF9">
        <w:rPr>
          <w:rFonts w:hint="eastAsia"/>
          <w:sz w:val="24"/>
        </w:rPr>
        <w:t>月</w:t>
      </w:r>
      <w:r w:rsidRPr="003F7AF9">
        <w:rPr>
          <w:rFonts w:hint="eastAsia"/>
          <w:sz w:val="24"/>
        </w:rPr>
        <w:t>2</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大雨</w:t>
      </w:r>
    </w:p>
    <w:p w:rsidR="00AD7AA0" w:rsidRPr="003F7AF9" w:rsidRDefault="00AD7AA0" w:rsidP="00AD7AA0">
      <w:pPr>
        <w:rPr>
          <w:sz w:val="24"/>
        </w:rPr>
      </w:pPr>
      <w:r>
        <w:rPr>
          <w:rFonts w:hint="eastAsia"/>
          <w:sz w:val="24"/>
        </w:rPr>
        <w:t xml:space="preserve">   </w:t>
      </w:r>
      <w:r>
        <w:rPr>
          <w:rFonts w:hint="eastAsia"/>
          <w:sz w:val="24"/>
        </w:rPr>
        <w:t>昨天看完了《</w:t>
      </w:r>
      <w:r w:rsidR="0024082B">
        <w:rPr>
          <w:rFonts w:hint="eastAsia"/>
          <w:sz w:val="24"/>
        </w:rPr>
        <w:t>被嫌弃的</w:t>
      </w:r>
      <w:r w:rsidRPr="003F7AF9">
        <w:rPr>
          <w:rFonts w:hint="eastAsia"/>
          <w:sz w:val="24"/>
        </w:rPr>
        <w:t>松子的一生</w:t>
      </w:r>
      <w:r>
        <w:rPr>
          <w:rFonts w:hint="eastAsia"/>
          <w:sz w:val="24"/>
        </w:rPr>
        <w:t>》</w:t>
      </w:r>
      <w:r w:rsidRPr="003F7AF9">
        <w:rPr>
          <w:rFonts w:hint="eastAsia"/>
          <w:sz w:val="24"/>
        </w:rPr>
        <w:t>的电影，感触</w:t>
      </w:r>
      <w:r w:rsidR="00E1280E">
        <w:rPr>
          <w:rFonts w:hint="eastAsia"/>
          <w:sz w:val="24"/>
        </w:rPr>
        <w:t>良多，她的一生似乎和自己相似，有着同一个影子，追求着他人</w:t>
      </w:r>
      <w:r w:rsidR="0024082B">
        <w:rPr>
          <w:rFonts w:hint="eastAsia"/>
          <w:sz w:val="24"/>
        </w:rPr>
        <w:t>的爱，用执念来填补内心的空虚。</w:t>
      </w:r>
      <w:r>
        <w:rPr>
          <w:rFonts w:hint="eastAsia"/>
          <w:sz w:val="24"/>
        </w:rPr>
        <w:t>外人看来松子是可怜的，在我看来这就是一个警示</w:t>
      </w:r>
      <w:r w:rsidRPr="003F7AF9">
        <w:rPr>
          <w:rFonts w:hint="eastAsia"/>
          <w:sz w:val="24"/>
        </w:rPr>
        <w:t>，</w:t>
      </w:r>
      <w:r>
        <w:rPr>
          <w:rFonts w:hint="eastAsia"/>
          <w:sz w:val="24"/>
        </w:rPr>
        <w:t>因为她的人格和我有太多相似的地方。可悲的我们都是在生活中错位，迷失了自己，一味地讨好别人，结果被身边人抛弃。</w:t>
      </w:r>
      <w:r w:rsidRPr="003F7AF9">
        <w:rPr>
          <w:rFonts w:hint="eastAsia"/>
          <w:sz w:val="24"/>
        </w:rPr>
        <w:t>越是在乎对方越有压力，当</w:t>
      </w:r>
      <w:r w:rsidR="00BB577B">
        <w:rPr>
          <w:rFonts w:hint="eastAsia"/>
          <w:sz w:val="24"/>
        </w:rPr>
        <w:t>“</w:t>
      </w:r>
      <w:r w:rsidRPr="003F7AF9">
        <w:rPr>
          <w:rFonts w:hint="eastAsia"/>
          <w:sz w:val="24"/>
        </w:rPr>
        <w:t>在乎</w:t>
      </w:r>
      <w:r w:rsidR="00BB577B">
        <w:rPr>
          <w:rFonts w:hint="eastAsia"/>
          <w:sz w:val="24"/>
        </w:rPr>
        <w:t>”</w:t>
      </w:r>
      <w:r w:rsidRPr="003F7AF9">
        <w:rPr>
          <w:rFonts w:hint="eastAsia"/>
          <w:sz w:val="24"/>
        </w:rPr>
        <w:t>超越人与人的关系时</w:t>
      </w:r>
      <w:r w:rsidR="00BB577B">
        <w:rPr>
          <w:rFonts w:hint="eastAsia"/>
          <w:sz w:val="24"/>
        </w:rPr>
        <w:t>，</w:t>
      </w:r>
      <w:r w:rsidRPr="003F7AF9">
        <w:rPr>
          <w:rFonts w:hint="eastAsia"/>
          <w:sz w:val="24"/>
        </w:rPr>
        <w:t>对方就会厌烦和嫌弃，其实也是对</w:t>
      </w:r>
      <w:r w:rsidR="00BA29D4">
        <w:rPr>
          <w:rFonts w:hint="eastAsia"/>
          <w:sz w:val="24"/>
        </w:rPr>
        <w:t>自己的作践。</w:t>
      </w:r>
      <w:r w:rsidRPr="003F7AF9">
        <w:rPr>
          <w:rFonts w:hint="eastAsia"/>
          <w:sz w:val="24"/>
        </w:rPr>
        <w:t>看完电影，想了很多，很多事情真的该放弃了，想一想，这些真的是我自己想要的吗？很多时刻，我所做的，是为了别人委屈自己，不敢做自己。</w:t>
      </w:r>
    </w:p>
    <w:p w:rsidR="00AD7AA0" w:rsidRPr="009B2A8A" w:rsidRDefault="00AD7AA0" w:rsidP="00AD7AA0">
      <w:pPr>
        <w:rPr>
          <w:sz w:val="24"/>
        </w:rPr>
      </w:pPr>
    </w:p>
    <w:p w:rsidR="00AD7AA0" w:rsidRDefault="00AD7AA0" w:rsidP="00AD7AA0">
      <w:pPr>
        <w:rPr>
          <w:sz w:val="24"/>
        </w:rPr>
      </w:pPr>
      <w:r w:rsidRPr="003F7AF9">
        <w:rPr>
          <w:rFonts w:hint="eastAsia"/>
          <w:sz w:val="24"/>
        </w:rPr>
        <w:t>7</w:t>
      </w:r>
      <w:r w:rsidRPr="003F7AF9">
        <w:rPr>
          <w:rFonts w:hint="eastAsia"/>
          <w:sz w:val="24"/>
        </w:rPr>
        <w:t>月</w:t>
      </w:r>
      <w:r w:rsidRPr="003F7AF9">
        <w:rPr>
          <w:rFonts w:hint="eastAsia"/>
          <w:sz w:val="24"/>
        </w:rPr>
        <w:t>16</w:t>
      </w:r>
      <w:r w:rsidRPr="003F7AF9">
        <w:rPr>
          <w:rFonts w:hint="eastAsia"/>
          <w:sz w:val="24"/>
        </w:rPr>
        <w:t>日</w:t>
      </w:r>
      <w:r w:rsidRPr="003F7AF9">
        <w:rPr>
          <w:rFonts w:hint="eastAsia"/>
          <w:sz w:val="24"/>
        </w:rPr>
        <w:t xml:space="preserve"> </w:t>
      </w:r>
      <w:r w:rsidRPr="003F7AF9">
        <w:rPr>
          <w:rFonts w:hint="eastAsia"/>
          <w:sz w:val="24"/>
        </w:rPr>
        <w:t>周六</w:t>
      </w:r>
      <w:r w:rsidRPr="003F7AF9">
        <w:rPr>
          <w:rFonts w:hint="eastAsia"/>
          <w:sz w:val="24"/>
        </w:rPr>
        <w:t xml:space="preserve"> </w:t>
      </w:r>
      <w:r w:rsidRPr="003F7AF9">
        <w:rPr>
          <w:rFonts w:hint="eastAsia"/>
          <w:sz w:val="24"/>
        </w:rPr>
        <w:t>晴</w:t>
      </w:r>
    </w:p>
    <w:p w:rsidR="00AD7AA0" w:rsidRPr="003F7AF9" w:rsidRDefault="00E1280E" w:rsidP="00AD7AA0">
      <w:pPr>
        <w:rPr>
          <w:sz w:val="24"/>
        </w:rPr>
      </w:pPr>
      <w:r>
        <w:rPr>
          <w:rFonts w:hint="eastAsia"/>
          <w:sz w:val="24"/>
        </w:rPr>
        <w:lastRenderedPageBreak/>
        <w:t xml:space="preserve"> </w:t>
      </w:r>
      <w:r w:rsidR="00AD7AA0">
        <w:rPr>
          <w:rFonts w:hint="eastAsia"/>
          <w:sz w:val="24"/>
        </w:rPr>
        <w:t xml:space="preserve">   </w:t>
      </w:r>
      <w:r w:rsidR="00AD7AA0">
        <w:rPr>
          <w:rFonts w:hint="eastAsia"/>
          <w:sz w:val="24"/>
        </w:rPr>
        <w:t>多少个夜晚，静静地一个人发呆</w:t>
      </w:r>
      <w:r w:rsidR="00AD7AA0" w:rsidRPr="003F7AF9">
        <w:rPr>
          <w:rFonts w:hint="eastAsia"/>
          <w:sz w:val="24"/>
        </w:rPr>
        <w:t>，想着现在，想着未来</w:t>
      </w:r>
      <w:r w:rsidR="00AD7AA0">
        <w:rPr>
          <w:rFonts w:hint="eastAsia"/>
          <w:sz w:val="24"/>
        </w:rPr>
        <w:t>，想着那渐行渐远的旧友，烦闷的心情久久难以平静，很多时日，积攒的郁结，常常心力交瘁，无法专心去做眼下的事。想到松子的一生</w:t>
      </w:r>
      <w:r w:rsidR="00AD7AA0" w:rsidRPr="003F7AF9">
        <w:rPr>
          <w:rFonts w:hint="eastAsia"/>
          <w:sz w:val="24"/>
        </w:rPr>
        <w:t>，忽然感到很害怕，自己或许就是那样。</w:t>
      </w:r>
    </w:p>
    <w:p w:rsidR="00AD7AA0" w:rsidRPr="009B2A8A" w:rsidRDefault="00AD7AA0" w:rsidP="00AD7AA0">
      <w:pPr>
        <w:rPr>
          <w:sz w:val="24"/>
        </w:rPr>
      </w:pPr>
    </w:p>
    <w:p w:rsidR="00AD7AA0" w:rsidRPr="003F7AF9" w:rsidRDefault="00AD7AA0" w:rsidP="00AD7AA0">
      <w:pPr>
        <w:rPr>
          <w:sz w:val="24"/>
        </w:rPr>
      </w:pPr>
      <w:r w:rsidRPr="003F7AF9">
        <w:rPr>
          <w:rFonts w:hint="eastAsia"/>
          <w:sz w:val="24"/>
        </w:rPr>
        <w:t>8</w:t>
      </w:r>
      <w:r w:rsidRPr="003F7AF9">
        <w:rPr>
          <w:rFonts w:hint="eastAsia"/>
          <w:sz w:val="24"/>
        </w:rPr>
        <w:t>月</w:t>
      </w:r>
      <w:r w:rsidRPr="003F7AF9">
        <w:rPr>
          <w:rFonts w:hint="eastAsia"/>
          <w:sz w:val="24"/>
        </w:rPr>
        <w:t>22</w:t>
      </w:r>
      <w:r w:rsidRPr="003F7AF9">
        <w:rPr>
          <w:rFonts w:hint="eastAsia"/>
          <w:sz w:val="24"/>
        </w:rPr>
        <w:t>日</w:t>
      </w:r>
      <w:r w:rsidRPr="003F7AF9">
        <w:rPr>
          <w:rFonts w:hint="eastAsia"/>
          <w:sz w:val="24"/>
        </w:rPr>
        <w:t xml:space="preserve"> </w:t>
      </w:r>
      <w:r w:rsidRPr="003F7AF9">
        <w:rPr>
          <w:rFonts w:hint="eastAsia"/>
          <w:sz w:val="24"/>
        </w:rPr>
        <w:t>周一</w:t>
      </w:r>
      <w:r w:rsidRPr="003F7AF9">
        <w:rPr>
          <w:rFonts w:hint="eastAsia"/>
          <w:sz w:val="24"/>
        </w:rPr>
        <w:t xml:space="preserve"> </w:t>
      </w:r>
      <w:r w:rsidRPr="003F7AF9">
        <w:rPr>
          <w:rFonts w:hint="eastAsia"/>
          <w:sz w:val="24"/>
        </w:rPr>
        <w:t>晴</w:t>
      </w:r>
    </w:p>
    <w:p w:rsidR="00AD7AA0" w:rsidRDefault="00AD7AA0" w:rsidP="00AD7AA0">
      <w:pPr>
        <w:rPr>
          <w:sz w:val="24"/>
        </w:rPr>
      </w:pPr>
      <w:r>
        <w:rPr>
          <w:rFonts w:hint="eastAsia"/>
          <w:sz w:val="24"/>
        </w:rPr>
        <w:t xml:space="preserve">    </w:t>
      </w:r>
      <w:r>
        <w:rPr>
          <w:rFonts w:hint="eastAsia"/>
          <w:sz w:val="24"/>
        </w:rPr>
        <w:t>最近的生活平淡夹杂着无聊，总想着外面的世界那么大，天空那么蓝，总会有美好的生活。现在的我总是一个人，喜欢一个人的世界，无拘无束，自由随性。但是我好像并不快乐，时间在一点点流逝，我却在原地不曾改变和成长，面对这样的状况，我突然觉得很害怕，怕未来依然如此，不敢面对不能掌控的未来。</w:t>
      </w:r>
    </w:p>
    <w:p w:rsidR="00AD7AA0" w:rsidRPr="003F7AF9" w:rsidRDefault="00AD7AA0" w:rsidP="00AD7AA0">
      <w:pPr>
        <w:rPr>
          <w:sz w:val="24"/>
        </w:rPr>
      </w:pPr>
      <w:r>
        <w:rPr>
          <w:rFonts w:hint="eastAsia"/>
          <w:sz w:val="24"/>
        </w:rPr>
        <w:t xml:space="preserve">   </w:t>
      </w:r>
      <w:r>
        <w:rPr>
          <w:rFonts w:hint="eastAsia"/>
          <w:sz w:val="24"/>
        </w:rPr>
        <w:t>现在考虑到之前的种种，觉得自己是多么的不堪和失败，不愿去面对这样的自己和过去。我的世界像一场</w:t>
      </w:r>
      <w:r w:rsidRPr="003F7AF9">
        <w:rPr>
          <w:rFonts w:hint="eastAsia"/>
          <w:sz w:val="24"/>
        </w:rPr>
        <w:t>梦，在梦中</w:t>
      </w:r>
      <w:r>
        <w:rPr>
          <w:rFonts w:hint="eastAsia"/>
          <w:sz w:val="24"/>
        </w:rPr>
        <w:t>时，觉得很美好和幸福，不愿醒来，当梦醒了时，恍然顿悟，过去的种种不过是自己的一厢情愿罢了。</w:t>
      </w:r>
      <w:r w:rsidRPr="003F7AF9">
        <w:rPr>
          <w:rFonts w:hint="eastAsia"/>
          <w:sz w:val="24"/>
        </w:rPr>
        <w:t>时间在流逝，人在成长和分离</w:t>
      </w:r>
      <w:r>
        <w:rPr>
          <w:rFonts w:hint="eastAsia"/>
          <w:sz w:val="24"/>
        </w:rPr>
        <w:t>，想要得到和留住的东西在渐行渐远的旅途中还是失去了，也</w:t>
      </w:r>
      <w:r w:rsidRPr="003F7AF9">
        <w:rPr>
          <w:rFonts w:hint="eastAsia"/>
          <w:sz w:val="24"/>
        </w:rPr>
        <w:t>总是在得到和遗弃之间迷失自我，看不透的生活，迷茫的人生。</w:t>
      </w:r>
    </w:p>
    <w:p w:rsidR="00AD7AA0" w:rsidRPr="003F7AF9" w:rsidRDefault="00AD7AA0" w:rsidP="00AD7AA0">
      <w:pPr>
        <w:rPr>
          <w:sz w:val="24"/>
        </w:rPr>
      </w:pPr>
    </w:p>
    <w:p w:rsidR="00AD7AA0" w:rsidRPr="003F7AF9" w:rsidRDefault="00AD7AA0" w:rsidP="00AD7AA0">
      <w:pPr>
        <w:rPr>
          <w:sz w:val="24"/>
        </w:rPr>
      </w:pPr>
      <w:r w:rsidRPr="003F7AF9">
        <w:rPr>
          <w:rFonts w:hint="eastAsia"/>
          <w:sz w:val="24"/>
        </w:rPr>
        <w:t>9</w:t>
      </w:r>
      <w:r w:rsidRPr="003F7AF9">
        <w:rPr>
          <w:rFonts w:hint="eastAsia"/>
          <w:sz w:val="24"/>
        </w:rPr>
        <w:t>月</w:t>
      </w:r>
      <w:r w:rsidRPr="003F7AF9">
        <w:rPr>
          <w:rFonts w:hint="eastAsia"/>
          <w:sz w:val="24"/>
        </w:rPr>
        <w:t>3</w:t>
      </w:r>
      <w:r w:rsidRPr="003F7AF9">
        <w:rPr>
          <w:rFonts w:hint="eastAsia"/>
          <w:sz w:val="24"/>
        </w:rPr>
        <w:t>日</w:t>
      </w:r>
      <w:r w:rsidRPr="003F7AF9">
        <w:rPr>
          <w:rFonts w:hint="eastAsia"/>
          <w:sz w:val="24"/>
        </w:rPr>
        <w:t xml:space="preserve"> </w:t>
      </w:r>
      <w:r w:rsidRPr="003F7AF9">
        <w:rPr>
          <w:rFonts w:hint="eastAsia"/>
          <w:sz w:val="24"/>
        </w:rPr>
        <w:t>晴</w:t>
      </w:r>
      <w:r w:rsidRPr="003F7AF9">
        <w:rPr>
          <w:rFonts w:hint="eastAsia"/>
          <w:sz w:val="24"/>
        </w:rPr>
        <w:t xml:space="preserve">  </w:t>
      </w:r>
      <w:r w:rsidRPr="003F7AF9">
        <w:rPr>
          <w:rFonts w:hint="eastAsia"/>
          <w:sz w:val="24"/>
        </w:rPr>
        <w:t>周六</w:t>
      </w:r>
    </w:p>
    <w:p w:rsidR="00AD7AA0" w:rsidRDefault="00AD7AA0" w:rsidP="00AD7AA0">
      <w:pPr>
        <w:rPr>
          <w:sz w:val="24"/>
        </w:rPr>
      </w:pPr>
      <w:r>
        <w:rPr>
          <w:rFonts w:hint="eastAsia"/>
          <w:sz w:val="24"/>
        </w:rPr>
        <w:t xml:space="preserve">    </w:t>
      </w:r>
      <w:r>
        <w:rPr>
          <w:rFonts w:hint="eastAsia"/>
          <w:sz w:val="24"/>
        </w:rPr>
        <w:t>生活总是奇妙的，因为你永远不知道下一秒会发生什么，看着发生的种种，我在</w:t>
      </w:r>
      <w:r w:rsidRPr="003F7AF9">
        <w:rPr>
          <w:rFonts w:hint="eastAsia"/>
          <w:sz w:val="24"/>
        </w:rPr>
        <w:t>在思考，这就是我想要的吗？面对生活的种种，我总是在逃</w:t>
      </w:r>
      <w:r>
        <w:rPr>
          <w:rFonts w:hint="eastAsia"/>
          <w:sz w:val="24"/>
        </w:rPr>
        <w:t>避，我给自己的一句话是：放得开，敢面对。</w:t>
      </w:r>
    </w:p>
    <w:p w:rsidR="00AD7AA0" w:rsidRPr="003F7AF9" w:rsidRDefault="00AD7AA0" w:rsidP="00AD7AA0">
      <w:pPr>
        <w:rPr>
          <w:sz w:val="24"/>
        </w:rPr>
      </w:pPr>
      <w:r>
        <w:rPr>
          <w:rFonts w:hint="eastAsia"/>
          <w:sz w:val="24"/>
        </w:rPr>
        <w:t xml:space="preserve">   </w:t>
      </w:r>
      <w:r w:rsidRPr="003F7AF9">
        <w:rPr>
          <w:rFonts w:hint="eastAsia"/>
          <w:sz w:val="24"/>
        </w:rPr>
        <w:t>跟自己故友在一起貌似有说不完的话，朋友说我健谈，真的是这样吗？在工作的时候我总是放不开的样子</w:t>
      </w:r>
      <w:r>
        <w:rPr>
          <w:rFonts w:hint="eastAsia"/>
          <w:sz w:val="24"/>
        </w:rPr>
        <w:t>，三句话就没话了，显得很沉闷，想要摆脱这种局面，却总是无从下手。</w:t>
      </w:r>
      <w:r w:rsidRPr="003F7AF9">
        <w:rPr>
          <w:rFonts w:hint="eastAsia"/>
          <w:sz w:val="24"/>
        </w:rPr>
        <w:t>跟别人建立一种亲近信任的关系，总使我害怕，不知所</w:t>
      </w:r>
      <w:r>
        <w:rPr>
          <w:rFonts w:hint="eastAsia"/>
          <w:sz w:val="24"/>
        </w:rPr>
        <w:t>措，但是内心又渴望，我跟别人的差距不仅仅在经验上，貌似融入</w:t>
      </w:r>
      <w:r w:rsidRPr="003F7AF9">
        <w:rPr>
          <w:rFonts w:hint="eastAsia"/>
          <w:sz w:val="24"/>
        </w:rPr>
        <w:t>对我来说也是一个</w:t>
      </w:r>
      <w:r>
        <w:rPr>
          <w:rFonts w:hint="eastAsia"/>
          <w:sz w:val="24"/>
        </w:rPr>
        <w:t>难题……</w:t>
      </w:r>
    </w:p>
    <w:p w:rsidR="00AD7AA0" w:rsidRDefault="00AD07BE" w:rsidP="00AD7AA0">
      <w:pPr>
        <w:rPr>
          <w:sz w:val="24"/>
        </w:rPr>
      </w:pPr>
      <w:r>
        <w:rPr>
          <w:rFonts w:hint="eastAsia"/>
          <w:sz w:val="24"/>
        </w:rPr>
        <w:t xml:space="preserve">    </w:t>
      </w:r>
      <w:r w:rsidR="00AD7AA0" w:rsidRPr="003F7AF9">
        <w:rPr>
          <w:rFonts w:hint="eastAsia"/>
          <w:sz w:val="24"/>
        </w:rPr>
        <w:t>生活总给</w:t>
      </w:r>
      <w:r w:rsidR="00AD7AA0">
        <w:rPr>
          <w:rFonts w:hint="eastAsia"/>
          <w:sz w:val="24"/>
        </w:rPr>
        <w:t>我希望又让我失望，面对生活的种种，我似乎提不起一点兴趣，整个人那么木呐，只想睡觉。</w:t>
      </w:r>
      <w:r w:rsidR="00AD7AA0" w:rsidRPr="003F7AF9">
        <w:rPr>
          <w:rFonts w:hint="eastAsia"/>
          <w:sz w:val="24"/>
        </w:rPr>
        <w:t>生活和状态就这样重复着</w:t>
      </w:r>
      <w:r w:rsidR="00AD7AA0">
        <w:rPr>
          <w:rFonts w:hint="eastAsia"/>
          <w:sz w:val="24"/>
        </w:rPr>
        <w:t>……</w:t>
      </w:r>
    </w:p>
    <w:p w:rsidR="00AD7AA0" w:rsidRDefault="00AD7AA0" w:rsidP="00AD7AA0">
      <w:pPr>
        <w:rPr>
          <w:sz w:val="24"/>
        </w:rPr>
      </w:pPr>
    </w:p>
    <w:p w:rsidR="00AD7AA0" w:rsidRPr="00024B58" w:rsidRDefault="00AD7AA0" w:rsidP="00AD7AA0">
      <w:pPr>
        <w:rPr>
          <w:sz w:val="24"/>
        </w:rPr>
      </w:pPr>
    </w:p>
    <w:p w:rsidR="00AD7AA0" w:rsidRPr="002357A3" w:rsidRDefault="00AD7AA0" w:rsidP="00AD7AA0">
      <w:pPr>
        <w:rPr>
          <w:b/>
          <w:sz w:val="24"/>
        </w:rPr>
      </w:pPr>
      <w:r>
        <w:rPr>
          <w:rFonts w:hint="eastAsia"/>
          <w:sz w:val="24"/>
        </w:rPr>
        <w:t xml:space="preserve">                          </w:t>
      </w:r>
      <w:r w:rsidRPr="002357A3">
        <w:rPr>
          <w:rFonts w:hint="eastAsia"/>
          <w:b/>
          <w:sz w:val="24"/>
        </w:rPr>
        <w:t>分析</w:t>
      </w:r>
      <w:r>
        <w:rPr>
          <w:rFonts w:hint="eastAsia"/>
          <w:b/>
          <w:sz w:val="24"/>
        </w:rPr>
        <w:t>与治疗</w:t>
      </w:r>
    </w:p>
    <w:p w:rsidR="00AD7AA0" w:rsidRDefault="00AD7AA0" w:rsidP="00AD7AA0">
      <w:pPr>
        <w:rPr>
          <w:sz w:val="24"/>
        </w:rPr>
      </w:pPr>
    </w:p>
    <w:p w:rsidR="00AD7AA0" w:rsidRDefault="00AD7AA0" w:rsidP="00AD7AA0">
      <w:pPr>
        <w:rPr>
          <w:sz w:val="24"/>
        </w:rPr>
      </w:pPr>
      <w:r>
        <w:rPr>
          <w:rFonts w:hint="eastAsia"/>
          <w:sz w:val="24"/>
        </w:rPr>
        <w:t xml:space="preserve">    </w:t>
      </w:r>
      <w:r>
        <w:rPr>
          <w:rFonts w:hint="eastAsia"/>
          <w:sz w:val="24"/>
        </w:rPr>
        <w:t>他为了治疗特地来了南京，虽然也有患者从外地前来求治，但和他一样为了治疗把“家”搬到南京来的不多。而如此强烈的求治动机虽</w:t>
      </w:r>
      <w:r w:rsidR="00024B58">
        <w:rPr>
          <w:rFonts w:hint="eastAsia"/>
          <w:sz w:val="24"/>
        </w:rPr>
        <w:t>然是治疗的助推器，但有时也是治疗的阻碍——</w:t>
      </w:r>
      <w:r>
        <w:rPr>
          <w:rFonts w:hint="eastAsia"/>
          <w:sz w:val="24"/>
        </w:rPr>
        <w:t>“治好”和“成为自己”有时不是一回事，甚至是截然相反的两极。</w:t>
      </w:r>
    </w:p>
    <w:p w:rsidR="00AD7AA0" w:rsidRDefault="00AD7AA0" w:rsidP="00AD7AA0">
      <w:pPr>
        <w:rPr>
          <w:sz w:val="24"/>
        </w:rPr>
      </w:pPr>
      <w:r>
        <w:rPr>
          <w:rFonts w:hint="eastAsia"/>
          <w:sz w:val="24"/>
        </w:rPr>
        <w:t xml:space="preserve">    </w:t>
      </w:r>
      <w:r>
        <w:rPr>
          <w:rFonts w:hint="eastAsia"/>
          <w:sz w:val="24"/>
        </w:rPr>
        <w:t>初次见面他给我的感觉是“笑的”比“说的”多，他的脸上总是不自觉地</w:t>
      </w:r>
      <w:r w:rsidR="00024B58">
        <w:rPr>
          <w:rFonts w:hint="eastAsia"/>
          <w:sz w:val="24"/>
        </w:rPr>
        <w:t>挂着笑容，当然这种笑容就好像变色龙的保护色一般，也许是在掩饰</w:t>
      </w:r>
      <w:r>
        <w:rPr>
          <w:rFonts w:hint="eastAsia"/>
          <w:sz w:val="24"/>
        </w:rPr>
        <w:t>紧张和尴尬。</w:t>
      </w:r>
      <w:r w:rsidR="00567EE5">
        <w:rPr>
          <w:rFonts w:hint="eastAsia"/>
          <w:sz w:val="24"/>
        </w:rPr>
        <w:t>因此，在首次会面中他说的并不多，对我的提问</w:t>
      </w:r>
      <w:r>
        <w:rPr>
          <w:rFonts w:hint="eastAsia"/>
          <w:sz w:val="24"/>
        </w:rPr>
        <w:t>也无法</w:t>
      </w:r>
      <w:r w:rsidR="00024B58">
        <w:rPr>
          <w:rFonts w:hint="eastAsia"/>
          <w:sz w:val="24"/>
        </w:rPr>
        <w:t>顺畅地回答，自我陈述的时候也总是断断续续，欲言又止，难以畅快地表达自己的想法，因此治疗初期就好像我一个人的独角戏</w:t>
      </w:r>
      <w:r>
        <w:rPr>
          <w:rFonts w:hint="eastAsia"/>
          <w:sz w:val="24"/>
        </w:rPr>
        <w:t>。</w:t>
      </w:r>
    </w:p>
    <w:p w:rsidR="00AD7AA0" w:rsidRDefault="00AD7AA0" w:rsidP="00AD7AA0">
      <w:pPr>
        <w:rPr>
          <w:sz w:val="24"/>
        </w:rPr>
      </w:pPr>
      <w:r>
        <w:rPr>
          <w:rFonts w:hint="eastAsia"/>
          <w:sz w:val="24"/>
        </w:rPr>
        <w:t xml:space="preserve">    </w:t>
      </w:r>
      <w:r>
        <w:rPr>
          <w:rFonts w:hint="eastAsia"/>
          <w:sz w:val="24"/>
        </w:rPr>
        <w:t>他也意识到了自己的问题，所以他之</w:t>
      </w:r>
      <w:r w:rsidR="00024B58">
        <w:rPr>
          <w:rFonts w:hint="eastAsia"/>
          <w:sz w:val="24"/>
        </w:rPr>
        <w:t>后更多地</w:t>
      </w:r>
      <w:r>
        <w:rPr>
          <w:rFonts w:hint="eastAsia"/>
          <w:sz w:val="24"/>
        </w:rPr>
        <w:t>用“写”来弥补自己“说”的不足——他每次治疗都</w:t>
      </w:r>
      <w:r w:rsidR="00024B58">
        <w:rPr>
          <w:rFonts w:hint="eastAsia"/>
          <w:sz w:val="24"/>
        </w:rPr>
        <w:t>会带来上一周的日记，让我更好地了解他</w:t>
      </w:r>
      <w:r>
        <w:rPr>
          <w:rFonts w:hint="eastAsia"/>
          <w:sz w:val="24"/>
        </w:rPr>
        <w:t>。</w:t>
      </w:r>
    </w:p>
    <w:p w:rsidR="00AD7AA0" w:rsidRDefault="00AD7AA0" w:rsidP="00AD7AA0">
      <w:pPr>
        <w:rPr>
          <w:sz w:val="24"/>
        </w:rPr>
      </w:pPr>
      <w:r>
        <w:rPr>
          <w:rFonts w:hint="eastAsia"/>
          <w:sz w:val="24"/>
        </w:rPr>
        <w:t xml:space="preserve">    </w:t>
      </w:r>
      <w:r w:rsidR="00024B58">
        <w:rPr>
          <w:rFonts w:hint="eastAsia"/>
          <w:sz w:val="24"/>
        </w:rPr>
        <w:t>在治疗中，他确实很努力</w:t>
      </w:r>
      <w:r>
        <w:rPr>
          <w:rFonts w:hint="eastAsia"/>
          <w:sz w:val="24"/>
        </w:rPr>
        <w:t>。虽然他不善</w:t>
      </w:r>
      <w:r w:rsidR="0024082B">
        <w:rPr>
          <w:rFonts w:hint="eastAsia"/>
          <w:sz w:val="24"/>
        </w:rPr>
        <w:t>于说</w:t>
      </w:r>
      <w:r>
        <w:rPr>
          <w:rFonts w:hint="eastAsia"/>
          <w:sz w:val="24"/>
        </w:rPr>
        <w:t>，不过</w:t>
      </w:r>
      <w:r w:rsidR="00024B58">
        <w:rPr>
          <w:rFonts w:hint="eastAsia"/>
          <w:sz w:val="24"/>
        </w:rPr>
        <w:t>却尽他最大的努力配合着治疗，我也能感受到他对我殷切的期望，</w:t>
      </w:r>
      <w:r>
        <w:rPr>
          <w:rFonts w:hint="eastAsia"/>
          <w:sz w:val="24"/>
        </w:rPr>
        <w:t>因此我也尽我所能地在帮助他，希望他的付出能有所收获。</w:t>
      </w:r>
    </w:p>
    <w:p w:rsidR="005F1FAE" w:rsidRDefault="00024B58" w:rsidP="00AD7AA0">
      <w:pPr>
        <w:rPr>
          <w:sz w:val="24"/>
        </w:rPr>
      </w:pPr>
      <w:r>
        <w:rPr>
          <w:rFonts w:hint="eastAsia"/>
          <w:sz w:val="24"/>
        </w:rPr>
        <w:lastRenderedPageBreak/>
        <w:t xml:space="preserve">   </w:t>
      </w:r>
      <w:r w:rsidR="00AD7AA0">
        <w:rPr>
          <w:rFonts w:hint="eastAsia"/>
          <w:sz w:val="24"/>
        </w:rPr>
        <w:t>他主述自己在人际中反映迟钝，沟通困难，所以不愿意和别人交往，尤其是陌生人以</w:t>
      </w:r>
      <w:r>
        <w:rPr>
          <w:rFonts w:hint="eastAsia"/>
          <w:sz w:val="24"/>
        </w:rPr>
        <w:t>及不喜欢他的人。如果是熟悉的，并接纳他的人，</w:t>
      </w:r>
      <w:r w:rsidR="00CA1531">
        <w:rPr>
          <w:rFonts w:hint="eastAsia"/>
          <w:sz w:val="24"/>
        </w:rPr>
        <w:t>反倒可以放松</w:t>
      </w:r>
      <w:r w:rsidR="00AD7AA0">
        <w:rPr>
          <w:rFonts w:hint="eastAsia"/>
          <w:sz w:val="24"/>
        </w:rPr>
        <w:t>，侃侃而谈。因此，他的朋友们都难以发现他有社交的问题。</w:t>
      </w:r>
    </w:p>
    <w:p w:rsidR="00AD7AA0" w:rsidRDefault="00AD7AA0" w:rsidP="00AD7AA0">
      <w:pPr>
        <w:rPr>
          <w:sz w:val="24"/>
        </w:rPr>
      </w:pPr>
      <w:r>
        <w:rPr>
          <w:rFonts w:hint="eastAsia"/>
          <w:sz w:val="24"/>
        </w:rPr>
        <w:t xml:space="preserve">    </w:t>
      </w:r>
      <w:r>
        <w:rPr>
          <w:rFonts w:hint="eastAsia"/>
          <w:sz w:val="24"/>
        </w:rPr>
        <w:t>对他而言，一个</w:t>
      </w:r>
      <w:r w:rsidR="005F1FAE">
        <w:rPr>
          <w:rFonts w:hint="eastAsia"/>
          <w:sz w:val="24"/>
        </w:rPr>
        <w:t>关键的点就是</w:t>
      </w:r>
      <w:r>
        <w:rPr>
          <w:rFonts w:hint="eastAsia"/>
          <w:sz w:val="24"/>
        </w:rPr>
        <w:t>“接纳”——在接纳他的人身边他就可以放松，而</w:t>
      </w:r>
      <w:r w:rsidR="005F1FAE">
        <w:rPr>
          <w:rFonts w:hint="eastAsia"/>
          <w:sz w:val="24"/>
        </w:rPr>
        <w:t>在不喜欢他，或他不确定对方是否接纳他的人身边就会紧张和焦虑</w:t>
      </w:r>
      <w:r w:rsidR="00CA1531">
        <w:rPr>
          <w:rFonts w:hint="eastAsia"/>
          <w:sz w:val="24"/>
        </w:rPr>
        <w:t>。虽然每个人都喜欢在接纳</w:t>
      </w:r>
      <w:r w:rsidR="00567EE5">
        <w:rPr>
          <w:rFonts w:hint="eastAsia"/>
          <w:sz w:val="24"/>
        </w:rPr>
        <w:t>自己的人身边，但却也可以忽视那些不喜欢自己</w:t>
      </w:r>
      <w:r w:rsidR="005F1FAE">
        <w:rPr>
          <w:rFonts w:hint="eastAsia"/>
          <w:sz w:val="24"/>
        </w:rPr>
        <w:t>的人，但对</w:t>
      </w:r>
      <w:r w:rsidR="00632635">
        <w:rPr>
          <w:rFonts w:hint="eastAsia"/>
          <w:sz w:val="24"/>
        </w:rPr>
        <w:t>他来说</w:t>
      </w:r>
      <w:r w:rsidR="005F1FAE">
        <w:rPr>
          <w:rFonts w:hint="eastAsia"/>
          <w:sz w:val="24"/>
        </w:rPr>
        <w:t>几乎不能自动过滤掉那些不喜欢他的人</w:t>
      </w:r>
      <w:r>
        <w:rPr>
          <w:rFonts w:hint="eastAsia"/>
          <w:sz w:val="24"/>
        </w:rPr>
        <w:t>，甚至</w:t>
      </w:r>
      <w:r w:rsidR="005F1FAE">
        <w:rPr>
          <w:rFonts w:hint="eastAsia"/>
          <w:sz w:val="24"/>
        </w:rPr>
        <w:t>会更加关注和讨好这些人。因此，</w:t>
      </w:r>
      <w:r w:rsidR="005F1FAE" w:rsidRPr="00567EE5">
        <w:rPr>
          <w:rFonts w:hint="eastAsia"/>
          <w:b/>
          <w:sz w:val="24"/>
        </w:rPr>
        <w:t>这乃是一种病态的敏感，他无法面对别人的否定和不接纳</w:t>
      </w:r>
      <w:r w:rsidR="005F1FAE">
        <w:rPr>
          <w:rFonts w:hint="eastAsia"/>
          <w:sz w:val="24"/>
        </w:rPr>
        <w:t>。</w:t>
      </w:r>
    </w:p>
    <w:p w:rsidR="00AD7AA0" w:rsidRDefault="00AD7AA0" w:rsidP="00AD7AA0">
      <w:pPr>
        <w:rPr>
          <w:sz w:val="24"/>
        </w:rPr>
      </w:pPr>
      <w:r>
        <w:rPr>
          <w:rFonts w:hint="eastAsia"/>
          <w:sz w:val="24"/>
        </w:rPr>
        <w:t xml:space="preserve">    </w:t>
      </w:r>
      <w:r>
        <w:rPr>
          <w:rFonts w:hint="eastAsia"/>
          <w:sz w:val="24"/>
        </w:rPr>
        <w:t>除了人际的敏感，他整个人也非常自卑，因为他觉得自己不优秀，口才也不好，事业也不顺利，也不能赢得周围人的尊重，因此每当他和别人相处的时候总感觉自己比别人矮半截，没有底气，尤其是和优秀的人在一起的时候。</w:t>
      </w:r>
    </w:p>
    <w:p w:rsidR="00AD7AA0" w:rsidRDefault="00AD7AA0" w:rsidP="00AD7AA0">
      <w:pPr>
        <w:rPr>
          <w:sz w:val="24"/>
        </w:rPr>
      </w:pPr>
      <w:r>
        <w:rPr>
          <w:rFonts w:hint="eastAsia"/>
          <w:sz w:val="24"/>
        </w:rPr>
        <w:t xml:space="preserve">    </w:t>
      </w:r>
      <w:r>
        <w:rPr>
          <w:rFonts w:hint="eastAsia"/>
          <w:sz w:val="24"/>
        </w:rPr>
        <w:t>优秀，一直是治疗的一个关键性线索，首先，他更在乎优秀的人对他</w:t>
      </w:r>
      <w:r w:rsidR="00567EE5">
        <w:rPr>
          <w:rFonts w:hint="eastAsia"/>
          <w:sz w:val="24"/>
        </w:rPr>
        <w:t>的看法和评价；第二，他更喜欢和优秀的人交往，排斥</w:t>
      </w:r>
      <w:r w:rsidR="005F1FAE">
        <w:rPr>
          <w:rFonts w:hint="eastAsia"/>
          <w:sz w:val="24"/>
        </w:rPr>
        <w:t>不优秀的人；第三，他对优秀的人有一种盲目的崇拜，并幻想有一天自己可以成为他们</w:t>
      </w:r>
      <w:r>
        <w:rPr>
          <w:rFonts w:hint="eastAsia"/>
          <w:sz w:val="24"/>
        </w:rPr>
        <w:t>。</w:t>
      </w:r>
      <w:r w:rsidR="005F1FAE">
        <w:rPr>
          <w:rFonts w:hint="eastAsia"/>
          <w:sz w:val="24"/>
        </w:rPr>
        <w:t>他对</w:t>
      </w:r>
      <w:r w:rsidR="00567EE5">
        <w:rPr>
          <w:rFonts w:hint="eastAsia"/>
          <w:sz w:val="24"/>
        </w:rPr>
        <w:t>优秀的幻想与执着也多次出现在他的日记之中，优秀成了他幻想的</w:t>
      </w:r>
      <w:r w:rsidR="005F1FAE">
        <w:rPr>
          <w:rFonts w:hint="eastAsia"/>
          <w:sz w:val="24"/>
        </w:rPr>
        <w:t>主题</w:t>
      </w:r>
      <w:r>
        <w:rPr>
          <w:rFonts w:hint="eastAsia"/>
          <w:sz w:val="24"/>
        </w:rPr>
        <w:t>。</w:t>
      </w:r>
    </w:p>
    <w:p w:rsidR="00AD7AA0" w:rsidRDefault="00AD7AA0" w:rsidP="00AD7AA0">
      <w:pPr>
        <w:rPr>
          <w:sz w:val="24"/>
        </w:rPr>
      </w:pPr>
      <w:r>
        <w:rPr>
          <w:rFonts w:hint="eastAsia"/>
          <w:sz w:val="24"/>
        </w:rPr>
        <w:t xml:space="preserve">    </w:t>
      </w:r>
      <w:r>
        <w:rPr>
          <w:rFonts w:hint="eastAsia"/>
          <w:sz w:val="24"/>
        </w:rPr>
        <w:t>他的自卑正是来自于此，其实他也知道自己就算没有多么优秀，但其实也不差，毕竟有工作，有学历，有朋友，只是他总是幻想自己成为一个更优秀的人，比身边的人</w:t>
      </w:r>
      <w:r w:rsidR="00421AA6">
        <w:rPr>
          <w:rFonts w:hint="eastAsia"/>
          <w:sz w:val="24"/>
        </w:rPr>
        <w:t>都强</w:t>
      </w:r>
      <w:r w:rsidR="00CA1531">
        <w:rPr>
          <w:rFonts w:hint="eastAsia"/>
          <w:sz w:val="24"/>
        </w:rPr>
        <w:t>，</w:t>
      </w:r>
      <w:r>
        <w:rPr>
          <w:rFonts w:hint="eastAsia"/>
          <w:sz w:val="24"/>
        </w:rPr>
        <w:t>他总是用神一样的标准来衡量自己，而在此标准下，他对</w:t>
      </w:r>
      <w:r w:rsidR="00421AA6">
        <w:rPr>
          <w:rFonts w:hint="eastAsia"/>
          <w:sz w:val="24"/>
        </w:rPr>
        <w:t>现实中的</w:t>
      </w:r>
      <w:r>
        <w:rPr>
          <w:rFonts w:hint="eastAsia"/>
          <w:sz w:val="24"/>
        </w:rPr>
        <w:t>自己感到无地自容。</w:t>
      </w:r>
    </w:p>
    <w:p w:rsidR="00AD7AA0" w:rsidRDefault="00421AA6" w:rsidP="00AD7AA0">
      <w:pPr>
        <w:rPr>
          <w:sz w:val="24"/>
        </w:rPr>
      </w:pPr>
      <w:r>
        <w:rPr>
          <w:rFonts w:hint="eastAsia"/>
          <w:sz w:val="24"/>
        </w:rPr>
        <w:t xml:space="preserve">    </w:t>
      </w:r>
      <w:r>
        <w:rPr>
          <w:rFonts w:hint="eastAsia"/>
          <w:sz w:val="24"/>
        </w:rPr>
        <w:t>他来求治的最主要动机就是去除人际的紧张，可以变得更为灵光，并获得周围人的喜欢和尊重，成为一个优秀的人。</w:t>
      </w:r>
      <w:r w:rsidR="00AD7AA0">
        <w:rPr>
          <w:rFonts w:hint="eastAsia"/>
          <w:sz w:val="24"/>
        </w:rPr>
        <w:t>这样他的自信心就会增长，</w:t>
      </w:r>
      <w:r>
        <w:rPr>
          <w:rFonts w:hint="eastAsia"/>
          <w:sz w:val="24"/>
        </w:rPr>
        <w:t>就可以摆脱</w:t>
      </w:r>
      <w:r w:rsidR="00BB577B">
        <w:rPr>
          <w:rFonts w:hint="eastAsia"/>
          <w:sz w:val="24"/>
        </w:rPr>
        <w:t>自卑与自恨，</w:t>
      </w:r>
      <w:r>
        <w:rPr>
          <w:rFonts w:hint="eastAsia"/>
          <w:sz w:val="24"/>
        </w:rPr>
        <w:t>当自</w:t>
      </w:r>
      <w:r w:rsidR="00567EE5">
        <w:rPr>
          <w:rFonts w:hint="eastAsia"/>
          <w:sz w:val="24"/>
        </w:rPr>
        <w:t>己的内心变得更为强大之后，他就可以获得更多的成功，比如事业</w:t>
      </w:r>
      <w:r w:rsidR="00632635">
        <w:rPr>
          <w:rFonts w:hint="eastAsia"/>
          <w:sz w:val="24"/>
        </w:rPr>
        <w:t>的成功。</w:t>
      </w:r>
      <w:r>
        <w:rPr>
          <w:rFonts w:hint="eastAsia"/>
          <w:sz w:val="24"/>
        </w:rPr>
        <w:t>这样就更没有人敢小瞧他，他就可以在和别人的比较中保持优势，维系自尊。</w:t>
      </w:r>
    </w:p>
    <w:p w:rsidR="00421AA6" w:rsidRDefault="00AD7AA0" w:rsidP="00AD7AA0">
      <w:pPr>
        <w:rPr>
          <w:sz w:val="24"/>
        </w:rPr>
      </w:pPr>
      <w:r>
        <w:rPr>
          <w:rFonts w:hint="eastAsia"/>
          <w:sz w:val="24"/>
        </w:rPr>
        <w:t xml:space="preserve">    </w:t>
      </w:r>
      <w:r w:rsidR="00421AA6">
        <w:rPr>
          <w:rFonts w:hint="eastAsia"/>
          <w:sz w:val="24"/>
        </w:rPr>
        <w:t>因此在工作的选择上，他更喜欢做销售，而不是他大学所学的技术</w:t>
      </w:r>
      <w:r>
        <w:rPr>
          <w:rFonts w:hint="eastAsia"/>
          <w:sz w:val="24"/>
        </w:rPr>
        <w:t>。毕竟销售更容易成功，而技术岗位他一辈子都只能普普通通混个温饱而已。这一切都是因为成功的期待与幻想，或者说他不允许自己不优秀</w:t>
      </w:r>
      <w:r w:rsidR="0024082B">
        <w:rPr>
          <w:rFonts w:hint="eastAsia"/>
          <w:sz w:val="24"/>
        </w:rPr>
        <w:t>有关，虽然他意识上不承认这一点，</w:t>
      </w:r>
      <w:r w:rsidR="00421AA6">
        <w:rPr>
          <w:rFonts w:hint="eastAsia"/>
          <w:sz w:val="24"/>
        </w:rPr>
        <w:t>他</w:t>
      </w:r>
      <w:r>
        <w:rPr>
          <w:rFonts w:hint="eastAsia"/>
          <w:sz w:val="24"/>
        </w:rPr>
        <w:t>认为自己只想</w:t>
      </w:r>
      <w:r w:rsidR="00632635">
        <w:rPr>
          <w:rFonts w:hint="eastAsia"/>
          <w:sz w:val="24"/>
        </w:rPr>
        <w:t>要</w:t>
      </w:r>
      <w:r w:rsidRPr="00052707">
        <w:rPr>
          <w:rFonts w:hint="eastAsia"/>
          <w:sz w:val="24"/>
        </w:rPr>
        <w:t>采菊东篱</w:t>
      </w:r>
      <w:r>
        <w:rPr>
          <w:rFonts w:hint="eastAsia"/>
          <w:sz w:val="24"/>
        </w:rPr>
        <w:t>的悠然自得的生活，但他</w:t>
      </w:r>
      <w:r w:rsidR="00421AA6">
        <w:rPr>
          <w:rFonts w:hint="eastAsia"/>
          <w:sz w:val="24"/>
        </w:rPr>
        <w:t>的野心和比较心却出卖了他——他</w:t>
      </w:r>
      <w:r w:rsidR="00BB577B">
        <w:rPr>
          <w:rFonts w:hint="eastAsia"/>
          <w:sz w:val="24"/>
        </w:rPr>
        <w:t>每时每刻</w:t>
      </w:r>
      <w:r w:rsidR="00421AA6">
        <w:rPr>
          <w:rFonts w:hint="eastAsia"/>
          <w:sz w:val="24"/>
        </w:rPr>
        <w:t>都在和别人进行着比较——和同事的比较，和</w:t>
      </w:r>
      <w:r w:rsidR="00BB577B">
        <w:rPr>
          <w:rFonts w:hint="eastAsia"/>
          <w:sz w:val="24"/>
        </w:rPr>
        <w:t>同学的比较，和自己过去的比较。</w:t>
      </w:r>
      <w:r>
        <w:rPr>
          <w:rFonts w:hint="eastAsia"/>
          <w:sz w:val="24"/>
        </w:rPr>
        <w:t>总之他无法接受自己任何方面不如人的之处，</w:t>
      </w:r>
      <w:r w:rsidR="00421AA6">
        <w:rPr>
          <w:rFonts w:hint="eastAsia"/>
          <w:sz w:val="24"/>
        </w:rPr>
        <w:t>并好像</w:t>
      </w:r>
      <w:r w:rsidR="00567EE5">
        <w:rPr>
          <w:rFonts w:hint="eastAsia"/>
          <w:sz w:val="24"/>
        </w:rPr>
        <w:t>“</w:t>
      </w:r>
      <w:r w:rsidR="00421AA6">
        <w:rPr>
          <w:rFonts w:hint="eastAsia"/>
          <w:sz w:val="24"/>
        </w:rPr>
        <w:t>脑残粉</w:t>
      </w:r>
      <w:r w:rsidR="00567EE5">
        <w:rPr>
          <w:rFonts w:hint="eastAsia"/>
          <w:sz w:val="24"/>
        </w:rPr>
        <w:t>”</w:t>
      </w:r>
      <w:r w:rsidR="00421AA6">
        <w:rPr>
          <w:rFonts w:hint="eastAsia"/>
          <w:sz w:val="24"/>
        </w:rPr>
        <w:t>一般盲目膜拜那些成功人士。</w:t>
      </w:r>
    </w:p>
    <w:p w:rsidR="00AD7AA0" w:rsidRDefault="00AD7AA0" w:rsidP="00AD7AA0">
      <w:pPr>
        <w:rPr>
          <w:sz w:val="24"/>
        </w:rPr>
      </w:pPr>
      <w:r>
        <w:rPr>
          <w:rFonts w:hint="eastAsia"/>
          <w:sz w:val="24"/>
        </w:rPr>
        <w:t xml:space="preserve">   </w:t>
      </w:r>
      <w:r w:rsidR="00CA1531">
        <w:rPr>
          <w:rFonts w:hint="eastAsia"/>
          <w:sz w:val="24"/>
        </w:rPr>
        <w:t>他满脑子都是成功</w:t>
      </w:r>
      <w:r>
        <w:rPr>
          <w:rFonts w:hint="eastAsia"/>
          <w:sz w:val="24"/>
        </w:rPr>
        <w:t>，因此他交朋友也总是盯着那些让他崇</w:t>
      </w:r>
      <w:r w:rsidR="00B91065">
        <w:rPr>
          <w:rFonts w:hint="eastAsia"/>
          <w:sz w:val="24"/>
        </w:rPr>
        <w:t>拜的人，就算热脸贴冷屁股他也愿意。因此，我总是说他“趋炎附势”。当然，他过于“现实”，最后反倒交不到朋友，也并没有被优秀的人接纳，因此他变得气急败坏。</w:t>
      </w:r>
      <w:r w:rsidR="00782743">
        <w:rPr>
          <w:rFonts w:hint="eastAsia"/>
          <w:sz w:val="24"/>
        </w:rPr>
        <w:t>但这</w:t>
      </w:r>
      <w:r w:rsidR="0024082B">
        <w:rPr>
          <w:rFonts w:hint="eastAsia"/>
          <w:sz w:val="24"/>
        </w:rPr>
        <w:t>也不能全怪别人，毕竟就好像拜金女，</w:t>
      </w:r>
      <w:r>
        <w:rPr>
          <w:rFonts w:hint="eastAsia"/>
          <w:sz w:val="24"/>
        </w:rPr>
        <w:t>接近</w:t>
      </w:r>
      <w:r w:rsidR="00B91065">
        <w:rPr>
          <w:rFonts w:hint="eastAsia"/>
          <w:sz w:val="24"/>
        </w:rPr>
        <w:t>“</w:t>
      </w:r>
      <w:r>
        <w:rPr>
          <w:rFonts w:hint="eastAsia"/>
          <w:sz w:val="24"/>
        </w:rPr>
        <w:t>高富帅</w:t>
      </w:r>
      <w:r w:rsidR="00B91065">
        <w:rPr>
          <w:rFonts w:hint="eastAsia"/>
          <w:sz w:val="24"/>
        </w:rPr>
        <w:t>”的动机就不纯，因此最后被抛弃也情有可原。只是他自己没有意识到</w:t>
      </w:r>
      <w:r>
        <w:rPr>
          <w:rFonts w:hint="eastAsia"/>
          <w:sz w:val="24"/>
        </w:rPr>
        <w:t>这一点罢了。</w:t>
      </w:r>
    </w:p>
    <w:p w:rsidR="00AD7AA0" w:rsidRDefault="00AD7AA0" w:rsidP="00AD7AA0">
      <w:pPr>
        <w:rPr>
          <w:sz w:val="24"/>
        </w:rPr>
      </w:pPr>
      <w:r>
        <w:rPr>
          <w:rFonts w:hint="eastAsia"/>
          <w:sz w:val="24"/>
        </w:rPr>
        <w:t xml:space="preserve">    </w:t>
      </w:r>
      <w:r>
        <w:rPr>
          <w:rFonts w:hint="eastAsia"/>
          <w:sz w:val="24"/>
        </w:rPr>
        <w:t>满脸堆笑</w:t>
      </w:r>
      <w:r w:rsidR="00B91065">
        <w:rPr>
          <w:rFonts w:hint="eastAsia"/>
          <w:sz w:val="24"/>
        </w:rPr>
        <w:t>不过是一种讨好，因为别人的肯定乃是他人生的支柱。他</w:t>
      </w:r>
      <w:r>
        <w:rPr>
          <w:rFonts w:hint="eastAsia"/>
          <w:sz w:val="24"/>
        </w:rPr>
        <w:t>也总是一副老实像，并且会牺牲自己的利益换取别人的谅解。因此，他在别人面前根本就没有自我，</w:t>
      </w:r>
      <w:r w:rsidR="00B91065">
        <w:rPr>
          <w:rFonts w:hint="eastAsia"/>
          <w:sz w:val="24"/>
        </w:rPr>
        <w:t>因此也就没人把他当回事了。</w:t>
      </w:r>
    </w:p>
    <w:p w:rsidR="00B91065" w:rsidRDefault="00B91065" w:rsidP="00AD7AA0">
      <w:pPr>
        <w:rPr>
          <w:sz w:val="24"/>
        </w:rPr>
      </w:pPr>
      <w:r>
        <w:rPr>
          <w:rFonts w:hint="eastAsia"/>
          <w:sz w:val="24"/>
        </w:rPr>
        <w:t xml:space="preserve">    </w:t>
      </w:r>
      <w:r>
        <w:rPr>
          <w:rFonts w:hint="eastAsia"/>
          <w:sz w:val="24"/>
        </w:rPr>
        <w:t>但这他又不满意了，因为他认为别人都应该尊重他，以他为中心，当他的付出没有收获，当别人没有按照他期待的方式来对待他的时候，他就变得愤怒，充满了报复心理，幻想有朝一日让那些伤害过他的人高攀不起。</w:t>
      </w:r>
    </w:p>
    <w:p w:rsidR="00B91065" w:rsidRPr="00B91065" w:rsidRDefault="00B91065" w:rsidP="00AD7AA0">
      <w:pPr>
        <w:rPr>
          <w:sz w:val="24"/>
        </w:rPr>
      </w:pPr>
      <w:r>
        <w:rPr>
          <w:rFonts w:hint="eastAsia"/>
          <w:sz w:val="24"/>
        </w:rPr>
        <w:t xml:space="preserve">    </w:t>
      </w:r>
      <w:r w:rsidR="00782743">
        <w:rPr>
          <w:rFonts w:hint="eastAsia"/>
          <w:sz w:val="24"/>
        </w:rPr>
        <w:t>所以，他一直幻想被成功拯救，</w:t>
      </w:r>
      <w:r>
        <w:rPr>
          <w:rFonts w:hint="eastAsia"/>
          <w:sz w:val="24"/>
        </w:rPr>
        <w:t>这样就没有人敢伤害他。</w:t>
      </w:r>
    </w:p>
    <w:p w:rsidR="00B91065" w:rsidRDefault="00B91065" w:rsidP="00AD7AA0">
      <w:pPr>
        <w:rPr>
          <w:sz w:val="24"/>
        </w:rPr>
      </w:pPr>
      <w:r>
        <w:rPr>
          <w:rFonts w:hint="eastAsia"/>
          <w:sz w:val="24"/>
        </w:rPr>
        <w:t xml:space="preserve">    </w:t>
      </w:r>
      <w:r>
        <w:rPr>
          <w:rFonts w:hint="eastAsia"/>
          <w:sz w:val="24"/>
        </w:rPr>
        <w:t>讨好别人，成功幻想，趋炎附势等病态的人格却被他看成一种善良的美德，</w:t>
      </w:r>
      <w:r>
        <w:rPr>
          <w:rFonts w:hint="eastAsia"/>
          <w:sz w:val="24"/>
        </w:rPr>
        <w:lastRenderedPageBreak/>
        <w:t>并认为自己是一个善良和实在的人。因此他痛恨那些践踏过他“善良”的人，</w:t>
      </w:r>
      <w:r w:rsidR="00BD3D81">
        <w:rPr>
          <w:rFonts w:hint="eastAsia"/>
          <w:sz w:val="24"/>
        </w:rPr>
        <w:t>并坚信自己早晚会证明自己的价值和能力。</w:t>
      </w:r>
    </w:p>
    <w:p w:rsidR="00AD7AA0" w:rsidRDefault="00AD7AA0" w:rsidP="00AD7AA0">
      <w:pPr>
        <w:rPr>
          <w:sz w:val="24"/>
        </w:rPr>
      </w:pPr>
      <w:r>
        <w:rPr>
          <w:rFonts w:hint="eastAsia"/>
          <w:sz w:val="24"/>
        </w:rPr>
        <w:t xml:space="preserve">    </w:t>
      </w:r>
      <w:r>
        <w:rPr>
          <w:rFonts w:hint="eastAsia"/>
          <w:sz w:val="24"/>
        </w:rPr>
        <w:t>虽然他表面自卑，但骨子里却是自负的，因为他过去的“成功”及“优秀”——</w:t>
      </w:r>
      <w:r w:rsidR="00BB577B">
        <w:rPr>
          <w:rFonts w:hint="eastAsia"/>
          <w:sz w:val="24"/>
        </w:rPr>
        <w:t>“</w:t>
      </w:r>
      <w:r>
        <w:rPr>
          <w:rFonts w:hint="eastAsia"/>
          <w:sz w:val="24"/>
        </w:rPr>
        <w:t>我</w:t>
      </w:r>
      <w:r w:rsidRPr="003F7AF9">
        <w:rPr>
          <w:rFonts w:hint="eastAsia"/>
          <w:sz w:val="24"/>
        </w:rPr>
        <w:t>从小到大，成绩优秀，</w:t>
      </w:r>
      <w:r w:rsidR="00BD3D81">
        <w:rPr>
          <w:rFonts w:hint="eastAsia"/>
          <w:sz w:val="24"/>
        </w:rPr>
        <w:t>是老师眼中的好学生，</w:t>
      </w:r>
      <w:r w:rsidRPr="003F7AF9">
        <w:rPr>
          <w:rFonts w:hint="eastAsia"/>
          <w:sz w:val="24"/>
        </w:rPr>
        <w:t>这</w:t>
      </w:r>
      <w:r>
        <w:rPr>
          <w:rFonts w:hint="eastAsia"/>
          <w:sz w:val="24"/>
        </w:rPr>
        <w:t>些成为引以为傲的资本，自然对待别人也有了优越感，交朋友的标准也不一般……</w:t>
      </w:r>
      <w:r w:rsidR="00BB577B">
        <w:rPr>
          <w:rFonts w:hint="eastAsia"/>
          <w:sz w:val="24"/>
        </w:rPr>
        <w:t>”</w:t>
      </w:r>
    </w:p>
    <w:p w:rsidR="00BD3D81" w:rsidRDefault="00AD7AA0" w:rsidP="00AD7AA0">
      <w:pPr>
        <w:rPr>
          <w:sz w:val="24"/>
        </w:rPr>
      </w:pPr>
      <w:r>
        <w:rPr>
          <w:rFonts w:hint="eastAsia"/>
          <w:sz w:val="24"/>
        </w:rPr>
        <w:t xml:space="preserve">    </w:t>
      </w:r>
      <w:r w:rsidR="00BD3D81">
        <w:rPr>
          <w:rFonts w:hint="eastAsia"/>
          <w:sz w:val="24"/>
        </w:rPr>
        <w:t>为什么他过去的成功和优秀我要打引号呢？是因为，</w:t>
      </w:r>
      <w:r>
        <w:rPr>
          <w:rFonts w:hint="eastAsia"/>
          <w:sz w:val="24"/>
        </w:rPr>
        <w:t>这些</w:t>
      </w:r>
      <w:r w:rsidR="00BD3D81">
        <w:rPr>
          <w:rFonts w:hint="eastAsia"/>
          <w:sz w:val="24"/>
        </w:rPr>
        <w:t>都是他刻意“做”出来的，都是为了维系自负幻想罢了。</w:t>
      </w:r>
      <w:r>
        <w:rPr>
          <w:rFonts w:hint="eastAsia"/>
          <w:sz w:val="24"/>
        </w:rPr>
        <w:t>简单来说，他不是喜欢学习，他仅仅是喜欢通过学习</w:t>
      </w:r>
      <w:r w:rsidR="00782743">
        <w:rPr>
          <w:rFonts w:hint="eastAsia"/>
          <w:sz w:val="24"/>
        </w:rPr>
        <w:t>来赢得别人的重视，把他看得高人一等，以</w:t>
      </w:r>
      <w:r w:rsidR="00632635">
        <w:rPr>
          <w:rFonts w:hint="eastAsia"/>
          <w:sz w:val="24"/>
        </w:rPr>
        <w:t>维系他</w:t>
      </w:r>
      <w:r w:rsidR="00782743">
        <w:rPr>
          <w:rFonts w:hint="eastAsia"/>
          <w:sz w:val="24"/>
        </w:rPr>
        <w:t>的优越感；他一定要和别人搞好关系，不是因为对方是他喜欢的人，而仅仅是为了把自己扮演成一个好人，或通过别人的喜欢来抬高他自己。</w:t>
      </w:r>
      <w:r w:rsidR="00BD3D81">
        <w:rPr>
          <w:rFonts w:hint="eastAsia"/>
          <w:sz w:val="24"/>
        </w:rPr>
        <w:t>所以这一切</w:t>
      </w:r>
      <w:r w:rsidR="00782743">
        <w:rPr>
          <w:rFonts w:hint="eastAsia"/>
          <w:sz w:val="24"/>
        </w:rPr>
        <w:t>并不是因为“心”，不过是一场</w:t>
      </w:r>
      <w:r>
        <w:rPr>
          <w:rFonts w:hint="eastAsia"/>
          <w:sz w:val="24"/>
        </w:rPr>
        <w:t>“秀”</w:t>
      </w:r>
      <w:r w:rsidR="00BD3D81">
        <w:rPr>
          <w:rFonts w:hint="eastAsia"/>
          <w:sz w:val="24"/>
        </w:rPr>
        <w:t>。</w:t>
      </w:r>
    </w:p>
    <w:p w:rsidR="00AD7AA0" w:rsidRDefault="00AD7AA0" w:rsidP="00AD7AA0">
      <w:pPr>
        <w:rPr>
          <w:sz w:val="24"/>
        </w:rPr>
      </w:pPr>
      <w:r>
        <w:rPr>
          <w:rFonts w:hint="eastAsia"/>
          <w:sz w:val="24"/>
        </w:rPr>
        <w:t xml:space="preserve">    </w:t>
      </w:r>
      <w:r w:rsidR="00BD3D81">
        <w:rPr>
          <w:rFonts w:hint="eastAsia"/>
          <w:sz w:val="24"/>
        </w:rPr>
        <w:t>因此，他不是从高中才生病，而是更早的时候，比如小学</w:t>
      </w:r>
      <w:r>
        <w:rPr>
          <w:rFonts w:hint="eastAsia"/>
          <w:sz w:val="24"/>
        </w:rPr>
        <w:t>。此种病不是从外在的症状来评判，而是从是否</w:t>
      </w:r>
      <w:r w:rsidR="00642B4A">
        <w:rPr>
          <w:rFonts w:hint="eastAsia"/>
          <w:sz w:val="24"/>
        </w:rPr>
        <w:t>活得真实来评判</w:t>
      </w:r>
      <w:r>
        <w:rPr>
          <w:rFonts w:hint="eastAsia"/>
          <w:sz w:val="24"/>
        </w:rPr>
        <w:t>。据此可以推断，他老早就病了，而且病的很重——他早已经活在了套路、虚荣、自以为的品德和成就之中，并以此傲，看不起那些</w:t>
      </w:r>
      <w:r w:rsidR="00CA1531">
        <w:rPr>
          <w:rFonts w:hint="eastAsia"/>
          <w:sz w:val="24"/>
        </w:rPr>
        <w:t>不优秀的人，活在他自认为的优越感之中。而活在如此完美幻想之中</w:t>
      </w:r>
      <w:r>
        <w:rPr>
          <w:rFonts w:hint="eastAsia"/>
          <w:sz w:val="24"/>
        </w:rPr>
        <w:t>，他不仅对自己也会对他人提出近乎完美苛刻的要求，所以他</w:t>
      </w:r>
      <w:r w:rsidR="00642B4A">
        <w:rPr>
          <w:rFonts w:hint="eastAsia"/>
          <w:sz w:val="24"/>
        </w:rPr>
        <w:t>不但无法接受自己，也无法接受那些不够完美的他人，所以</w:t>
      </w:r>
      <w:r>
        <w:rPr>
          <w:rFonts w:hint="eastAsia"/>
          <w:sz w:val="24"/>
        </w:rPr>
        <w:t>他的人际圈子一天比一天小。</w:t>
      </w:r>
    </w:p>
    <w:p w:rsidR="00AD7AA0" w:rsidRPr="00642B4A" w:rsidRDefault="00AD7AA0" w:rsidP="00AD7AA0">
      <w:pPr>
        <w:rPr>
          <w:sz w:val="24"/>
        </w:rPr>
      </w:pPr>
      <w:r>
        <w:rPr>
          <w:rFonts w:hint="eastAsia"/>
          <w:sz w:val="24"/>
        </w:rPr>
        <w:t xml:space="preserve">    </w:t>
      </w:r>
      <w:r>
        <w:rPr>
          <w:rFonts w:hint="eastAsia"/>
          <w:sz w:val="24"/>
        </w:rPr>
        <w:t>他</w:t>
      </w:r>
      <w:r w:rsidR="00642B4A">
        <w:rPr>
          <w:rFonts w:hint="eastAsia"/>
          <w:sz w:val="24"/>
        </w:rPr>
        <w:t>在</w:t>
      </w:r>
      <w:r>
        <w:rPr>
          <w:rFonts w:hint="eastAsia"/>
          <w:sz w:val="24"/>
        </w:rPr>
        <w:t>日记中</w:t>
      </w:r>
      <w:r w:rsidR="00642B4A">
        <w:rPr>
          <w:rFonts w:hint="eastAsia"/>
          <w:sz w:val="24"/>
        </w:rPr>
        <w:t>也写道</w:t>
      </w:r>
      <w:r>
        <w:rPr>
          <w:rFonts w:hint="eastAsia"/>
          <w:sz w:val="24"/>
        </w:rPr>
        <w:t>：</w:t>
      </w:r>
      <w:r w:rsidR="00BB577B">
        <w:rPr>
          <w:rFonts w:hint="eastAsia"/>
          <w:sz w:val="24"/>
        </w:rPr>
        <w:t>“</w:t>
      </w:r>
      <w:r w:rsidRPr="00E327E4">
        <w:rPr>
          <w:rFonts w:hint="eastAsia"/>
          <w:sz w:val="24"/>
        </w:rPr>
        <w:t>我的思想停留在</w:t>
      </w:r>
      <w:r w:rsidRPr="00E327E4">
        <w:rPr>
          <w:rFonts w:hint="eastAsia"/>
          <w:sz w:val="24"/>
        </w:rPr>
        <w:t>2008</w:t>
      </w:r>
      <w:r w:rsidRPr="00E327E4">
        <w:rPr>
          <w:rFonts w:hint="eastAsia"/>
          <w:sz w:val="24"/>
        </w:rPr>
        <w:t>年，以至于身边的人都成长和变化了很多，而我似乎一成不变的，一直坚信着自己没有错，追求着做一个完美的人，对于别人的不完</w:t>
      </w:r>
      <w:r w:rsidR="00642B4A">
        <w:rPr>
          <w:rFonts w:hint="eastAsia"/>
          <w:sz w:val="24"/>
        </w:rPr>
        <w:t>美，也总是嫌弃和远离，</w:t>
      </w:r>
      <w:r w:rsidRPr="00E327E4">
        <w:rPr>
          <w:rFonts w:hint="eastAsia"/>
          <w:sz w:val="24"/>
        </w:rPr>
        <w:t>一步一步熟悉和了解身边的人就会失望，为何要这样呢？不好就不好，</w:t>
      </w:r>
      <w:r w:rsidR="00642B4A">
        <w:rPr>
          <w:rFonts w:hint="eastAsia"/>
          <w:sz w:val="24"/>
        </w:rPr>
        <w:t>只要活得坦然自在便好，为何要求自己那么多呢？</w:t>
      </w:r>
      <w:r w:rsidR="00BB577B">
        <w:rPr>
          <w:rFonts w:hint="eastAsia"/>
          <w:sz w:val="24"/>
        </w:rPr>
        <w:t>”</w:t>
      </w:r>
    </w:p>
    <w:p w:rsidR="00AD7AA0" w:rsidRDefault="00AD7AA0" w:rsidP="00AD7AA0">
      <w:pPr>
        <w:rPr>
          <w:sz w:val="24"/>
        </w:rPr>
      </w:pPr>
      <w:r>
        <w:rPr>
          <w:rFonts w:hint="eastAsia"/>
          <w:sz w:val="24"/>
        </w:rPr>
        <w:t xml:space="preserve">   </w:t>
      </w:r>
      <w:r w:rsidR="00642B4A">
        <w:rPr>
          <w:rFonts w:hint="eastAsia"/>
          <w:sz w:val="24"/>
        </w:rPr>
        <w:t xml:space="preserve"> </w:t>
      </w:r>
      <w:r w:rsidR="00D62624">
        <w:rPr>
          <w:rFonts w:hint="eastAsia"/>
          <w:sz w:val="24"/>
        </w:rPr>
        <w:t>因为他一直坚信自己没有错，因此他总是抱有幻想</w:t>
      </w:r>
      <w:r>
        <w:rPr>
          <w:rFonts w:hint="eastAsia"/>
          <w:sz w:val="24"/>
        </w:rPr>
        <w:t>，</w:t>
      </w:r>
      <w:r w:rsidR="00D62624">
        <w:rPr>
          <w:rFonts w:hint="eastAsia"/>
          <w:sz w:val="24"/>
        </w:rPr>
        <w:t>来治疗也同样是想让我帮他圆梦——他幻想</w:t>
      </w:r>
      <w:r>
        <w:rPr>
          <w:rFonts w:hint="eastAsia"/>
          <w:sz w:val="24"/>
        </w:rPr>
        <w:t>治愈了，那么他自然就优秀了。也正是因为“病”才让他如</w:t>
      </w:r>
      <w:r w:rsidR="00782743">
        <w:rPr>
          <w:rFonts w:hint="eastAsia"/>
          <w:sz w:val="24"/>
        </w:rPr>
        <w:t>此失败，他一直坚信治好了，自己就可以成功了</w:t>
      </w:r>
      <w:r>
        <w:rPr>
          <w:rFonts w:hint="eastAsia"/>
          <w:sz w:val="24"/>
        </w:rPr>
        <w:t>。</w:t>
      </w:r>
      <w:r w:rsidR="00782743">
        <w:rPr>
          <w:rFonts w:hint="eastAsia"/>
          <w:sz w:val="24"/>
        </w:rPr>
        <w:t>所以他不能放下要求，他因为要求所以不同，如果放下要求他也注定和周围的凡人一样了。</w:t>
      </w:r>
    </w:p>
    <w:p w:rsidR="00AD7AA0" w:rsidRPr="00782743" w:rsidRDefault="00AD7AA0" w:rsidP="00D62624">
      <w:pPr>
        <w:rPr>
          <w:b/>
          <w:sz w:val="24"/>
        </w:rPr>
      </w:pPr>
      <w:r>
        <w:rPr>
          <w:rFonts w:hint="eastAsia"/>
          <w:sz w:val="24"/>
        </w:rPr>
        <w:t xml:space="preserve">   </w:t>
      </w:r>
      <w:r w:rsidR="00D62624">
        <w:rPr>
          <w:rFonts w:hint="eastAsia"/>
          <w:sz w:val="24"/>
        </w:rPr>
        <w:t xml:space="preserve"> </w:t>
      </w:r>
      <w:r w:rsidR="00782743">
        <w:rPr>
          <w:rFonts w:hint="eastAsia"/>
          <w:sz w:val="24"/>
        </w:rPr>
        <w:t>当然，他</w:t>
      </w:r>
      <w:r w:rsidR="00D62624">
        <w:rPr>
          <w:rFonts w:hint="eastAsia"/>
          <w:sz w:val="24"/>
        </w:rPr>
        <w:t>希望我能给他正能量、方法和鼓励，毕竟他总是孤军奋战，他的痛没人能懂。虽然我能懂他的痛，但我却并不看好他的努力方向——毕竟，</w:t>
      </w:r>
      <w:r w:rsidR="00D62624" w:rsidRPr="00782743">
        <w:rPr>
          <w:rFonts w:hint="eastAsia"/>
          <w:b/>
          <w:sz w:val="24"/>
        </w:rPr>
        <w:t>努力的方向比努力的程度更为重要。</w:t>
      </w:r>
    </w:p>
    <w:p w:rsidR="00AD7AA0" w:rsidRDefault="00AD7AA0" w:rsidP="00AD7AA0">
      <w:pPr>
        <w:rPr>
          <w:sz w:val="24"/>
        </w:rPr>
      </w:pPr>
      <w:r>
        <w:rPr>
          <w:rFonts w:hint="eastAsia"/>
          <w:sz w:val="24"/>
        </w:rPr>
        <w:t xml:space="preserve">   </w:t>
      </w:r>
      <w:r w:rsidR="00D62624">
        <w:rPr>
          <w:rFonts w:hint="eastAsia"/>
          <w:sz w:val="24"/>
        </w:rPr>
        <w:t xml:space="preserve"> </w:t>
      </w:r>
      <w:r>
        <w:rPr>
          <w:rFonts w:hint="eastAsia"/>
          <w:sz w:val="24"/>
        </w:rPr>
        <w:t>他理智的时候也</w:t>
      </w:r>
      <w:r w:rsidR="00D62624">
        <w:rPr>
          <w:rFonts w:hint="eastAsia"/>
          <w:sz w:val="24"/>
        </w:rPr>
        <w:t>会感受到他对自己的逼迫，他也意识到</w:t>
      </w:r>
      <w:r w:rsidRPr="003F7AF9">
        <w:rPr>
          <w:rFonts w:hint="eastAsia"/>
          <w:sz w:val="24"/>
        </w:rPr>
        <w:t>自己永远都不可</w:t>
      </w:r>
      <w:r>
        <w:rPr>
          <w:rFonts w:hint="eastAsia"/>
          <w:sz w:val="24"/>
        </w:rPr>
        <w:t>能</w:t>
      </w:r>
      <w:r w:rsidRPr="003F7AF9">
        <w:rPr>
          <w:rFonts w:hint="eastAsia"/>
          <w:sz w:val="24"/>
        </w:rPr>
        <w:t>变</w:t>
      </w:r>
      <w:r>
        <w:rPr>
          <w:rFonts w:hint="eastAsia"/>
          <w:sz w:val="24"/>
        </w:rPr>
        <w:t>成心中的神，</w:t>
      </w:r>
      <w:r w:rsidR="00D62624">
        <w:rPr>
          <w:rFonts w:hint="eastAsia"/>
          <w:sz w:val="24"/>
        </w:rPr>
        <w:t>他也希望自己可以停下来聆听内心的声音，那些</w:t>
      </w:r>
      <w:r w:rsidRPr="003F7AF9">
        <w:rPr>
          <w:rFonts w:hint="eastAsia"/>
          <w:sz w:val="24"/>
        </w:rPr>
        <w:t>优秀的人终</w:t>
      </w:r>
      <w:r w:rsidR="00D62624">
        <w:rPr>
          <w:rFonts w:hint="eastAsia"/>
          <w:sz w:val="24"/>
        </w:rPr>
        <w:t>究不是自己，</w:t>
      </w:r>
      <w:r w:rsidRPr="003F7AF9">
        <w:rPr>
          <w:rFonts w:hint="eastAsia"/>
          <w:sz w:val="24"/>
        </w:rPr>
        <w:t>不要为了讨好和迎合别人而委曲求全，迷失自</w:t>
      </w:r>
      <w:r w:rsidR="00D62624">
        <w:rPr>
          <w:rFonts w:hint="eastAsia"/>
          <w:sz w:val="24"/>
        </w:rPr>
        <w:t>己了。但发现别人比他更优秀，当别人伤害了他的自尊心，当他又不能接受平凡的人生的时候，他的</w:t>
      </w:r>
      <w:r w:rsidR="002F77EF">
        <w:rPr>
          <w:rFonts w:hint="eastAsia"/>
          <w:sz w:val="24"/>
        </w:rPr>
        <w:t>“</w:t>
      </w:r>
      <w:r w:rsidR="00D62624">
        <w:rPr>
          <w:rFonts w:hint="eastAsia"/>
          <w:sz w:val="24"/>
        </w:rPr>
        <w:t>小宇宙</w:t>
      </w:r>
      <w:r w:rsidR="002F77EF">
        <w:rPr>
          <w:rFonts w:hint="eastAsia"/>
          <w:sz w:val="24"/>
        </w:rPr>
        <w:t>”</w:t>
      </w:r>
      <w:r w:rsidR="00D62624">
        <w:rPr>
          <w:rFonts w:hint="eastAsia"/>
          <w:sz w:val="24"/>
        </w:rPr>
        <w:t>又爆发了，他又满血复活了——</w:t>
      </w:r>
      <w:r w:rsidR="00BB577B">
        <w:rPr>
          <w:rFonts w:hint="eastAsia"/>
          <w:sz w:val="24"/>
        </w:rPr>
        <w:t>他</w:t>
      </w:r>
      <w:r w:rsidR="00D62624">
        <w:rPr>
          <w:rFonts w:hint="eastAsia"/>
          <w:sz w:val="24"/>
        </w:rPr>
        <w:t>不断给自己打</w:t>
      </w:r>
      <w:r w:rsidR="00632635">
        <w:rPr>
          <w:rFonts w:hint="eastAsia"/>
          <w:sz w:val="24"/>
        </w:rPr>
        <w:t>鸡血，灌输正能量，坚信只要努力就会成功，他迟早会超越平凡。但</w:t>
      </w:r>
      <w:r w:rsidR="00D62624">
        <w:rPr>
          <w:rFonts w:hint="eastAsia"/>
          <w:sz w:val="24"/>
        </w:rPr>
        <w:t>现实中的挫败又</w:t>
      </w:r>
      <w:r w:rsidR="00632635">
        <w:rPr>
          <w:rFonts w:hint="eastAsia"/>
          <w:sz w:val="24"/>
        </w:rPr>
        <w:t>会</w:t>
      </w:r>
      <w:r w:rsidR="00D62624">
        <w:rPr>
          <w:rFonts w:hint="eastAsia"/>
          <w:sz w:val="24"/>
        </w:rPr>
        <w:t>把他打回原形，之后</w:t>
      </w:r>
      <w:r w:rsidR="002F77EF">
        <w:rPr>
          <w:rFonts w:hint="eastAsia"/>
          <w:sz w:val="24"/>
        </w:rPr>
        <w:t>他</w:t>
      </w:r>
      <w:r w:rsidR="00EF663E">
        <w:rPr>
          <w:rFonts w:hint="eastAsia"/>
          <w:sz w:val="24"/>
        </w:rPr>
        <w:t>又会开始上述的循环。</w:t>
      </w:r>
    </w:p>
    <w:p w:rsidR="00AD7AA0" w:rsidRDefault="00AD7AA0" w:rsidP="00AD7AA0">
      <w:pPr>
        <w:rPr>
          <w:sz w:val="24"/>
        </w:rPr>
      </w:pPr>
      <w:r>
        <w:rPr>
          <w:rFonts w:hint="eastAsia"/>
          <w:sz w:val="24"/>
        </w:rPr>
        <w:t xml:space="preserve">    </w:t>
      </w:r>
      <w:r w:rsidR="00EF663E">
        <w:rPr>
          <w:rFonts w:hint="eastAsia"/>
          <w:sz w:val="24"/>
        </w:rPr>
        <w:t>如此病态的执着，</w:t>
      </w:r>
      <w:r>
        <w:rPr>
          <w:rFonts w:hint="eastAsia"/>
          <w:sz w:val="24"/>
        </w:rPr>
        <w:t>其实来自于</w:t>
      </w:r>
      <w:r w:rsidR="00EF663E">
        <w:rPr>
          <w:rFonts w:hint="eastAsia"/>
          <w:sz w:val="24"/>
        </w:rPr>
        <w:t>他内心深处</w:t>
      </w:r>
      <w:r>
        <w:rPr>
          <w:rFonts w:hint="eastAsia"/>
          <w:sz w:val="24"/>
        </w:rPr>
        <w:t>的恐惧与价值的缺失，</w:t>
      </w:r>
      <w:r w:rsidR="002F77EF">
        <w:rPr>
          <w:rFonts w:hint="eastAsia"/>
          <w:sz w:val="24"/>
        </w:rPr>
        <w:t>他一直用幻想</w:t>
      </w:r>
      <w:r w:rsidR="00632635">
        <w:rPr>
          <w:rFonts w:hint="eastAsia"/>
          <w:sz w:val="24"/>
        </w:rPr>
        <w:t>、</w:t>
      </w:r>
      <w:r w:rsidR="002F77EF">
        <w:rPr>
          <w:rFonts w:hint="eastAsia"/>
          <w:sz w:val="24"/>
        </w:rPr>
        <w:t>用成功与优秀来掩盖</w:t>
      </w:r>
      <w:r w:rsidR="00BB577B">
        <w:rPr>
          <w:rFonts w:hint="eastAsia"/>
          <w:sz w:val="24"/>
        </w:rPr>
        <w:t>内心中</w:t>
      </w:r>
      <w:r w:rsidR="00EF663E">
        <w:rPr>
          <w:rFonts w:hint="eastAsia"/>
          <w:sz w:val="24"/>
        </w:rPr>
        <w:t>卑微的自己，这成了他的“解决法”。他不敢直视内心中的伤痕，所以他躲到了幻想之中，他极力维系着幻想中的完美自我，因为他恐惧成为他自己</w:t>
      </w:r>
    </w:p>
    <w:p w:rsidR="00AD7AA0" w:rsidRDefault="00AD7AA0" w:rsidP="00EF663E">
      <w:pPr>
        <w:ind w:firstLineChars="200" w:firstLine="480"/>
        <w:rPr>
          <w:sz w:val="24"/>
        </w:rPr>
      </w:pPr>
      <w:r>
        <w:rPr>
          <w:rFonts w:hint="eastAsia"/>
          <w:sz w:val="24"/>
        </w:rPr>
        <w:t xml:space="preserve"> </w:t>
      </w:r>
      <w:r w:rsidR="00EF663E">
        <w:rPr>
          <w:rFonts w:hint="eastAsia"/>
          <w:sz w:val="24"/>
        </w:rPr>
        <w:t>因为他没有被爱过，接纳过，尊重与包容——缺席的母亲，暴躁的父亲，家里的氛围好像天气那般难测。</w:t>
      </w:r>
      <w:r>
        <w:rPr>
          <w:rFonts w:hint="eastAsia"/>
          <w:sz w:val="24"/>
        </w:rPr>
        <w:t>因为爱的缺失，他只能</w:t>
      </w:r>
      <w:r w:rsidR="00EF663E">
        <w:rPr>
          <w:rFonts w:hint="eastAsia"/>
          <w:sz w:val="24"/>
        </w:rPr>
        <w:t>好似变色龙一般去取悦他的爸爸及周围的人，</w:t>
      </w:r>
      <w:r>
        <w:rPr>
          <w:rFonts w:hint="eastAsia"/>
          <w:sz w:val="24"/>
        </w:rPr>
        <w:t>但如此的乖巧</w:t>
      </w:r>
      <w:r w:rsidR="00EF663E">
        <w:rPr>
          <w:rFonts w:hint="eastAsia"/>
          <w:sz w:val="24"/>
        </w:rPr>
        <w:t>不过是一个面具，而非真实的他。他给自己构建了一个厚厚的壳，</w:t>
      </w:r>
      <w:r>
        <w:rPr>
          <w:rFonts w:hint="eastAsia"/>
          <w:sz w:val="24"/>
        </w:rPr>
        <w:t>这个壳子是由</w:t>
      </w:r>
      <w:r w:rsidR="00DA685A">
        <w:rPr>
          <w:rFonts w:hint="eastAsia"/>
          <w:sz w:val="24"/>
        </w:rPr>
        <w:t>幻想、优秀、完美</w:t>
      </w:r>
      <w:r w:rsidR="00EF663E">
        <w:rPr>
          <w:rFonts w:hint="eastAsia"/>
          <w:sz w:val="24"/>
        </w:rPr>
        <w:t>、</w:t>
      </w:r>
      <w:r w:rsidRPr="005A6AA3">
        <w:rPr>
          <w:rFonts w:hint="eastAsia"/>
          <w:sz w:val="24"/>
        </w:rPr>
        <w:t>肯定</w:t>
      </w:r>
      <w:r w:rsidR="00EF663E">
        <w:rPr>
          <w:rFonts w:hint="eastAsia"/>
          <w:sz w:val="24"/>
        </w:rPr>
        <w:t>、尊重</w:t>
      </w:r>
      <w:r w:rsidRPr="005A6AA3">
        <w:rPr>
          <w:rFonts w:hint="eastAsia"/>
          <w:sz w:val="24"/>
        </w:rPr>
        <w:t>所</w:t>
      </w:r>
      <w:r w:rsidR="00EF663E">
        <w:rPr>
          <w:rFonts w:hint="eastAsia"/>
          <w:sz w:val="24"/>
        </w:rPr>
        <w:t>组成，活在</w:t>
      </w:r>
      <w:r w:rsidR="00EF663E">
        <w:rPr>
          <w:rFonts w:hint="eastAsia"/>
          <w:sz w:val="24"/>
        </w:rPr>
        <w:lastRenderedPageBreak/>
        <w:t>这个壳子当中他找到了安全感。</w:t>
      </w:r>
      <w:r w:rsidRPr="005A6AA3">
        <w:rPr>
          <w:rFonts w:hint="eastAsia"/>
          <w:sz w:val="24"/>
        </w:rPr>
        <w:t>但这个壳子也阻碍了他的发展，让他越来越脱离自我</w:t>
      </w:r>
      <w:r w:rsidR="00DA685A">
        <w:rPr>
          <w:rFonts w:hint="eastAsia"/>
          <w:sz w:val="24"/>
        </w:rPr>
        <w:t>，落后于同龄人</w:t>
      </w:r>
      <w:r w:rsidRPr="005A6AA3">
        <w:rPr>
          <w:rFonts w:hint="eastAsia"/>
          <w:sz w:val="24"/>
        </w:rPr>
        <w:t>。</w:t>
      </w:r>
    </w:p>
    <w:p w:rsidR="001D7611" w:rsidRPr="001D7611" w:rsidRDefault="001D7611" w:rsidP="00DA685A">
      <w:pPr>
        <w:rPr>
          <w:sz w:val="24"/>
        </w:rPr>
      </w:pPr>
      <w:r>
        <w:rPr>
          <w:rFonts w:hint="eastAsia"/>
          <w:sz w:val="24"/>
        </w:rPr>
        <w:t xml:space="preserve">   </w:t>
      </w:r>
      <w:r w:rsidR="00632635">
        <w:rPr>
          <w:rFonts w:hint="eastAsia"/>
          <w:sz w:val="24"/>
        </w:rPr>
        <w:t>所以在他的日记中也如此</w:t>
      </w:r>
      <w:r>
        <w:rPr>
          <w:rFonts w:hint="eastAsia"/>
          <w:sz w:val="24"/>
        </w:rPr>
        <w:t>写道：</w:t>
      </w:r>
      <w:r w:rsidR="00BB577B">
        <w:rPr>
          <w:rFonts w:hint="eastAsia"/>
          <w:sz w:val="24"/>
        </w:rPr>
        <w:t>“</w:t>
      </w:r>
      <w:r w:rsidRPr="003F7AF9">
        <w:rPr>
          <w:rFonts w:hint="eastAsia"/>
          <w:sz w:val="24"/>
        </w:rPr>
        <w:t>外面的</w:t>
      </w:r>
      <w:r>
        <w:rPr>
          <w:rFonts w:hint="eastAsia"/>
          <w:sz w:val="24"/>
        </w:rPr>
        <w:t>世界很</w:t>
      </w:r>
      <w:r w:rsidRPr="003F7AF9">
        <w:rPr>
          <w:rFonts w:hint="eastAsia"/>
          <w:sz w:val="24"/>
        </w:rPr>
        <w:t>美好，我整天穿一件变色衣，把自己包囊的太好，因而里面有些发霉，是时该脱下外套，在阳光下行走，走过身边这片树林，想必前面定是柳暗花明</w:t>
      </w:r>
      <w:r w:rsidR="00DA685A">
        <w:rPr>
          <w:rFonts w:hint="eastAsia"/>
          <w:sz w:val="24"/>
        </w:rPr>
        <w:t>。</w:t>
      </w:r>
      <w:r w:rsidR="00BB577B">
        <w:rPr>
          <w:rFonts w:hint="eastAsia"/>
          <w:sz w:val="24"/>
        </w:rPr>
        <w:t>”</w:t>
      </w:r>
    </w:p>
    <w:p w:rsidR="00AD7AA0" w:rsidRDefault="00AD7AA0" w:rsidP="00AD7AA0">
      <w:pPr>
        <w:rPr>
          <w:sz w:val="24"/>
        </w:rPr>
      </w:pPr>
      <w:r>
        <w:rPr>
          <w:rFonts w:hint="eastAsia"/>
          <w:sz w:val="24"/>
        </w:rPr>
        <w:t xml:space="preserve">    </w:t>
      </w:r>
      <w:r>
        <w:rPr>
          <w:rFonts w:hint="eastAsia"/>
          <w:sz w:val="24"/>
        </w:rPr>
        <w:t>他就好像是一个精神</w:t>
      </w:r>
      <w:r w:rsidR="00EF663E">
        <w:rPr>
          <w:rFonts w:hint="eastAsia"/>
          <w:sz w:val="24"/>
        </w:rPr>
        <w:t>乞丐，别人的肯定成了他的支柱。</w:t>
      </w:r>
      <w:r w:rsidRPr="009C4B78">
        <w:rPr>
          <w:rFonts w:hint="eastAsia"/>
          <w:sz w:val="24"/>
        </w:rPr>
        <w:t>他一直是</w:t>
      </w:r>
      <w:r>
        <w:rPr>
          <w:rFonts w:hint="eastAsia"/>
          <w:sz w:val="24"/>
        </w:rPr>
        <w:t>在别人眼中找肯定，找价值。因此，他才如此</w:t>
      </w:r>
      <w:r w:rsidR="00BB577B">
        <w:rPr>
          <w:rFonts w:hint="eastAsia"/>
          <w:sz w:val="24"/>
        </w:rPr>
        <w:t>在乎</w:t>
      </w:r>
      <w:r w:rsidR="001D7611">
        <w:rPr>
          <w:rFonts w:hint="eastAsia"/>
          <w:sz w:val="24"/>
        </w:rPr>
        <w:t>别人的评价，当无法获取肯定与接纳，就如同</w:t>
      </w:r>
      <w:r>
        <w:rPr>
          <w:rFonts w:hint="eastAsia"/>
          <w:sz w:val="24"/>
        </w:rPr>
        <w:t>乞丐无法获得他</w:t>
      </w:r>
      <w:r w:rsidR="00DA685A">
        <w:rPr>
          <w:rFonts w:hint="eastAsia"/>
          <w:sz w:val="24"/>
        </w:rPr>
        <w:t>人的施舍一样的可怕。他一直为了别人而活</w:t>
      </w:r>
      <w:r>
        <w:rPr>
          <w:rFonts w:hint="eastAsia"/>
          <w:sz w:val="24"/>
        </w:rPr>
        <w:t>，所以他总是盯着那些不肯定他的人，因为他需要获得所有人的接纳，这样他才安全，</w:t>
      </w:r>
      <w:r w:rsidR="001D7611">
        <w:rPr>
          <w:rFonts w:hint="eastAsia"/>
          <w:sz w:val="24"/>
        </w:rPr>
        <w:t>他的</w:t>
      </w:r>
      <w:r w:rsidR="0024082B">
        <w:rPr>
          <w:rFonts w:hint="eastAsia"/>
          <w:sz w:val="24"/>
        </w:rPr>
        <w:t>完美幻想</w:t>
      </w:r>
      <w:r w:rsidR="00632635">
        <w:rPr>
          <w:rFonts w:hint="eastAsia"/>
          <w:sz w:val="24"/>
        </w:rPr>
        <w:t>才能得以维系</w:t>
      </w:r>
      <w:r>
        <w:rPr>
          <w:rFonts w:hint="eastAsia"/>
          <w:sz w:val="24"/>
        </w:rPr>
        <w:t>。</w:t>
      </w:r>
    </w:p>
    <w:p w:rsidR="00AD7AA0" w:rsidRPr="00DA685A" w:rsidRDefault="001D7611" w:rsidP="00AD7AA0">
      <w:pPr>
        <w:rPr>
          <w:b/>
          <w:sz w:val="24"/>
        </w:rPr>
      </w:pPr>
      <w:r>
        <w:rPr>
          <w:rFonts w:hint="eastAsia"/>
          <w:sz w:val="24"/>
        </w:rPr>
        <w:t xml:space="preserve">    </w:t>
      </w:r>
      <w:r w:rsidRPr="00DA685A">
        <w:rPr>
          <w:rFonts w:hint="eastAsia"/>
          <w:b/>
          <w:sz w:val="24"/>
        </w:rPr>
        <w:t>安全，成了他追求的目标，而非成长！</w:t>
      </w:r>
    </w:p>
    <w:p w:rsidR="00AD7AA0" w:rsidRPr="001D7611" w:rsidRDefault="001D7611" w:rsidP="001D7611">
      <w:pPr>
        <w:rPr>
          <w:sz w:val="24"/>
        </w:rPr>
      </w:pPr>
      <w:r>
        <w:rPr>
          <w:rFonts w:hint="eastAsia"/>
          <w:sz w:val="24"/>
        </w:rPr>
        <w:t xml:space="preserve">    </w:t>
      </w:r>
      <w:r w:rsidR="00AD7AA0">
        <w:rPr>
          <w:rFonts w:hint="eastAsia"/>
          <w:sz w:val="24"/>
        </w:rPr>
        <w:t>看了松子的电影他感触良多，毕竟</w:t>
      </w:r>
      <w:r>
        <w:rPr>
          <w:rFonts w:hint="eastAsia"/>
          <w:sz w:val="24"/>
        </w:rPr>
        <w:t>他和</w:t>
      </w:r>
      <w:r w:rsidR="00DA685A">
        <w:rPr>
          <w:rFonts w:hint="eastAsia"/>
          <w:sz w:val="24"/>
        </w:rPr>
        <w:t>松子是一类人——依赖“爱”而活</w:t>
      </w:r>
      <w:r w:rsidR="00AD7AA0">
        <w:rPr>
          <w:rFonts w:hint="eastAsia"/>
          <w:sz w:val="24"/>
        </w:rPr>
        <w:t>。</w:t>
      </w:r>
      <w:r>
        <w:rPr>
          <w:rFonts w:hint="eastAsia"/>
          <w:sz w:val="24"/>
        </w:rPr>
        <w:t>但祈求</w:t>
      </w:r>
      <w:r w:rsidR="00DA685A">
        <w:rPr>
          <w:rFonts w:hint="eastAsia"/>
          <w:sz w:val="24"/>
        </w:rPr>
        <w:t>来的“</w:t>
      </w:r>
      <w:r>
        <w:rPr>
          <w:rFonts w:hint="eastAsia"/>
          <w:sz w:val="24"/>
        </w:rPr>
        <w:t>爱</w:t>
      </w:r>
      <w:r w:rsidR="00DA685A">
        <w:rPr>
          <w:rFonts w:hint="eastAsia"/>
          <w:sz w:val="24"/>
        </w:rPr>
        <w:t>”并不牢靠，毕竟这只是“保命”的手段，而非发自真心。因此，最后得到的也只能是虚情假意了。</w:t>
      </w:r>
    </w:p>
    <w:p w:rsidR="00AD7AA0" w:rsidRDefault="00DA685A" w:rsidP="00AD7AA0">
      <w:pPr>
        <w:ind w:firstLineChars="200" w:firstLine="480"/>
        <w:rPr>
          <w:sz w:val="24"/>
        </w:rPr>
      </w:pPr>
      <w:r>
        <w:rPr>
          <w:rFonts w:hint="eastAsia"/>
          <w:sz w:val="24"/>
        </w:rPr>
        <w:t>缺乏真心的爱，也同样无法获得别人真正的爱，</w:t>
      </w:r>
      <w:r w:rsidR="00AD7AA0">
        <w:rPr>
          <w:rFonts w:hint="eastAsia"/>
          <w:sz w:val="24"/>
        </w:rPr>
        <w:t>此种“解决法”注定失败</w:t>
      </w:r>
      <w:r>
        <w:rPr>
          <w:rFonts w:hint="eastAsia"/>
          <w:sz w:val="24"/>
        </w:rPr>
        <w:t>——通过别人的接纳与爱来救赎自我，通过完美自我的幻想来减轻自恨，</w:t>
      </w:r>
      <w:r w:rsidR="00AD7AA0">
        <w:rPr>
          <w:rFonts w:hint="eastAsia"/>
          <w:sz w:val="24"/>
        </w:rPr>
        <w:t>这</w:t>
      </w:r>
      <w:r>
        <w:rPr>
          <w:rFonts w:hint="eastAsia"/>
          <w:sz w:val="24"/>
        </w:rPr>
        <w:t>只是在</w:t>
      </w:r>
      <w:r w:rsidR="00AD7AA0">
        <w:rPr>
          <w:rFonts w:hint="eastAsia"/>
          <w:sz w:val="24"/>
        </w:rPr>
        <w:t>逃避自我，而</w:t>
      </w:r>
      <w:r>
        <w:rPr>
          <w:rFonts w:hint="eastAsia"/>
          <w:sz w:val="24"/>
        </w:rPr>
        <w:t>非</w:t>
      </w:r>
      <w:r w:rsidR="00AD7AA0">
        <w:rPr>
          <w:rFonts w:hint="eastAsia"/>
          <w:sz w:val="24"/>
        </w:rPr>
        <w:t>成为自我。</w:t>
      </w:r>
    </w:p>
    <w:p w:rsidR="00AD7AA0" w:rsidRPr="0024082B" w:rsidRDefault="00AD7AA0" w:rsidP="0024082B">
      <w:pPr>
        <w:ind w:firstLineChars="200" w:firstLine="482"/>
        <w:rPr>
          <w:b/>
          <w:sz w:val="24"/>
        </w:rPr>
      </w:pPr>
      <w:r w:rsidRPr="0024082B">
        <w:rPr>
          <w:rFonts w:hint="eastAsia"/>
          <w:b/>
          <w:sz w:val="24"/>
        </w:rPr>
        <w:t>逃避自我只能带来暂时的安全，唯有成为自我才是生命的基石。</w:t>
      </w:r>
    </w:p>
    <w:p w:rsidR="00AD7AA0" w:rsidRDefault="00AD7AA0" w:rsidP="00AD7AA0">
      <w:pPr>
        <w:ind w:firstLineChars="200" w:firstLine="480"/>
        <w:rPr>
          <w:sz w:val="24"/>
        </w:rPr>
      </w:pPr>
      <w:r>
        <w:rPr>
          <w:rFonts w:hint="eastAsia"/>
          <w:sz w:val="24"/>
        </w:rPr>
        <w:t>自我救赎的关键在于自爱，但自爱不等于妄自尊大，而是接纳自己的好与不好，客观地看待自己，并且接受自己在这个世界上的责任与位置。</w:t>
      </w:r>
    </w:p>
    <w:p w:rsidR="00AD7AA0" w:rsidRPr="00402485" w:rsidRDefault="00AD7AA0" w:rsidP="001D7611">
      <w:pPr>
        <w:rPr>
          <w:sz w:val="24"/>
        </w:rPr>
      </w:pPr>
      <w:r>
        <w:rPr>
          <w:rFonts w:hint="eastAsia"/>
          <w:sz w:val="24"/>
        </w:rPr>
        <w:t xml:space="preserve">    </w:t>
      </w:r>
      <w:r w:rsidR="00DA685A">
        <w:rPr>
          <w:rFonts w:hint="eastAsia"/>
          <w:sz w:val="24"/>
        </w:rPr>
        <w:t>但他难以接受这一切，因此他变得</w:t>
      </w:r>
      <w:r>
        <w:rPr>
          <w:rFonts w:hint="eastAsia"/>
          <w:sz w:val="24"/>
        </w:rPr>
        <w:t>越来越颓废，越来越失落，从开始迫切的治疗，到后来治疗频率的拉长，从每天一篇的日记，最后变成一个月一篇，这些细节的变化可以发现他内心有多么的失望</w:t>
      </w:r>
      <w:r w:rsidR="00DA685A">
        <w:rPr>
          <w:rFonts w:hint="eastAsia"/>
          <w:sz w:val="24"/>
        </w:rPr>
        <w:t>——对治疗，也是对生活，更是对自己的。所以他整个人也变得越来越迷茫和消沉，</w:t>
      </w:r>
      <w:r>
        <w:rPr>
          <w:rFonts w:hint="eastAsia"/>
          <w:sz w:val="24"/>
        </w:rPr>
        <w:t>他</w:t>
      </w:r>
      <w:r w:rsidR="00BB577B">
        <w:rPr>
          <w:rFonts w:hint="eastAsia"/>
          <w:sz w:val="24"/>
        </w:rPr>
        <w:t>对待工作也没有之前的热情了，毕竟他做销售就是为了成功，但现在看来</w:t>
      </w:r>
      <w:r>
        <w:rPr>
          <w:rFonts w:hint="eastAsia"/>
          <w:sz w:val="24"/>
        </w:rPr>
        <w:t>却离成功越来越远。</w:t>
      </w:r>
    </w:p>
    <w:p w:rsidR="00AD7AA0" w:rsidRDefault="006A4E6C" w:rsidP="00AD7AA0">
      <w:pPr>
        <w:ind w:firstLineChars="200" w:firstLine="480"/>
        <w:rPr>
          <w:sz w:val="24"/>
        </w:rPr>
      </w:pPr>
      <w:r>
        <w:rPr>
          <w:rFonts w:hint="eastAsia"/>
          <w:sz w:val="24"/>
        </w:rPr>
        <w:t>重</w:t>
      </w:r>
      <w:r w:rsidR="00AD7AA0">
        <w:rPr>
          <w:rFonts w:hint="eastAsia"/>
          <w:sz w:val="24"/>
        </w:rPr>
        <w:t>新定向对他来说是重要的——是成为他自己，还是继续</w:t>
      </w:r>
      <w:r w:rsidR="001D7611">
        <w:rPr>
          <w:rFonts w:hint="eastAsia"/>
          <w:sz w:val="24"/>
        </w:rPr>
        <w:t>做梦；是为了别人而活，还是为了自己而活；是接纳自己的平凡，还是执着于不凡。</w:t>
      </w:r>
    </w:p>
    <w:p w:rsidR="00AD7AA0" w:rsidRDefault="001D7611" w:rsidP="001D7611">
      <w:pPr>
        <w:ind w:firstLineChars="200" w:firstLine="480"/>
        <w:rPr>
          <w:sz w:val="24"/>
        </w:rPr>
      </w:pPr>
      <w:r>
        <w:rPr>
          <w:rFonts w:hint="eastAsia"/>
          <w:sz w:val="24"/>
        </w:rPr>
        <w:t>后来他在日记中写道：“</w:t>
      </w:r>
      <w:r w:rsidR="00AD7AA0">
        <w:rPr>
          <w:rFonts w:hint="eastAsia"/>
          <w:sz w:val="24"/>
        </w:rPr>
        <w:t>时间在一点点流逝，我却在原地不曾改变和成长，面对这样的状况，我突然觉得很害怕，怕未来依然如此，不敢面对不能掌控的未来。</w:t>
      </w:r>
      <w:r>
        <w:rPr>
          <w:rFonts w:hint="eastAsia"/>
          <w:sz w:val="24"/>
        </w:rPr>
        <w:t>”</w:t>
      </w:r>
    </w:p>
    <w:p w:rsidR="001D7611" w:rsidRDefault="001D7611" w:rsidP="001D7611">
      <w:pPr>
        <w:ind w:firstLineChars="200" w:firstLine="480"/>
        <w:rPr>
          <w:sz w:val="24"/>
        </w:rPr>
      </w:pPr>
      <w:r>
        <w:rPr>
          <w:rFonts w:hint="eastAsia"/>
          <w:sz w:val="24"/>
        </w:rPr>
        <w:t>在不可控的世界当中找寻控制感，这本来就是不可能完成的任务。但他整个人已经不再是自己的主人，整个</w:t>
      </w:r>
      <w:r w:rsidR="00996FD6">
        <w:rPr>
          <w:rFonts w:hint="eastAsia"/>
          <w:sz w:val="24"/>
        </w:rPr>
        <w:t>人早已</w:t>
      </w:r>
      <w:r>
        <w:rPr>
          <w:rFonts w:hint="eastAsia"/>
          <w:sz w:val="24"/>
        </w:rPr>
        <w:t>被幻想所控制，被心魔所左右，他一直期待用他的“解决法”来解决这一切的难题。但</w:t>
      </w:r>
      <w:r w:rsidR="006345E0">
        <w:rPr>
          <w:rFonts w:hint="eastAsia"/>
          <w:sz w:val="24"/>
        </w:rPr>
        <w:t>执迷不悟只会让他进一步浪费自己的生命，让他的内心更加冲突。</w:t>
      </w:r>
    </w:p>
    <w:p w:rsidR="00AD7AA0" w:rsidRDefault="006345E0" w:rsidP="00AD7AA0">
      <w:pPr>
        <w:ind w:firstLineChars="200" w:firstLine="480"/>
        <w:rPr>
          <w:sz w:val="24"/>
        </w:rPr>
      </w:pPr>
      <w:r>
        <w:rPr>
          <w:rFonts w:hint="eastAsia"/>
          <w:sz w:val="24"/>
        </w:rPr>
        <w:t>可怜之人必有可恨之处——虽然他的伤痕来自于童年，但他却用自己的一生来逃避伤痕。他本可以有机会看清这一切，放下执着，但因为他太恐惧，他太卑微，</w:t>
      </w:r>
      <w:r w:rsidR="00DA685A">
        <w:rPr>
          <w:rFonts w:hint="eastAsia"/>
          <w:sz w:val="24"/>
        </w:rPr>
        <w:t>所以他</w:t>
      </w:r>
      <w:r w:rsidR="00BB577B">
        <w:rPr>
          <w:rFonts w:hint="eastAsia"/>
          <w:sz w:val="24"/>
        </w:rPr>
        <w:t>不敢，他不愿。他固执地和现实对抗，和自己对抗，幻想一切成为他理想</w:t>
      </w:r>
      <w:r w:rsidR="00DA685A">
        <w:rPr>
          <w:rFonts w:hint="eastAsia"/>
          <w:sz w:val="24"/>
        </w:rPr>
        <w:t>中的样子，</w:t>
      </w:r>
      <w:r>
        <w:rPr>
          <w:rFonts w:hint="eastAsia"/>
          <w:sz w:val="24"/>
        </w:rPr>
        <w:t>他宁愿死在幻想中，也不愿直面现实。</w:t>
      </w:r>
    </w:p>
    <w:p w:rsidR="00AD7AA0" w:rsidRDefault="006345E0" w:rsidP="006345E0">
      <w:pPr>
        <w:ind w:firstLineChars="200" w:firstLine="480"/>
        <w:rPr>
          <w:sz w:val="24"/>
        </w:rPr>
      </w:pPr>
      <w:r>
        <w:rPr>
          <w:rFonts w:hint="eastAsia"/>
          <w:sz w:val="24"/>
        </w:rPr>
        <w:t>他</w:t>
      </w:r>
      <w:r w:rsidR="007104A4">
        <w:rPr>
          <w:rFonts w:hint="eastAsia"/>
          <w:sz w:val="24"/>
        </w:rPr>
        <w:t>无法接受</w:t>
      </w:r>
      <w:r w:rsidR="00AD7AA0">
        <w:rPr>
          <w:rFonts w:hint="eastAsia"/>
          <w:sz w:val="24"/>
        </w:rPr>
        <w:t>一个不优秀的自我，</w:t>
      </w:r>
      <w:r w:rsidR="00AD7AA0" w:rsidRPr="00C15B4B">
        <w:rPr>
          <w:rFonts w:hint="eastAsia"/>
          <w:sz w:val="24"/>
        </w:rPr>
        <w:t>或者说他一直坚持的就是让自己优秀和</w:t>
      </w:r>
      <w:r w:rsidR="00491DC3">
        <w:rPr>
          <w:rFonts w:hint="eastAsia"/>
          <w:sz w:val="24"/>
        </w:rPr>
        <w:t>成功。</w:t>
      </w:r>
      <w:r w:rsidR="00AD7AA0" w:rsidRPr="00C15B4B">
        <w:rPr>
          <w:rFonts w:hint="eastAsia"/>
          <w:sz w:val="24"/>
        </w:rPr>
        <w:t>因此他没有投入到生活，投入到现实中，没有活在当</w:t>
      </w:r>
      <w:r w:rsidR="00491DC3">
        <w:rPr>
          <w:rFonts w:hint="eastAsia"/>
          <w:sz w:val="24"/>
        </w:rPr>
        <w:t>下，</w:t>
      </w:r>
      <w:r w:rsidR="00AD7AA0">
        <w:rPr>
          <w:rFonts w:hint="eastAsia"/>
          <w:sz w:val="24"/>
        </w:rPr>
        <w:t>而这种</w:t>
      </w:r>
      <w:r w:rsidR="00491DC3">
        <w:rPr>
          <w:rFonts w:hint="eastAsia"/>
          <w:sz w:val="24"/>
        </w:rPr>
        <w:t>“</w:t>
      </w:r>
      <w:r w:rsidR="00AD7AA0">
        <w:rPr>
          <w:rFonts w:hint="eastAsia"/>
          <w:sz w:val="24"/>
        </w:rPr>
        <w:t>修炼</w:t>
      </w:r>
      <w:r w:rsidR="00491DC3">
        <w:rPr>
          <w:rFonts w:hint="eastAsia"/>
          <w:sz w:val="24"/>
        </w:rPr>
        <w:t>”</w:t>
      </w:r>
      <w:r w:rsidR="00AD7AA0">
        <w:rPr>
          <w:rFonts w:hint="eastAsia"/>
          <w:sz w:val="24"/>
        </w:rPr>
        <w:t>不但不会让他优秀，反倒让他更加落后同龄人，让他陷入到一个更深的漩涡之中，变的更加</w:t>
      </w:r>
      <w:r w:rsidR="00AD7AA0" w:rsidRPr="00C15B4B">
        <w:rPr>
          <w:rFonts w:hint="eastAsia"/>
          <w:sz w:val="24"/>
        </w:rPr>
        <w:t>自卑与自恨</w:t>
      </w:r>
      <w:r w:rsidR="00AD7AA0">
        <w:rPr>
          <w:rFonts w:hint="eastAsia"/>
          <w:sz w:val="24"/>
        </w:rPr>
        <w:t>。</w:t>
      </w:r>
    </w:p>
    <w:p w:rsidR="00491DC3" w:rsidRDefault="006345E0" w:rsidP="006345E0">
      <w:pPr>
        <w:ind w:firstLineChars="200" w:firstLine="480"/>
        <w:rPr>
          <w:sz w:val="24"/>
        </w:rPr>
      </w:pPr>
      <w:r>
        <w:rPr>
          <w:rFonts w:hint="eastAsia"/>
          <w:sz w:val="24"/>
        </w:rPr>
        <w:t>两个疗程结束后（</w:t>
      </w:r>
      <w:r>
        <w:rPr>
          <w:rFonts w:hint="eastAsia"/>
          <w:sz w:val="24"/>
        </w:rPr>
        <w:t>20</w:t>
      </w:r>
      <w:r>
        <w:rPr>
          <w:rFonts w:hint="eastAsia"/>
          <w:sz w:val="24"/>
        </w:rPr>
        <w:t>个小时），我就没</w:t>
      </w:r>
      <w:r w:rsidR="00491DC3">
        <w:rPr>
          <w:rFonts w:hint="eastAsia"/>
          <w:sz w:val="24"/>
        </w:rPr>
        <w:t>有再见到他。这段时间的治疗不能说成功，但却试图让他明白——</w:t>
      </w:r>
      <w:r w:rsidR="00491DC3" w:rsidRPr="00491DC3">
        <w:rPr>
          <w:rFonts w:hint="eastAsia"/>
          <w:sz w:val="24"/>
        </w:rPr>
        <w:t>当一个人追求卓越的时候，也注定自我毁灭</w:t>
      </w:r>
      <w:r w:rsidR="00491DC3">
        <w:rPr>
          <w:rFonts w:hint="eastAsia"/>
          <w:sz w:val="24"/>
        </w:rPr>
        <w:t>；他一</w:t>
      </w:r>
      <w:r w:rsidR="00491DC3">
        <w:rPr>
          <w:rFonts w:hint="eastAsia"/>
          <w:sz w:val="24"/>
        </w:rPr>
        <w:lastRenderedPageBreak/>
        <w:t>直活在优秀的梦中，而迷失了他自己；他一直试图被“爱”与“成功”拯救，但最终却注定被恐惧淹没……人生就是一个成长的过程，治疗仅仅是其中的一段路而已，治疗不见得会把一个人送到“终点”，但却试图让他走上正确的路。他的路还有很长，他还要经过很多的苦难</w:t>
      </w:r>
      <w:r w:rsidR="00632635">
        <w:rPr>
          <w:rFonts w:hint="eastAsia"/>
          <w:sz w:val="24"/>
        </w:rPr>
        <w:t>。</w:t>
      </w:r>
      <w:r w:rsidR="00491DC3">
        <w:rPr>
          <w:rFonts w:hint="eastAsia"/>
          <w:sz w:val="24"/>
        </w:rPr>
        <w:t>现实才是那最好的老师，痛苦才是那必不可少的解药，总有一天他会明白——他的痛苦不是因为他不好，而是因为他不能面对自己的不好，他不能直面最真实的自己。</w:t>
      </w:r>
    </w:p>
    <w:p w:rsidR="006345E0" w:rsidRPr="006345E0" w:rsidRDefault="00491DC3" w:rsidP="009D2C64">
      <w:pPr>
        <w:ind w:firstLineChars="200" w:firstLine="480"/>
        <w:rPr>
          <w:sz w:val="24"/>
        </w:rPr>
      </w:pPr>
      <w:r>
        <w:rPr>
          <w:rFonts w:hint="eastAsia"/>
          <w:sz w:val="24"/>
        </w:rPr>
        <w:t>一些人</w:t>
      </w:r>
      <w:r w:rsidR="006345E0">
        <w:rPr>
          <w:rFonts w:hint="eastAsia"/>
          <w:sz w:val="24"/>
        </w:rPr>
        <w:t>非常关心治疗的成功率，也问我到底治好过几个人。这真的是个不好回答的问题，毕竟这要看治愈的标准是</w:t>
      </w:r>
      <w:r>
        <w:rPr>
          <w:rFonts w:hint="eastAsia"/>
          <w:sz w:val="24"/>
        </w:rPr>
        <w:t>什么，如果仅仅是症状的减轻，那么我治好过很多人，成功率很高（</w:t>
      </w:r>
      <w:r w:rsidR="006345E0">
        <w:rPr>
          <w:rFonts w:hint="eastAsia"/>
          <w:sz w:val="24"/>
        </w:rPr>
        <w:t>就算他</w:t>
      </w:r>
      <w:r w:rsidR="006A4E6C">
        <w:rPr>
          <w:rFonts w:hint="eastAsia"/>
          <w:sz w:val="24"/>
        </w:rPr>
        <w:t>不来治疗，随着时间，随着外在压力的减轻，症状也会</w:t>
      </w:r>
      <w:r>
        <w:rPr>
          <w:rFonts w:hint="eastAsia"/>
          <w:sz w:val="24"/>
        </w:rPr>
        <w:t>自然缓解）。但如果从一个人放弃自己原有的解决法，可以从梦中醒来，可以活出真我，这个理想化的治愈标准来看待，那么也许我没有治好过几个人。</w:t>
      </w:r>
      <w:r w:rsidR="006345E0">
        <w:rPr>
          <w:rFonts w:hint="eastAsia"/>
          <w:sz w:val="24"/>
        </w:rPr>
        <w:t>毕竟，这种难度相当于颠覆一个国家的体制——从专制走向民主。其中的</w:t>
      </w:r>
      <w:r w:rsidR="00A4056B">
        <w:rPr>
          <w:rFonts w:hint="eastAsia"/>
          <w:sz w:val="24"/>
        </w:rPr>
        <w:t>困难</w:t>
      </w:r>
      <w:r w:rsidR="006345E0">
        <w:rPr>
          <w:rFonts w:hint="eastAsia"/>
          <w:sz w:val="24"/>
        </w:rPr>
        <w:t>可想而知，而且很多时候这也不是一次性的，也许要经过多次的革命，最终才能迎来真正的自由。</w:t>
      </w:r>
      <w:r w:rsidR="00361379">
        <w:rPr>
          <w:rFonts w:hint="eastAsia"/>
          <w:sz w:val="24"/>
        </w:rPr>
        <w:t>但不管多难，能改变一</w:t>
      </w:r>
      <w:r>
        <w:rPr>
          <w:rFonts w:hint="eastAsia"/>
          <w:sz w:val="24"/>
        </w:rPr>
        <w:t>点，能看清一些</w:t>
      </w:r>
      <w:r w:rsidR="00A4056B">
        <w:rPr>
          <w:rFonts w:hint="eastAsia"/>
          <w:sz w:val="24"/>
        </w:rPr>
        <w:t>，能放下一部分，这终归是巨大的进步了。我努力方向不是一定要达到</w:t>
      </w:r>
      <w:r>
        <w:rPr>
          <w:rFonts w:hint="eastAsia"/>
          <w:sz w:val="24"/>
        </w:rPr>
        <w:t>理想化的治愈目标，而是帮助他把自己看清楚一些，</w:t>
      </w:r>
      <w:r w:rsidR="009D2C64">
        <w:rPr>
          <w:rFonts w:hint="eastAsia"/>
          <w:sz w:val="24"/>
        </w:rPr>
        <w:t>给自己多些自由，多些勇气，少些面具</w:t>
      </w:r>
      <w:r w:rsidR="00A4056B">
        <w:rPr>
          <w:rFonts w:hint="eastAsia"/>
          <w:sz w:val="24"/>
        </w:rPr>
        <w:t>，</w:t>
      </w:r>
      <w:r w:rsidR="009D2C64">
        <w:rPr>
          <w:rFonts w:hint="eastAsia"/>
          <w:sz w:val="24"/>
        </w:rPr>
        <w:t>多点真实，少点执着，多些随意，少些要求……最终，他距离自己越来越近，</w:t>
      </w:r>
      <w:r w:rsidR="006A4E6C">
        <w:rPr>
          <w:rFonts w:hint="eastAsia"/>
          <w:sz w:val="24"/>
        </w:rPr>
        <w:t>也活得越来越真实了。</w:t>
      </w:r>
      <w:r w:rsidR="009D2C64">
        <w:rPr>
          <w:rFonts w:hint="eastAsia"/>
          <w:sz w:val="24"/>
        </w:rPr>
        <w:t>想必人</w:t>
      </w:r>
      <w:r w:rsidR="00996FD6">
        <w:rPr>
          <w:rFonts w:hint="eastAsia"/>
          <w:sz w:val="24"/>
        </w:rPr>
        <w:t>类</w:t>
      </w:r>
      <w:r w:rsidR="009D2C64">
        <w:rPr>
          <w:rFonts w:hint="eastAsia"/>
          <w:sz w:val="24"/>
        </w:rPr>
        <w:t>的解放与奋斗史</w:t>
      </w:r>
      <w:r w:rsidR="006A4E6C">
        <w:rPr>
          <w:rFonts w:hint="eastAsia"/>
          <w:sz w:val="24"/>
        </w:rPr>
        <w:t>也是如此</w:t>
      </w:r>
      <w:r w:rsidR="00361379">
        <w:rPr>
          <w:rFonts w:hint="eastAsia"/>
          <w:sz w:val="24"/>
        </w:rPr>
        <w:t>，我仅仅是帮助他，</w:t>
      </w:r>
      <w:r w:rsidR="00A4056B">
        <w:rPr>
          <w:rFonts w:hint="eastAsia"/>
          <w:sz w:val="24"/>
        </w:rPr>
        <w:t>并</w:t>
      </w:r>
      <w:r w:rsidR="00361379">
        <w:rPr>
          <w:rFonts w:hint="eastAsia"/>
          <w:sz w:val="24"/>
        </w:rPr>
        <w:t>提供了一种机会和可能，但我知道这条路</w:t>
      </w:r>
      <w:r w:rsidR="009D2C64">
        <w:rPr>
          <w:rFonts w:hint="eastAsia"/>
          <w:sz w:val="24"/>
        </w:rPr>
        <w:t>很长，注定要经过很多的曲折，我当然不希望患者一直离不开我，我努力的</w:t>
      </w:r>
      <w:r w:rsidR="00361379">
        <w:rPr>
          <w:rFonts w:hint="eastAsia"/>
          <w:sz w:val="24"/>
        </w:rPr>
        <w:t>是他怎样离开我可以活得更好。</w:t>
      </w:r>
    </w:p>
    <w:p w:rsidR="00A4056B" w:rsidRDefault="00AD7AA0" w:rsidP="00A4056B">
      <w:pPr>
        <w:rPr>
          <w:sz w:val="24"/>
        </w:rPr>
      </w:pPr>
      <w:r>
        <w:rPr>
          <w:rFonts w:hint="eastAsia"/>
          <w:sz w:val="24"/>
        </w:rPr>
        <w:t xml:space="preserve">    </w:t>
      </w:r>
      <w:r w:rsidR="00E4631C">
        <w:rPr>
          <w:rFonts w:hint="eastAsia"/>
          <w:sz w:val="24"/>
        </w:rPr>
        <w:t>如果“亮亮”</w:t>
      </w:r>
      <w:r>
        <w:rPr>
          <w:rFonts w:hint="eastAsia"/>
          <w:sz w:val="24"/>
        </w:rPr>
        <w:t>可以看到这本书，我想对他说的是</w:t>
      </w:r>
      <w:r w:rsidR="00A4056B">
        <w:rPr>
          <w:rFonts w:hint="eastAsia"/>
          <w:sz w:val="24"/>
        </w:rPr>
        <w:t>，你所纠结的并不是关键，关键的问题</w:t>
      </w:r>
      <w:r>
        <w:rPr>
          <w:rFonts w:hint="eastAsia"/>
          <w:sz w:val="24"/>
        </w:rPr>
        <w:t>在于为何接受不优秀的自己这么难，这是需要好好彻查的问题。并且也需要看清自己，</w:t>
      </w:r>
      <w:r w:rsidR="00E4631C">
        <w:rPr>
          <w:rFonts w:hint="eastAsia"/>
          <w:sz w:val="24"/>
        </w:rPr>
        <w:t>你到底是“病人”</w:t>
      </w:r>
      <w:r>
        <w:rPr>
          <w:rFonts w:hint="eastAsia"/>
          <w:sz w:val="24"/>
        </w:rPr>
        <w:t>还</w:t>
      </w:r>
      <w:r w:rsidR="00E4631C">
        <w:rPr>
          <w:rFonts w:hint="eastAsia"/>
          <w:sz w:val="24"/>
        </w:rPr>
        <w:t>只</w:t>
      </w:r>
      <w:r>
        <w:rPr>
          <w:rFonts w:hint="eastAsia"/>
          <w:sz w:val="24"/>
        </w:rPr>
        <w:t>是</w:t>
      </w:r>
      <w:r w:rsidR="00E4631C">
        <w:rPr>
          <w:rFonts w:hint="eastAsia"/>
          <w:sz w:val="24"/>
        </w:rPr>
        <w:t>个“凡人”</w:t>
      </w:r>
      <w:r>
        <w:rPr>
          <w:rFonts w:hint="eastAsia"/>
          <w:sz w:val="24"/>
        </w:rPr>
        <w:t>，而且不要放过任何了解</w:t>
      </w:r>
      <w:r w:rsidR="00E4631C">
        <w:rPr>
          <w:rFonts w:hint="eastAsia"/>
          <w:sz w:val="24"/>
        </w:rPr>
        <w:t>自己的机会，对自己的认识和了解多一些，就会少一些自欺与套路，就</w:t>
      </w:r>
      <w:r>
        <w:rPr>
          <w:rFonts w:hint="eastAsia"/>
          <w:sz w:val="24"/>
        </w:rPr>
        <w:t>更</w:t>
      </w:r>
      <w:r w:rsidR="00E4631C">
        <w:rPr>
          <w:rFonts w:hint="eastAsia"/>
          <w:sz w:val="24"/>
        </w:rPr>
        <w:t>有可能</w:t>
      </w:r>
      <w:r>
        <w:rPr>
          <w:rFonts w:hint="eastAsia"/>
          <w:sz w:val="24"/>
        </w:rPr>
        <w:t>看清自己问题的本质，而不是</w:t>
      </w:r>
      <w:r w:rsidR="00A4056B">
        <w:rPr>
          <w:rFonts w:hint="eastAsia"/>
          <w:sz w:val="24"/>
        </w:rPr>
        <w:t>只关注</w:t>
      </w:r>
      <w:r>
        <w:rPr>
          <w:rFonts w:hint="eastAsia"/>
          <w:sz w:val="24"/>
        </w:rPr>
        <w:t>表面的症状。就好像</w:t>
      </w:r>
      <w:r w:rsidR="00A4056B">
        <w:rPr>
          <w:rFonts w:hint="eastAsia"/>
          <w:sz w:val="24"/>
        </w:rPr>
        <w:t>“</w:t>
      </w:r>
      <w:r>
        <w:rPr>
          <w:rFonts w:hint="eastAsia"/>
          <w:sz w:val="24"/>
        </w:rPr>
        <w:t>无间道</w:t>
      </w:r>
      <w:r w:rsidR="00A4056B">
        <w:rPr>
          <w:rFonts w:hint="eastAsia"/>
          <w:sz w:val="24"/>
        </w:rPr>
        <w:t>”</w:t>
      </w:r>
      <w:r>
        <w:rPr>
          <w:rFonts w:hint="eastAsia"/>
          <w:sz w:val="24"/>
        </w:rPr>
        <w:t>一样，一眼看得见</w:t>
      </w:r>
      <w:r w:rsidR="00E4631C">
        <w:rPr>
          <w:rFonts w:hint="eastAsia"/>
          <w:sz w:val="24"/>
        </w:rPr>
        <w:t>的</w:t>
      </w:r>
      <w:r>
        <w:rPr>
          <w:rFonts w:hint="eastAsia"/>
          <w:sz w:val="24"/>
        </w:rPr>
        <w:t>敌人，</w:t>
      </w:r>
      <w:r w:rsidR="006A4E6C">
        <w:rPr>
          <w:rFonts w:hint="eastAsia"/>
          <w:sz w:val="24"/>
        </w:rPr>
        <w:t>不一定是真正的敌人，真正的敌人往往在我们放松怀疑和警惕的地方，它一直在潜移默化地</w:t>
      </w:r>
      <w:r w:rsidR="00A4056B">
        <w:rPr>
          <w:rFonts w:hint="eastAsia"/>
          <w:sz w:val="24"/>
        </w:rPr>
        <w:t>影响和改变着我们。而这一切</w:t>
      </w:r>
      <w:r w:rsidR="00E4631C">
        <w:rPr>
          <w:rFonts w:hint="eastAsia"/>
          <w:sz w:val="24"/>
        </w:rPr>
        <w:t>需要我们用心去寻找和体会，当我们的体悟</w:t>
      </w:r>
      <w:r w:rsidR="006A4E6C">
        <w:rPr>
          <w:rFonts w:hint="eastAsia"/>
          <w:sz w:val="24"/>
        </w:rPr>
        <w:t>越多，看得越清楚，就会产生一种“重新</w:t>
      </w:r>
      <w:r>
        <w:rPr>
          <w:rFonts w:hint="eastAsia"/>
          <w:sz w:val="24"/>
        </w:rPr>
        <w:t>定向”的动力——从依赖</w:t>
      </w:r>
      <w:r w:rsidR="00E4631C">
        <w:rPr>
          <w:rFonts w:hint="eastAsia"/>
          <w:sz w:val="24"/>
        </w:rPr>
        <w:t>外界，到相信</w:t>
      </w:r>
      <w:r>
        <w:rPr>
          <w:rFonts w:hint="eastAsia"/>
          <w:sz w:val="24"/>
        </w:rPr>
        <w:t>自己。当自我的力量越来越强，我们也就不必依赖外界的成功与肯定，此时一个良性的循环就可以形成，</w:t>
      </w:r>
      <w:r w:rsidR="00E4631C">
        <w:rPr>
          <w:rFonts w:hint="eastAsia"/>
          <w:sz w:val="24"/>
        </w:rPr>
        <w:t>并</w:t>
      </w:r>
      <w:r w:rsidR="00A4056B">
        <w:rPr>
          <w:rFonts w:hint="eastAsia"/>
          <w:sz w:val="24"/>
        </w:rPr>
        <w:t>改变</w:t>
      </w:r>
      <w:r w:rsidR="00E4631C">
        <w:rPr>
          <w:rFonts w:hint="eastAsia"/>
          <w:sz w:val="24"/>
        </w:rPr>
        <w:t>之前的病态的人格与追求</w:t>
      </w:r>
    </w:p>
    <w:p w:rsidR="00AD7AA0" w:rsidRDefault="00996FD6" w:rsidP="00AD7AA0">
      <w:pPr>
        <w:rPr>
          <w:sz w:val="24"/>
        </w:rPr>
      </w:pPr>
      <w:r>
        <w:rPr>
          <w:rFonts w:hint="eastAsia"/>
          <w:sz w:val="24"/>
        </w:rPr>
        <w:t>——最后</w:t>
      </w:r>
      <w:r w:rsidR="00E4631C">
        <w:rPr>
          <w:rFonts w:hint="eastAsia"/>
          <w:sz w:val="24"/>
        </w:rPr>
        <w:t>，我们终将成为我们自己，这才是真正的治愈</w:t>
      </w:r>
      <w:r w:rsidR="00AD7AA0">
        <w:rPr>
          <w:rFonts w:hint="eastAsia"/>
          <w:sz w:val="24"/>
        </w:rPr>
        <w:t>。</w:t>
      </w:r>
    </w:p>
    <w:p w:rsidR="00AD7AA0" w:rsidRDefault="006345E0" w:rsidP="003D37E8">
      <w:pPr>
        <w:rPr>
          <w:sz w:val="24"/>
        </w:rPr>
      </w:pPr>
      <w:r>
        <w:rPr>
          <w:rFonts w:hint="eastAsia"/>
          <w:sz w:val="24"/>
        </w:rPr>
        <w:t xml:space="preserve">    </w:t>
      </w:r>
    </w:p>
    <w:p w:rsidR="00E4631C" w:rsidRDefault="00E4631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6A4E6C" w:rsidRDefault="006A4E6C" w:rsidP="003D37E8">
      <w:pPr>
        <w:rPr>
          <w:sz w:val="24"/>
        </w:rPr>
      </w:pPr>
    </w:p>
    <w:p w:rsidR="003D37E8" w:rsidRDefault="003D37E8" w:rsidP="003D37E8">
      <w:pPr>
        <w:rPr>
          <w:sz w:val="24"/>
        </w:rPr>
      </w:pPr>
    </w:p>
    <w:p w:rsidR="00A4056B" w:rsidRDefault="00A4056B" w:rsidP="003D37E8">
      <w:pPr>
        <w:rPr>
          <w:sz w:val="24"/>
        </w:rPr>
      </w:pPr>
    </w:p>
    <w:p w:rsidR="00A4056B" w:rsidRDefault="00A4056B" w:rsidP="003D37E8">
      <w:pPr>
        <w:rPr>
          <w:sz w:val="24"/>
        </w:rPr>
      </w:pPr>
    </w:p>
    <w:p w:rsidR="00A4056B" w:rsidRDefault="00A4056B" w:rsidP="003D37E8">
      <w:pPr>
        <w:rPr>
          <w:sz w:val="24"/>
        </w:rPr>
      </w:pPr>
    </w:p>
    <w:p w:rsidR="00A4056B" w:rsidRDefault="00A4056B" w:rsidP="003D37E8">
      <w:pPr>
        <w:rPr>
          <w:sz w:val="24"/>
        </w:rPr>
      </w:pPr>
    </w:p>
    <w:p w:rsidR="00A4056B" w:rsidRPr="00A4056B" w:rsidRDefault="00A4056B" w:rsidP="003D37E8">
      <w:pPr>
        <w:rPr>
          <w:sz w:val="24"/>
        </w:rPr>
      </w:pPr>
    </w:p>
    <w:p w:rsidR="00AD7AA0" w:rsidRPr="006A4E6C" w:rsidRDefault="007104A4" w:rsidP="00AD7AA0">
      <w:pPr>
        <w:rPr>
          <w:b/>
          <w:sz w:val="28"/>
          <w:szCs w:val="28"/>
        </w:rPr>
      </w:pPr>
      <w:r>
        <w:rPr>
          <w:rFonts w:hint="eastAsia"/>
          <w:sz w:val="24"/>
        </w:rPr>
        <w:t xml:space="preserve">            </w:t>
      </w:r>
      <w:r w:rsidR="00DD0E5D">
        <w:rPr>
          <w:rFonts w:hint="eastAsia"/>
          <w:sz w:val="24"/>
        </w:rPr>
        <w:t xml:space="preserve">       </w:t>
      </w:r>
      <w:r w:rsidR="003D37E8">
        <w:rPr>
          <w:rFonts w:hint="eastAsia"/>
          <w:sz w:val="24"/>
        </w:rPr>
        <w:t xml:space="preserve"> </w:t>
      </w:r>
      <w:r w:rsidR="00DD0E5D">
        <w:rPr>
          <w:rFonts w:hint="eastAsia"/>
          <w:sz w:val="24"/>
        </w:rPr>
        <w:t xml:space="preserve"> </w:t>
      </w:r>
      <w:r w:rsidR="00DD0E5D" w:rsidRPr="006A4E6C">
        <w:rPr>
          <w:rFonts w:hint="eastAsia"/>
          <w:b/>
          <w:sz w:val="28"/>
          <w:szCs w:val="28"/>
        </w:rPr>
        <w:t xml:space="preserve"> </w:t>
      </w:r>
      <w:r w:rsidRPr="006A4E6C">
        <w:rPr>
          <w:rFonts w:hint="eastAsia"/>
          <w:b/>
          <w:sz w:val="28"/>
          <w:szCs w:val="28"/>
        </w:rPr>
        <w:t>后记：</w:t>
      </w:r>
      <w:r w:rsidRPr="006A4E6C">
        <w:rPr>
          <w:rFonts w:hint="eastAsia"/>
          <w:b/>
          <w:sz w:val="28"/>
          <w:szCs w:val="28"/>
        </w:rPr>
        <w:t xml:space="preserve"> </w:t>
      </w:r>
      <w:r w:rsidR="00DD0E5D" w:rsidRPr="006A4E6C">
        <w:rPr>
          <w:rFonts w:hint="eastAsia"/>
          <w:b/>
          <w:sz w:val="28"/>
          <w:szCs w:val="28"/>
        </w:rPr>
        <w:t>孩子五岁了</w:t>
      </w:r>
    </w:p>
    <w:p w:rsidR="00AD7AA0" w:rsidRDefault="00AD7AA0" w:rsidP="00AD7AA0">
      <w:pPr>
        <w:rPr>
          <w:sz w:val="24"/>
        </w:rPr>
      </w:pPr>
    </w:p>
    <w:p w:rsidR="00AD7AA0" w:rsidRDefault="00DD0E5D" w:rsidP="00AD7AA0">
      <w:pPr>
        <w:rPr>
          <w:sz w:val="24"/>
        </w:rPr>
      </w:pPr>
      <w:r>
        <w:rPr>
          <w:rFonts w:hint="eastAsia"/>
          <w:sz w:val="24"/>
        </w:rPr>
        <w:t xml:space="preserve">    </w:t>
      </w:r>
      <w:r w:rsidR="009D698E">
        <w:rPr>
          <w:rFonts w:hint="eastAsia"/>
          <w:sz w:val="24"/>
        </w:rPr>
        <w:t xml:space="preserve"> </w:t>
      </w:r>
      <w:r w:rsidR="00F273B5">
        <w:rPr>
          <w:rFonts w:hint="eastAsia"/>
          <w:sz w:val="24"/>
        </w:rPr>
        <w:t>从孩子出生就计划写这样</w:t>
      </w:r>
      <w:r w:rsidR="003D37E8">
        <w:rPr>
          <w:rFonts w:hint="eastAsia"/>
          <w:sz w:val="24"/>
        </w:rPr>
        <w:t>一本书，每一年都有来访者问我是否写完了，</w:t>
      </w:r>
      <w:r>
        <w:rPr>
          <w:rFonts w:hint="eastAsia"/>
          <w:sz w:val="24"/>
        </w:rPr>
        <w:t>我总是说快了，快了。从女儿的</w:t>
      </w:r>
      <w:r w:rsidRPr="00DD0E5D">
        <w:rPr>
          <w:rFonts w:hint="eastAsia"/>
          <w:sz w:val="24"/>
        </w:rPr>
        <w:t>呱呱坠地</w:t>
      </w:r>
      <w:r>
        <w:rPr>
          <w:rFonts w:hint="eastAsia"/>
          <w:sz w:val="24"/>
        </w:rPr>
        <w:t>，到她</w:t>
      </w:r>
      <w:r w:rsidRPr="00DD0E5D">
        <w:rPr>
          <w:rFonts w:hint="eastAsia"/>
          <w:sz w:val="24"/>
        </w:rPr>
        <w:t>咿呀学语</w:t>
      </w:r>
      <w:r w:rsidR="00A4056B">
        <w:rPr>
          <w:rFonts w:hint="eastAsia"/>
          <w:sz w:val="24"/>
        </w:rPr>
        <w:t>，再后来也就没有人再问了，我也开始怀疑自己是否可以写出一</w:t>
      </w:r>
      <w:r>
        <w:rPr>
          <w:rFonts w:hint="eastAsia"/>
          <w:sz w:val="24"/>
        </w:rPr>
        <w:t>本让自己满意的书。</w:t>
      </w:r>
    </w:p>
    <w:p w:rsidR="009D698E" w:rsidRDefault="00794777" w:rsidP="00AD7AA0">
      <w:pPr>
        <w:rPr>
          <w:sz w:val="24"/>
        </w:rPr>
      </w:pPr>
      <w:r>
        <w:rPr>
          <w:rFonts w:hint="eastAsia"/>
          <w:sz w:val="24"/>
        </w:rPr>
        <w:t xml:space="preserve">    </w:t>
      </w:r>
      <w:r w:rsidR="003D37E8">
        <w:rPr>
          <w:rFonts w:hint="eastAsia"/>
          <w:sz w:val="24"/>
        </w:rPr>
        <w:t>看着女儿一天天长大，我却越来越焦虑，因为我并没有兑现承诺——对自己的，也是对我的患者</w:t>
      </w:r>
      <w:r w:rsidR="009D698E">
        <w:rPr>
          <w:rFonts w:hint="eastAsia"/>
          <w:sz w:val="24"/>
        </w:rPr>
        <w:t>。</w:t>
      </w:r>
    </w:p>
    <w:p w:rsidR="009D698E" w:rsidRPr="009D698E" w:rsidRDefault="003D37E8" w:rsidP="00AD7AA0">
      <w:pPr>
        <w:rPr>
          <w:sz w:val="24"/>
        </w:rPr>
      </w:pPr>
      <w:r>
        <w:rPr>
          <w:rFonts w:hint="eastAsia"/>
          <w:sz w:val="24"/>
        </w:rPr>
        <w:t xml:space="preserve">    </w:t>
      </w:r>
      <w:r w:rsidR="009D698E">
        <w:rPr>
          <w:rFonts w:hint="eastAsia"/>
          <w:sz w:val="24"/>
        </w:rPr>
        <w:t>焦虑让我</w:t>
      </w:r>
      <w:r w:rsidR="006A4E6C">
        <w:rPr>
          <w:rFonts w:hint="eastAsia"/>
          <w:sz w:val="24"/>
        </w:rPr>
        <w:t>的</w:t>
      </w:r>
      <w:r w:rsidR="009D698E">
        <w:rPr>
          <w:rFonts w:hint="eastAsia"/>
          <w:sz w:val="24"/>
        </w:rPr>
        <w:t>心静了下来，</w:t>
      </w:r>
      <w:r w:rsidR="00996FD6">
        <w:rPr>
          <w:rFonts w:hint="eastAsia"/>
          <w:sz w:val="24"/>
        </w:rPr>
        <w:t>我</w:t>
      </w:r>
      <w:r w:rsidR="009D698E">
        <w:rPr>
          <w:rFonts w:hint="eastAsia"/>
          <w:sz w:val="24"/>
        </w:rPr>
        <w:t>不再沉浸在生活中细小的事情，而全身心投入到本书的写作中。</w:t>
      </w:r>
      <w:r w:rsidR="00DE3670">
        <w:rPr>
          <w:rFonts w:hint="eastAsia"/>
          <w:sz w:val="24"/>
        </w:rPr>
        <w:t>写着写着，</w:t>
      </w:r>
      <w:r w:rsidR="009D698E">
        <w:rPr>
          <w:rFonts w:hint="eastAsia"/>
          <w:sz w:val="24"/>
        </w:rPr>
        <w:t>思路</w:t>
      </w:r>
      <w:r w:rsidR="00DE3670">
        <w:rPr>
          <w:rFonts w:hint="eastAsia"/>
          <w:sz w:val="24"/>
        </w:rPr>
        <w:t>也变得明晰了，头脑中杂乱的想法也得以归纳和总</w:t>
      </w:r>
      <w:r>
        <w:rPr>
          <w:rFonts w:hint="eastAsia"/>
          <w:sz w:val="24"/>
        </w:rPr>
        <w:t>结，</w:t>
      </w:r>
      <w:r w:rsidR="00DE3670">
        <w:rPr>
          <w:rFonts w:hint="eastAsia"/>
          <w:sz w:val="24"/>
        </w:rPr>
        <w:t>最后</w:t>
      </w:r>
      <w:r w:rsidR="00996FD6">
        <w:rPr>
          <w:rFonts w:hint="eastAsia"/>
          <w:sz w:val="24"/>
        </w:rPr>
        <w:t>也便有了</w:t>
      </w:r>
      <w:r w:rsidR="009D698E">
        <w:rPr>
          <w:rFonts w:hint="eastAsia"/>
          <w:sz w:val="24"/>
        </w:rPr>
        <w:t>本书的完成。</w:t>
      </w:r>
      <w:r w:rsidR="009D698E">
        <w:rPr>
          <w:rFonts w:hint="eastAsia"/>
          <w:sz w:val="24"/>
        </w:rPr>
        <w:t xml:space="preserve">     </w:t>
      </w:r>
    </w:p>
    <w:p w:rsidR="00AD7AA0" w:rsidRDefault="003D37E8" w:rsidP="00AD7AA0">
      <w:pPr>
        <w:rPr>
          <w:sz w:val="24"/>
        </w:rPr>
      </w:pPr>
      <w:r>
        <w:rPr>
          <w:rFonts w:hint="eastAsia"/>
          <w:sz w:val="24"/>
        </w:rPr>
        <w:t xml:space="preserve">    </w:t>
      </w:r>
      <w:r w:rsidR="00DE3670">
        <w:rPr>
          <w:rFonts w:hint="eastAsia"/>
          <w:sz w:val="24"/>
        </w:rPr>
        <w:t>虽然很辛苦，但它就像我的孩子一样，希望它可以给这个世界增添一些色彩，可以让迷茫的人能找到方向。</w:t>
      </w:r>
    </w:p>
    <w:p w:rsidR="00DE3670" w:rsidRDefault="00DE3670" w:rsidP="00AD7AA0">
      <w:pPr>
        <w:rPr>
          <w:sz w:val="24"/>
        </w:rPr>
      </w:pPr>
      <w:r>
        <w:rPr>
          <w:rFonts w:hint="eastAsia"/>
          <w:sz w:val="24"/>
        </w:rPr>
        <w:t xml:space="preserve">    </w:t>
      </w:r>
      <w:r>
        <w:rPr>
          <w:rFonts w:hint="eastAsia"/>
          <w:sz w:val="24"/>
        </w:rPr>
        <w:t>虽然我尽量写的</w:t>
      </w:r>
      <w:r w:rsidR="00F273B5">
        <w:rPr>
          <w:rFonts w:hint="eastAsia"/>
          <w:sz w:val="24"/>
        </w:rPr>
        <w:t>简明扼要，但难免有理论的堆砌与抽象的论述，如果一遍没有看懂，我希望你能多看几遍，也许每一次你都会有不同的收获与感触</w:t>
      </w:r>
      <w:r>
        <w:rPr>
          <w:rFonts w:hint="eastAsia"/>
          <w:sz w:val="24"/>
        </w:rPr>
        <w:t>。</w:t>
      </w:r>
    </w:p>
    <w:p w:rsidR="00DE3670" w:rsidRDefault="00DE3670" w:rsidP="00AD7AA0">
      <w:pPr>
        <w:rPr>
          <w:sz w:val="24"/>
        </w:rPr>
      </w:pPr>
      <w:r>
        <w:rPr>
          <w:rFonts w:hint="eastAsia"/>
          <w:sz w:val="24"/>
        </w:rPr>
        <w:t xml:space="preserve">    </w:t>
      </w:r>
      <w:r w:rsidR="00F273B5">
        <w:rPr>
          <w:rFonts w:hint="eastAsia"/>
          <w:sz w:val="24"/>
        </w:rPr>
        <w:t>不能说呕心沥血，也可以说是用尽全力。除了对我的</w:t>
      </w:r>
      <w:r w:rsidR="00A4056B">
        <w:rPr>
          <w:rFonts w:hint="eastAsia"/>
          <w:sz w:val="24"/>
        </w:rPr>
        <w:t>女儿</w:t>
      </w:r>
      <w:r>
        <w:rPr>
          <w:rFonts w:hint="eastAsia"/>
          <w:sz w:val="24"/>
        </w:rPr>
        <w:t>，想必这个世界上没有其它事情让我</w:t>
      </w:r>
      <w:r w:rsidR="00F273B5">
        <w:rPr>
          <w:rFonts w:hint="eastAsia"/>
          <w:sz w:val="24"/>
        </w:rPr>
        <w:t>像对待心理学</w:t>
      </w:r>
      <w:r w:rsidR="00A4056B">
        <w:rPr>
          <w:rFonts w:hint="eastAsia"/>
          <w:sz w:val="24"/>
        </w:rPr>
        <w:t>这般用心</w:t>
      </w:r>
      <w:r>
        <w:rPr>
          <w:rFonts w:hint="eastAsia"/>
          <w:sz w:val="24"/>
        </w:rPr>
        <w:t>。</w:t>
      </w:r>
    </w:p>
    <w:p w:rsidR="00DE3670" w:rsidRDefault="00DE3670" w:rsidP="00AD7AA0">
      <w:pPr>
        <w:rPr>
          <w:sz w:val="24"/>
        </w:rPr>
      </w:pPr>
      <w:r>
        <w:rPr>
          <w:rFonts w:hint="eastAsia"/>
          <w:sz w:val="24"/>
        </w:rPr>
        <w:t xml:space="preserve">    </w:t>
      </w:r>
      <w:r>
        <w:rPr>
          <w:rFonts w:hint="eastAsia"/>
          <w:sz w:val="24"/>
        </w:rPr>
        <w:t>当然，我也非常感谢我的女儿，因为从她的眼睛</w:t>
      </w:r>
      <w:r w:rsidR="00996FD6">
        <w:rPr>
          <w:rFonts w:hint="eastAsia"/>
          <w:sz w:val="24"/>
        </w:rPr>
        <w:t>里</w:t>
      </w:r>
      <w:r w:rsidR="003D37E8">
        <w:rPr>
          <w:rFonts w:hint="eastAsia"/>
          <w:sz w:val="24"/>
        </w:rPr>
        <w:t>，我看到了纯真，而在生活中太缺少这份纯真</w:t>
      </w:r>
      <w:r w:rsidR="00A4056B">
        <w:rPr>
          <w:rFonts w:hint="eastAsia"/>
          <w:sz w:val="24"/>
        </w:rPr>
        <w:t>。很庆幸，心理学让我保持纯真，</w:t>
      </w:r>
      <w:r>
        <w:rPr>
          <w:rFonts w:hint="eastAsia"/>
          <w:sz w:val="24"/>
        </w:rPr>
        <w:t>希望这份纯真可以感染到你。</w:t>
      </w:r>
    </w:p>
    <w:p w:rsidR="00AD7AA0" w:rsidRPr="00DE3670" w:rsidRDefault="003D37E8" w:rsidP="00AD7AA0">
      <w:pPr>
        <w:rPr>
          <w:sz w:val="24"/>
        </w:rPr>
      </w:pPr>
      <w:r>
        <w:rPr>
          <w:rFonts w:hint="eastAsia"/>
          <w:sz w:val="24"/>
        </w:rPr>
        <w:t xml:space="preserve">    </w:t>
      </w:r>
      <w:r>
        <w:rPr>
          <w:rFonts w:hint="eastAsia"/>
          <w:sz w:val="24"/>
        </w:rPr>
        <w:t>本书也许并没有告诉你方法，但却提供了一个审视自己的视角与解读症状的分析，</w:t>
      </w:r>
      <w:r w:rsidR="00A4056B">
        <w:rPr>
          <w:rFonts w:hint="eastAsia"/>
          <w:sz w:val="24"/>
        </w:rPr>
        <w:t>希望这本书可以帮你看清楚</w:t>
      </w:r>
      <w:r w:rsidR="00DE3670">
        <w:rPr>
          <w:rFonts w:hint="eastAsia"/>
          <w:sz w:val="24"/>
        </w:rPr>
        <w:t>自己，并鼓起勇气找回真实的</w:t>
      </w:r>
      <w:r w:rsidR="00A4056B">
        <w:rPr>
          <w:rFonts w:hint="eastAsia"/>
          <w:sz w:val="24"/>
        </w:rPr>
        <w:t>你</w:t>
      </w:r>
      <w:r w:rsidR="00DE3670">
        <w:rPr>
          <w:rFonts w:hint="eastAsia"/>
          <w:sz w:val="24"/>
        </w:rPr>
        <w:t>自己。</w:t>
      </w:r>
    </w:p>
    <w:p w:rsidR="00AD7AA0" w:rsidRDefault="00AD7AA0" w:rsidP="00AD7AA0">
      <w:pPr>
        <w:rPr>
          <w:sz w:val="24"/>
        </w:rPr>
      </w:pPr>
    </w:p>
    <w:p w:rsidR="00845AFD" w:rsidRPr="00AD7AA0" w:rsidRDefault="00845AFD"/>
    <w:sectPr w:rsidR="00845AFD" w:rsidRPr="00AD7AA0" w:rsidSect="00F94942">
      <w:headerReference w:type="even" r:id="rId15"/>
      <w:headerReference w:type="default" r:id="rId16"/>
      <w:pgSz w:w="11907" w:h="16839" w:code="9"/>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736" w:rsidRDefault="002F3736" w:rsidP="00AD7AA0">
      <w:r>
        <w:separator/>
      </w:r>
    </w:p>
  </w:endnote>
  <w:endnote w:type="continuationSeparator" w:id="1">
    <w:p w:rsidR="002F3736" w:rsidRDefault="002F3736" w:rsidP="00AD7A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736" w:rsidRDefault="002F3736" w:rsidP="00AD7AA0">
      <w:r>
        <w:separator/>
      </w:r>
    </w:p>
  </w:footnote>
  <w:footnote w:type="continuationSeparator" w:id="1">
    <w:p w:rsidR="002F3736" w:rsidRDefault="002F3736" w:rsidP="00AD7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8C" w:rsidRDefault="0034578C" w:rsidP="00F94942">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8C" w:rsidRDefault="0034578C" w:rsidP="00F9494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
    <w:nsid w:val="00000002"/>
    <w:multiLevelType w:val="multilevel"/>
    <w:tmpl w:val="0000000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0000003"/>
    <w:multiLevelType w:val="multilevel"/>
    <w:tmpl w:val="00000003"/>
    <w:lvl w:ilvl="0">
      <w:start w:val="1"/>
      <w:numFmt w:val="decimal"/>
      <w:lvlText w:val="（%1）"/>
      <w:lvlJc w:val="left"/>
      <w:pPr>
        <w:tabs>
          <w:tab w:val="num" w:pos="3435"/>
        </w:tabs>
        <w:ind w:left="3435" w:hanging="720"/>
      </w:pPr>
      <w:rPr>
        <w:rFonts w:cs="Times New Roman" w:hint="default"/>
      </w:rPr>
    </w:lvl>
    <w:lvl w:ilvl="1">
      <w:start w:val="1"/>
      <w:numFmt w:val="lowerLetter"/>
      <w:lvlText w:val="%2)"/>
      <w:lvlJc w:val="left"/>
      <w:pPr>
        <w:tabs>
          <w:tab w:val="num" w:pos="3555"/>
        </w:tabs>
        <w:ind w:left="3555" w:hanging="420"/>
      </w:pPr>
      <w:rPr>
        <w:rFonts w:cs="Times New Roman"/>
      </w:rPr>
    </w:lvl>
    <w:lvl w:ilvl="2">
      <w:start w:val="1"/>
      <w:numFmt w:val="lowerRoman"/>
      <w:lvlText w:val="%3."/>
      <w:lvlJc w:val="right"/>
      <w:pPr>
        <w:tabs>
          <w:tab w:val="num" w:pos="3975"/>
        </w:tabs>
        <w:ind w:left="3975" w:hanging="420"/>
      </w:pPr>
      <w:rPr>
        <w:rFonts w:cs="Times New Roman"/>
      </w:rPr>
    </w:lvl>
    <w:lvl w:ilvl="3">
      <w:start w:val="1"/>
      <w:numFmt w:val="decimal"/>
      <w:lvlText w:val="%4."/>
      <w:lvlJc w:val="left"/>
      <w:pPr>
        <w:tabs>
          <w:tab w:val="num" w:pos="4395"/>
        </w:tabs>
        <w:ind w:left="4395" w:hanging="420"/>
      </w:pPr>
      <w:rPr>
        <w:rFonts w:cs="Times New Roman"/>
      </w:rPr>
    </w:lvl>
    <w:lvl w:ilvl="4">
      <w:start w:val="1"/>
      <w:numFmt w:val="lowerLetter"/>
      <w:lvlText w:val="%5)"/>
      <w:lvlJc w:val="left"/>
      <w:pPr>
        <w:tabs>
          <w:tab w:val="num" w:pos="4815"/>
        </w:tabs>
        <w:ind w:left="4815" w:hanging="420"/>
      </w:pPr>
      <w:rPr>
        <w:rFonts w:cs="Times New Roman"/>
      </w:rPr>
    </w:lvl>
    <w:lvl w:ilvl="5">
      <w:start w:val="1"/>
      <w:numFmt w:val="lowerRoman"/>
      <w:lvlText w:val="%6."/>
      <w:lvlJc w:val="right"/>
      <w:pPr>
        <w:tabs>
          <w:tab w:val="num" w:pos="5235"/>
        </w:tabs>
        <w:ind w:left="5235" w:hanging="420"/>
      </w:pPr>
      <w:rPr>
        <w:rFonts w:cs="Times New Roman"/>
      </w:rPr>
    </w:lvl>
    <w:lvl w:ilvl="6">
      <w:start w:val="1"/>
      <w:numFmt w:val="decimal"/>
      <w:lvlText w:val="%7."/>
      <w:lvlJc w:val="left"/>
      <w:pPr>
        <w:tabs>
          <w:tab w:val="num" w:pos="5655"/>
        </w:tabs>
        <w:ind w:left="5655" w:hanging="420"/>
      </w:pPr>
      <w:rPr>
        <w:rFonts w:cs="Times New Roman"/>
      </w:rPr>
    </w:lvl>
    <w:lvl w:ilvl="7">
      <w:start w:val="1"/>
      <w:numFmt w:val="lowerLetter"/>
      <w:lvlText w:val="%8)"/>
      <w:lvlJc w:val="left"/>
      <w:pPr>
        <w:tabs>
          <w:tab w:val="num" w:pos="6075"/>
        </w:tabs>
        <w:ind w:left="6075" w:hanging="420"/>
      </w:pPr>
      <w:rPr>
        <w:rFonts w:cs="Times New Roman"/>
      </w:rPr>
    </w:lvl>
    <w:lvl w:ilvl="8">
      <w:start w:val="1"/>
      <w:numFmt w:val="lowerRoman"/>
      <w:lvlText w:val="%9."/>
      <w:lvlJc w:val="right"/>
      <w:pPr>
        <w:tabs>
          <w:tab w:val="num" w:pos="6495"/>
        </w:tabs>
        <w:ind w:left="6495" w:hanging="420"/>
      </w:pPr>
      <w:rPr>
        <w:rFonts w:cs="Times New Roman"/>
      </w:rPr>
    </w:lvl>
  </w:abstractNum>
  <w:abstractNum w:abstractNumId="3">
    <w:nsid w:val="0000000B"/>
    <w:multiLevelType w:val="multilevel"/>
    <w:tmpl w:val="0000000B"/>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0000000E"/>
    <w:multiLevelType w:val="multilevel"/>
    <w:tmpl w:val="0000000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nsid w:val="0000000F"/>
    <w:multiLevelType w:val="multilevel"/>
    <w:tmpl w:val="0000000F"/>
    <w:lvl w:ilvl="0">
      <w:start w:val="1"/>
      <w:numFmt w:val="decimal"/>
      <w:lvlText w:val="%1、"/>
      <w:lvlJc w:val="left"/>
      <w:pPr>
        <w:tabs>
          <w:tab w:val="num" w:pos="360"/>
        </w:tabs>
        <w:ind w:left="360" w:hanging="360"/>
      </w:pPr>
      <w:rPr>
        <w:rFonts w:cs="Times New Roman" w:hint="default"/>
      </w:rPr>
    </w:lvl>
    <w:lvl w:ilvl="1">
      <w:start w:val="5"/>
      <w:numFmt w:val="decimal"/>
      <w:lvlText w:val="%2."/>
      <w:lvlJc w:val="left"/>
      <w:pPr>
        <w:tabs>
          <w:tab w:val="num" w:pos="840"/>
        </w:tabs>
        <w:ind w:left="840" w:hanging="420"/>
      </w:pPr>
      <w:rPr>
        <w:rFonts w:cs="Times New Roman" w:hint="default"/>
        <w:b/>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6">
    <w:nsid w:val="00000010"/>
    <w:multiLevelType w:val="multilevel"/>
    <w:tmpl w:val="00000010"/>
    <w:lvl w:ilvl="0">
      <w:start w:val="3"/>
      <w:numFmt w:val="japaneseCounting"/>
      <w:lvlText w:val="第%1章"/>
      <w:lvlJc w:val="left"/>
      <w:pPr>
        <w:tabs>
          <w:tab w:val="num" w:pos="3632"/>
        </w:tabs>
        <w:ind w:left="3632" w:hanging="1080"/>
      </w:pPr>
      <w:rPr>
        <w:rFonts w:cs="Times New Roman" w:hint="default"/>
      </w:rPr>
    </w:lvl>
    <w:lvl w:ilvl="1">
      <w:start w:val="1"/>
      <w:numFmt w:val="lowerLetter"/>
      <w:lvlText w:val="%2)"/>
      <w:lvlJc w:val="left"/>
      <w:pPr>
        <w:tabs>
          <w:tab w:val="num" w:pos="2160"/>
        </w:tabs>
        <w:ind w:left="2160" w:hanging="420"/>
      </w:pPr>
      <w:rPr>
        <w:rFonts w:cs="Times New Roman"/>
      </w:rPr>
    </w:lvl>
    <w:lvl w:ilvl="2">
      <w:start w:val="1"/>
      <w:numFmt w:val="lowerRoman"/>
      <w:lvlText w:val="%3."/>
      <w:lvlJc w:val="right"/>
      <w:pPr>
        <w:tabs>
          <w:tab w:val="num" w:pos="2580"/>
        </w:tabs>
        <w:ind w:left="2580" w:hanging="420"/>
      </w:pPr>
      <w:rPr>
        <w:rFonts w:cs="Times New Roman"/>
      </w:rPr>
    </w:lvl>
    <w:lvl w:ilvl="3">
      <w:start w:val="1"/>
      <w:numFmt w:val="decimal"/>
      <w:lvlText w:val="%4."/>
      <w:lvlJc w:val="left"/>
      <w:pPr>
        <w:tabs>
          <w:tab w:val="num" w:pos="3000"/>
        </w:tabs>
        <w:ind w:left="3000" w:hanging="420"/>
      </w:pPr>
      <w:rPr>
        <w:rFonts w:cs="Times New Roman"/>
      </w:rPr>
    </w:lvl>
    <w:lvl w:ilvl="4">
      <w:start w:val="1"/>
      <w:numFmt w:val="lowerLetter"/>
      <w:lvlText w:val="%5)"/>
      <w:lvlJc w:val="left"/>
      <w:pPr>
        <w:tabs>
          <w:tab w:val="num" w:pos="3420"/>
        </w:tabs>
        <w:ind w:left="3420" w:hanging="420"/>
      </w:pPr>
      <w:rPr>
        <w:rFonts w:cs="Times New Roman"/>
      </w:rPr>
    </w:lvl>
    <w:lvl w:ilvl="5">
      <w:start w:val="1"/>
      <w:numFmt w:val="lowerRoman"/>
      <w:lvlText w:val="%6."/>
      <w:lvlJc w:val="right"/>
      <w:pPr>
        <w:tabs>
          <w:tab w:val="num" w:pos="3840"/>
        </w:tabs>
        <w:ind w:left="3840" w:hanging="420"/>
      </w:pPr>
      <w:rPr>
        <w:rFonts w:cs="Times New Roman"/>
      </w:rPr>
    </w:lvl>
    <w:lvl w:ilvl="6">
      <w:start w:val="1"/>
      <w:numFmt w:val="decimal"/>
      <w:lvlText w:val="%7."/>
      <w:lvlJc w:val="left"/>
      <w:pPr>
        <w:tabs>
          <w:tab w:val="num" w:pos="4260"/>
        </w:tabs>
        <w:ind w:left="4260" w:hanging="420"/>
      </w:pPr>
      <w:rPr>
        <w:rFonts w:cs="Times New Roman"/>
      </w:rPr>
    </w:lvl>
    <w:lvl w:ilvl="7">
      <w:start w:val="1"/>
      <w:numFmt w:val="lowerLetter"/>
      <w:lvlText w:val="%8)"/>
      <w:lvlJc w:val="left"/>
      <w:pPr>
        <w:tabs>
          <w:tab w:val="num" w:pos="4680"/>
        </w:tabs>
        <w:ind w:left="4680" w:hanging="420"/>
      </w:pPr>
      <w:rPr>
        <w:rFonts w:cs="Times New Roman"/>
      </w:rPr>
    </w:lvl>
    <w:lvl w:ilvl="8">
      <w:start w:val="1"/>
      <w:numFmt w:val="lowerRoman"/>
      <w:lvlText w:val="%9."/>
      <w:lvlJc w:val="right"/>
      <w:pPr>
        <w:tabs>
          <w:tab w:val="num" w:pos="5100"/>
        </w:tabs>
        <w:ind w:left="5100" w:hanging="420"/>
      </w:pPr>
      <w:rPr>
        <w:rFonts w:cs="Times New Roman"/>
      </w:rPr>
    </w:lvl>
  </w:abstractNum>
  <w:abstractNum w:abstractNumId="7">
    <w:nsid w:val="00000011"/>
    <w:multiLevelType w:val="multilevel"/>
    <w:tmpl w:val="0000001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nsid w:val="00000012"/>
    <w:multiLevelType w:val="multilevel"/>
    <w:tmpl w:val="0000001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9">
    <w:nsid w:val="00000013"/>
    <w:multiLevelType w:val="multilevel"/>
    <w:tmpl w:val="00000013"/>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0">
    <w:nsid w:val="00000014"/>
    <w:multiLevelType w:val="multilevel"/>
    <w:tmpl w:val="0000001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nsid w:val="00000015"/>
    <w:multiLevelType w:val="multilevel"/>
    <w:tmpl w:val="00000015"/>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2">
    <w:nsid w:val="00000018"/>
    <w:multiLevelType w:val="multilevel"/>
    <w:tmpl w:val="0000001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00000019"/>
    <w:multiLevelType w:val="multilevel"/>
    <w:tmpl w:val="00000019"/>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4">
    <w:nsid w:val="0000001A"/>
    <w:multiLevelType w:val="multilevel"/>
    <w:tmpl w:val="000000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140"/>
        </w:tabs>
        <w:ind w:left="1140" w:hanging="72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5">
    <w:nsid w:val="0000001B"/>
    <w:multiLevelType w:val="multilevel"/>
    <w:tmpl w:val="0000001B"/>
    <w:lvl w:ilvl="0">
      <w:start w:val="6"/>
      <w:numFmt w:val="decimal"/>
      <w:lvlText w:val="%1、"/>
      <w:lvlJc w:val="left"/>
      <w:pPr>
        <w:tabs>
          <w:tab w:val="num" w:pos="420"/>
        </w:tabs>
        <w:ind w:left="420" w:hanging="42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6">
    <w:nsid w:val="0072376E"/>
    <w:multiLevelType w:val="hybridMultilevel"/>
    <w:tmpl w:val="E25218B0"/>
    <w:lvl w:ilvl="0" w:tplc="3D0A1592">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1357EB3"/>
    <w:multiLevelType w:val="hybridMultilevel"/>
    <w:tmpl w:val="916C879C"/>
    <w:lvl w:ilvl="0" w:tplc="9D241BCA">
      <w:start w:val="1"/>
      <w:numFmt w:val="japaneseCounting"/>
      <w:lvlText w:val="%1、"/>
      <w:lvlJc w:val="left"/>
      <w:pPr>
        <w:ind w:left="622" w:hanging="4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8">
    <w:nsid w:val="05B2260F"/>
    <w:multiLevelType w:val="hybridMultilevel"/>
    <w:tmpl w:val="8AF0A078"/>
    <w:lvl w:ilvl="0" w:tplc="94FE5DD8">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19">
    <w:nsid w:val="05C32B75"/>
    <w:multiLevelType w:val="hybridMultilevel"/>
    <w:tmpl w:val="8F9A911A"/>
    <w:lvl w:ilvl="0" w:tplc="C390E4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CAA018D"/>
    <w:multiLevelType w:val="hybridMultilevel"/>
    <w:tmpl w:val="EDA69D76"/>
    <w:lvl w:ilvl="0" w:tplc="09704956">
      <w:start w:val="1"/>
      <w:numFmt w:val="japaneseCounting"/>
      <w:lvlText w:val="第%1章"/>
      <w:lvlJc w:val="left"/>
      <w:pPr>
        <w:ind w:left="2745" w:hanging="945"/>
      </w:pPr>
      <w:rPr>
        <w:rFonts w:hint="default"/>
      </w:rPr>
    </w:lvl>
    <w:lvl w:ilvl="1" w:tplc="04090019" w:tentative="1">
      <w:start w:val="1"/>
      <w:numFmt w:val="lowerLetter"/>
      <w:lvlText w:val="%2)"/>
      <w:lvlJc w:val="left"/>
      <w:pPr>
        <w:ind w:left="2640" w:hanging="420"/>
      </w:pPr>
    </w:lvl>
    <w:lvl w:ilvl="2" w:tplc="0409001B" w:tentative="1">
      <w:start w:val="1"/>
      <w:numFmt w:val="lowerRoman"/>
      <w:lvlText w:val="%3."/>
      <w:lvlJc w:val="right"/>
      <w:pPr>
        <w:ind w:left="3060" w:hanging="420"/>
      </w:pPr>
    </w:lvl>
    <w:lvl w:ilvl="3" w:tplc="0409000F" w:tentative="1">
      <w:start w:val="1"/>
      <w:numFmt w:val="decimal"/>
      <w:lvlText w:val="%4."/>
      <w:lvlJc w:val="left"/>
      <w:pPr>
        <w:ind w:left="3480" w:hanging="420"/>
      </w:pPr>
    </w:lvl>
    <w:lvl w:ilvl="4" w:tplc="04090019" w:tentative="1">
      <w:start w:val="1"/>
      <w:numFmt w:val="lowerLetter"/>
      <w:lvlText w:val="%5)"/>
      <w:lvlJc w:val="left"/>
      <w:pPr>
        <w:ind w:left="3900" w:hanging="420"/>
      </w:pPr>
    </w:lvl>
    <w:lvl w:ilvl="5" w:tplc="0409001B" w:tentative="1">
      <w:start w:val="1"/>
      <w:numFmt w:val="lowerRoman"/>
      <w:lvlText w:val="%6."/>
      <w:lvlJc w:val="right"/>
      <w:pPr>
        <w:ind w:left="4320" w:hanging="420"/>
      </w:pPr>
    </w:lvl>
    <w:lvl w:ilvl="6" w:tplc="0409000F" w:tentative="1">
      <w:start w:val="1"/>
      <w:numFmt w:val="decimal"/>
      <w:lvlText w:val="%7."/>
      <w:lvlJc w:val="left"/>
      <w:pPr>
        <w:ind w:left="4740" w:hanging="420"/>
      </w:pPr>
    </w:lvl>
    <w:lvl w:ilvl="7" w:tplc="04090019" w:tentative="1">
      <w:start w:val="1"/>
      <w:numFmt w:val="lowerLetter"/>
      <w:lvlText w:val="%8)"/>
      <w:lvlJc w:val="left"/>
      <w:pPr>
        <w:ind w:left="5160" w:hanging="420"/>
      </w:pPr>
    </w:lvl>
    <w:lvl w:ilvl="8" w:tplc="0409001B" w:tentative="1">
      <w:start w:val="1"/>
      <w:numFmt w:val="lowerRoman"/>
      <w:lvlText w:val="%9."/>
      <w:lvlJc w:val="right"/>
      <w:pPr>
        <w:ind w:left="5580" w:hanging="420"/>
      </w:pPr>
    </w:lvl>
  </w:abstractNum>
  <w:abstractNum w:abstractNumId="21">
    <w:nsid w:val="1053750A"/>
    <w:multiLevelType w:val="multilevel"/>
    <w:tmpl w:val="00000010"/>
    <w:lvl w:ilvl="0">
      <w:start w:val="3"/>
      <w:numFmt w:val="japaneseCounting"/>
      <w:lvlText w:val="第%1章"/>
      <w:lvlJc w:val="left"/>
      <w:pPr>
        <w:tabs>
          <w:tab w:val="num" w:pos="3632"/>
        </w:tabs>
        <w:ind w:left="3632" w:hanging="1080"/>
      </w:pPr>
      <w:rPr>
        <w:rFonts w:cs="Times New Roman" w:hint="default"/>
      </w:rPr>
    </w:lvl>
    <w:lvl w:ilvl="1">
      <w:start w:val="1"/>
      <w:numFmt w:val="lowerLetter"/>
      <w:lvlText w:val="%2)"/>
      <w:lvlJc w:val="left"/>
      <w:pPr>
        <w:tabs>
          <w:tab w:val="num" w:pos="2160"/>
        </w:tabs>
        <w:ind w:left="2160" w:hanging="420"/>
      </w:pPr>
      <w:rPr>
        <w:rFonts w:cs="Times New Roman"/>
      </w:rPr>
    </w:lvl>
    <w:lvl w:ilvl="2">
      <w:start w:val="1"/>
      <w:numFmt w:val="lowerRoman"/>
      <w:lvlText w:val="%3."/>
      <w:lvlJc w:val="right"/>
      <w:pPr>
        <w:tabs>
          <w:tab w:val="num" w:pos="2580"/>
        </w:tabs>
        <w:ind w:left="2580" w:hanging="420"/>
      </w:pPr>
      <w:rPr>
        <w:rFonts w:cs="Times New Roman"/>
      </w:rPr>
    </w:lvl>
    <w:lvl w:ilvl="3">
      <w:start w:val="1"/>
      <w:numFmt w:val="decimal"/>
      <w:lvlText w:val="%4."/>
      <w:lvlJc w:val="left"/>
      <w:pPr>
        <w:tabs>
          <w:tab w:val="num" w:pos="3000"/>
        </w:tabs>
        <w:ind w:left="3000" w:hanging="420"/>
      </w:pPr>
      <w:rPr>
        <w:rFonts w:cs="Times New Roman"/>
      </w:rPr>
    </w:lvl>
    <w:lvl w:ilvl="4">
      <w:start w:val="1"/>
      <w:numFmt w:val="lowerLetter"/>
      <w:lvlText w:val="%5)"/>
      <w:lvlJc w:val="left"/>
      <w:pPr>
        <w:tabs>
          <w:tab w:val="num" w:pos="3420"/>
        </w:tabs>
        <w:ind w:left="3420" w:hanging="420"/>
      </w:pPr>
      <w:rPr>
        <w:rFonts w:cs="Times New Roman"/>
      </w:rPr>
    </w:lvl>
    <w:lvl w:ilvl="5">
      <w:start w:val="1"/>
      <w:numFmt w:val="lowerRoman"/>
      <w:lvlText w:val="%6."/>
      <w:lvlJc w:val="right"/>
      <w:pPr>
        <w:tabs>
          <w:tab w:val="num" w:pos="3840"/>
        </w:tabs>
        <w:ind w:left="3840" w:hanging="420"/>
      </w:pPr>
      <w:rPr>
        <w:rFonts w:cs="Times New Roman"/>
      </w:rPr>
    </w:lvl>
    <w:lvl w:ilvl="6">
      <w:start w:val="1"/>
      <w:numFmt w:val="decimal"/>
      <w:lvlText w:val="%7."/>
      <w:lvlJc w:val="left"/>
      <w:pPr>
        <w:tabs>
          <w:tab w:val="num" w:pos="4260"/>
        </w:tabs>
        <w:ind w:left="4260" w:hanging="420"/>
      </w:pPr>
      <w:rPr>
        <w:rFonts w:cs="Times New Roman"/>
      </w:rPr>
    </w:lvl>
    <w:lvl w:ilvl="7">
      <w:start w:val="1"/>
      <w:numFmt w:val="lowerLetter"/>
      <w:lvlText w:val="%8)"/>
      <w:lvlJc w:val="left"/>
      <w:pPr>
        <w:tabs>
          <w:tab w:val="num" w:pos="4680"/>
        </w:tabs>
        <w:ind w:left="4680" w:hanging="420"/>
      </w:pPr>
      <w:rPr>
        <w:rFonts w:cs="Times New Roman"/>
      </w:rPr>
    </w:lvl>
    <w:lvl w:ilvl="8">
      <w:start w:val="1"/>
      <w:numFmt w:val="lowerRoman"/>
      <w:lvlText w:val="%9."/>
      <w:lvlJc w:val="right"/>
      <w:pPr>
        <w:tabs>
          <w:tab w:val="num" w:pos="5100"/>
        </w:tabs>
        <w:ind w:left="5100" w:hanging="420"/>
      </w:pPr>
      <w:rPr>
        <w:rFonts w:cs="Times New Roman"/>
      </w:rPr>
    </w:lvl>
  </w:abstractNum>
  <w:abstractNum w:abstractNumId="22">
    <w:nsid w:val="121733D6"/>
    <w:multiLevelType w:val="hybridMultilevel"/>
    <w:tmpl w:val="FA96DBBE"/>
    <w:lvl w:ilvl="0" w:tplc="F328CA1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19EC30A5"/>
    <w:multiLevelType w:val="multilevel"/>
    <w:tmpl w:val="00000010"/>
    <w:lvl w:ilvl="0">
      <w:start w:val="3"/>
      <w:numFmt w:val="japaneseCounting"/>
      <w:lvlText w:val="第%1章"/>
      <w:lvlJc w:val="left"/>
      <w:pPr>
        <w:tabs>
          <w:tab w:val="num" w:pos="3632"/>
        </w:tabs>
        <w:ind w:left="3632" w:hanging="1080"/>
      </w:pPr>
      <w:rPr>
        <w:rFonts w:cs="Times New Roman" w:hint="default"/>
      </w:rPr>
    </w:lvl>
    <w:lvl w:ilvl="1">
      <w:start w:val="1"/>
      <w:numFmt w:val="lowerLetter"/>
      <w:lvlText w:val="%2)"/>
      <w:lvlJc w:val="left"/>
      <w:pPr>
        <w:tabs>
          <w:tab w:val="num" w:pos="2160"/>
        </w:tabs>
        <w:ind w:left="2160" w:hanging="420"/>
      </w:pPr>
      <w:rPr>
        <w:rFonts w:cs="Times New Roman"/>
      </w:rPr>
    </w:lvl>
    <w:lvl w:ilvl="2">
      <w:start w:val="1"/>
      <w:numFmt w:val="lowerRoman"/>
      <w:lvlText w:val="%3."/>
      <w:lvlJc w:val="right"/>
      <w:pPr>
        <w:tabs>
          <w:tab w:val="num" w:pos="2580"/>
        </w:tabs>
        <w:ind w:left="2580" w:hanging="420"/>
      </w:pPr>
      <w:rPr>
        <w:rFonts w:cs="Times New Roman"/>
      </w:rPr>
    </w:lvl>
    <w:lvl w:ilvl="3">
      <w:start w:val="1"/>
      <w:numFmt w:val="decimal"/>
      <w:lvlText w:val="%4."/>
      <w:lvlJc w:val="left"/>
      <w:pPr>
        <w:tabs>
          <w:tab w:val="num" w:pos="3000"/>
        </w:tabs>
        <w:ind w:left="3000" w:hanging="420"/>
      </w:pPr>
      <w:rPr>
        <w:rFonts w:cs="Times New Roman"/>
      </w:rPr>
    </w:lvl>
    <w:lvl w:ilvl="4">
      <w:start w:val="1"/>
      <w:numFmt w:val="lowerLetter"/>
      <w:lvlText w:val="%5)"/>
      <w:lvlJc w:val="left"/>
      <w:pPr>
        <w:tabs>
          <w:tab w:val="num" w:pos="3420"/>
        </w:tabs>
        <w:ind w:left="3420" w:hanging="420"/>
      </w:pPr>
      <w:rPr>
        <w:rFonts w:cs="Times New Roman"/>
      </w:rPr>
    </w:lvl>
    <w:lvl w:ilvl="5">
      <w:start w:val="1"/>
      <w:numFmt w:val="lowerRoman"/>
      <w:lvlText w:val="%6."/>
      <w:lvlJc w:val="right"/>
      <w:pPr>
        <w:tabs>
          <w:tab w:val="num" w:pos="3840"/>
        </w:tabs>
        <w:ind w:left="3840" w:hanging="420"/>
      </w:pPr>
      <w:rPr>
        <w:rFonts w:cs="Times New Roman"/>
      </w:rPr>
    </w:lvl>
    <w:lvl w:ilvl="6">
      <w:start w:val="1"/>
      <w:numFmt w:val="decimal"/>
      <w:lvlText w:val="%7."/>
      <w:lvlJc w:val="left"/>
      <w:pPr>
        <w:tabs>
          <w:tab w:val="num" w:pos="4260"/>
        </w:tabs>
        <w:ind w:left="4260" w:hanging="420"/>
      </w:pPr>
      <w:rPr>
        <w:rFonts w:cs="Times New Roman"/>
      </w:rPr>
    </w:lvl>
    <w:lvl w:ilvl="7">
      <w:start w:val="1"/>
      <w:numFmt w:val="lowerLetter"/>
      <w:lvlText w:val="%8)"/>
      <w:lvlJc w:val="left"/>
      <w:pPr>
        <w:tabs>
          <w:tab w:val="num" w:pos="4680"/>
        </w:tabs>
        <w:ind w:left="4680" w:hanging="420"/>
      </w:pPr>
      <w:rPr>
        <w:rFonts w:cs="Times New Roman"/>
      </w:rPr>
    </w:lvl>
    <w:lvl w:ilvl="8">
      <w:start w:val="1"/>
      <w:numFmt w:val="lowerRoman"/>
      <w:lvlText w:val="%9."/>
      <w:lvlJc w:val="right"/>
      <w:pPr>
        <w:tabs>
          <w:tab w:val="num" w:pos="5100"/>
        </w:tabs>
        <w:ind w:left="5100" w:hanging="420"/>
      </w:pPr>
      <w:rPr>
        <w:rFonts w:cs="Times New Roman"/>
      </w:rPr>
    </w:lvl>
  </w:abstractNum>
  <w:abstractNum w:abstractNumId="24">
    <w:nsid w:val="1A6265E2"/>
    <w:multiLevelType w:val="hybridMultilevel"/>
    <w:tmpl w:val="91FAB860"/>
    <w:lvl w:ilvl="0" w:tplc="A0D48E24">
      <w:start w:val="1"/>
      <w:numFmt w:val="decimal"/>
      <w:lvlText w:val="%1、"/>
      <w:lvlJc w:val="left"/>
      <w:pPr>
        <w:ind w:left="927"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5">
    <w:nsid w:val="1CB03088"/>
    <w:multiLevelType w:val="hybridMultilevel"/>
    <w:tmpl w:val="551C6A20"/>
    <w:lvl w:ilvl="0" w:tplc="269C951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25E579AF"/>
    <w:multiLevelType w:val="hybridMultilevel"/>
    <w:tmpl w:val="13D2CED8"/>
    <w:lvl w:ilvl="0" w:tplc="6D26B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7BD282B"/>
    <w:multiLevelType w:val="hybridMultilevel"/>
    <w:tmpl w:val="9D4E5BBE"/>
    <w:lvl w:ilvl="0" w:tplc="53E601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2900208B"/>
    <w:multiLevelType w:val="hybridMultilevel"/>
    <w:tmpl w:val="47E691FC"/>
    <w:lvl w:ilvl="0" w:tplc="179ABB98">
      <w:start w:val="1"/>
      <w:numFmt w:val="decimal"/>
      <w:lvlText w:val="%1、"/>
      <w:lvlJc w:val="left"/>
      <w:pPr>
        <w:ind w:left="960" w:hanging="36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29">
    <w:nsid w:val="294D28F6"/>
    <w:multiLevelType w:val="multilevel"/>
    <w:tmpl w:val="00000010"/>
    <w:lvl w:ilvl="0">
      <w:start w:val="3"/>
      <w:numFmt w:val="japaneseCounting"/>
      <w:lvlText w:val="第%1章"/>
      <w:lvlJc w:val="left"/>
      <w:pPr>
        <w:tabs>
          <w:tab w:val="num" w:pos="3207"/>
        </w:tabs>
        <w:ind w:left="3207" w:hanging="1080"/>
      </w:pPr>
      <w:rPr>
        <w:rFonts w:cs="Times New Roman" w:hint="default"/>
      </w:rPr>
    </w:lvl>
    <w:lvl w:ilvl="1">
      <w:start w:val="1"/>
      <w:numFmt w:val="lowerLetter"/>
      <w:lvlText w:val="%2)"/>
      <w:lvlJc w:val="left"/>
      <w:pPr>
        <w:tabs>
          <w:tab w:val="num" w:pos="1735"/>
        </w:tabs>
        <w:ind w:left="1735" w:hanging="420"/>
      </w:pPr>
      <w:rPr>
        <w:rFonts w:cs="Times New Roman"/>
      </w:rPr>
    </w:lvl>
    <w:lvl w:ilvl="2">
      <w:start w:val="1"/>
      <w:numFmt w:val="lowerRoman"/>
      <w:lvlText w:val="%3."/>
      <w:lvlJc w:val="right"/>
      <w:pPr>
        <w:tabs>
          <w:tab w:val="num" w:pos="2155"/>
        </w:tabs>
        <w:ind w:left="2155" w:hanging="420"/>
      </w:pPr>
      <w:rPr>
        <w:rFonts w:cs="Times New Roman"/>
      </w:rPr>
    </w:lvl>
    <w:lvl w:ilvl="3">
      <w:start w:val="1"/>
      <w:numFmt w:val="decimal"/>
      <w:lvlText w:val="%4."/>
      <w:lvlJc w:val="left"/>
      <w:pPr>
        <w:tabs>
          <w:tab w:val="num" w:pos="2575"/>
        </w:tabs>
        <w:ind w:left="2575" w:hanging="420"/>
      </w:pPr>
      <w:rPr>
        <w:rFonts w:cs="Times New Roman"/>
      </w:rPr>
    </w:lvl>
    <w:lvl w:ilvl="4">
      <w:start w:val="1"/>
      <w:numFmt w:val="lowerLetter"/>
      <w:lvlText w:val="%5)"/>
      <w:lvlJc w:val="left"/>
      <w:pPr>
        <w:tabs>
          <w:tab w:val="num" w:pos="2995"/>
        </w:tabs>
        <w:ind w:left="2995" w:hanging="420"/>
      </w:pPr>
      <w:rPr>
        <w:rFonts w:cs="Times New Roman"/>
      </w:rPr>
    </w:lvl>
    <w:lvl w:ilvl="5">
      <w:start w:val="1"/>
      <w:numFmt w:val="lowerRoman"/>
      <w:lvlText w:val="%6."/>
      <w:lvlJc w:val="right"/>
      <w:pPr>
        <w:tabs>
          <w:tab w:val="num" w:pos="3415"/>
        </w:tabs>
        <w:ind w:left="3415" w:hanging="420"/>
      </w:pPr>
      <w:rPr>
        <w:rFonts w:cs="Times New Roman"/>
      </w:rPr>
    </w:lvl>
    <w:lvl w:ilvl="6">
      <w:start w:val="1"/>
      <w:numFmt w:val="decimal"/>
      <w:lvlText w:val="%7."/>
      <w:lvlJc w:val="left"/>
      <w:pPr>
        <w:tabs>
          <w:tab w:val="num" w:pos="3835"/>
        </w:tabs>
        <w:ind w:left="3835" w:hanging="420"/>
      </w:pPr>
      <w:rPr>
        <w:rFonts w:cs="Times New Roman"/>
      </w:rPr>
    </w:lvl>
    <w:lvl w:ilvl="7">
      <w:start w:val="1"/>
      <w:numFmt w:val="lowerLetter"/>
      <w:lvlText w:val="%8)"/>
      <w:lvlJc w:val="left"/>
      <w:pPr>
        <w:tabs>
          <w:tab w:val="num" w:pos="4255"/>
        </w:tabs>
        <w:ind w:left="4255" w:hanging="420"/>
      </w:pPr>
      <w:rPr>
        <w:rFonts w:cs="Times New Roman"/>
      </w:rPr>
    </w:lvl>
    <w:lvl w:ilvl="8">
      <w:start w:val="1"/>
      <w:numFmt w:val="lowerRoman"/>
      <w:lvlText w:val="%9."/>
      <w:lvlJc w:val="right"/>
      <w:pPr>
        <w:tabs>
          <w:tab w:val="num" w:pos="4675"/>
        </w:tabs>
        <w:ind w:left="4675" w:hanging="420"/>
      </w:pPr>
      <w:rPr>
        <w:rFonts w:cs="Times New Roman"/>
      </w:rPr>
    </w:lvl>
  </w:abstractNum>
  <w:abstractNum w:abstractNumId="30">
    <w:nsid w:val="2CCE29A3"/>
    <w:multiLevelType w:val="hybridMultilevel"/>
    <w:tmpl w:val="36D01434"/>
    <w:lvl w:ilvl="0" w:tplc="70A4E8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BDF1879"/>
    <w:multiLevelType w:val="multilevel"/>
    <w:tmpl w:val="00000010"/>
    <w:lvl w:ilvl="0">
      <w:start w:val="3"/>
      <w:numFmt w:val="japaneseCounting"/>
      <w:lvlText w:val="第%1章"/>
      <w:lvlJc w:val="left"/>
      <w:pPr>
        <w:tabs>
          <w:tab w:val="num" w:pos="3632"/>
        </w:tabs>
        <w:ind w:left="3632" w:hanging="1080"/>
      </w:pPr>
      <w:rPr>
        <w:rFonts w:cs="Times New Roman" w:hint="default"/>
      </w:rPr>
    </w:lvl>
    <w:lvl w:ilvl="1">
      <w:start w:val="1"/>
      <w:numFmt w:val="lowerLetter"/>
      <w:lvlText w:val="%2)"/>
      <w:lvlJc w:val="left"/>
      <w:pPr>
        <w:tabs>
          <w:tab w:val="num" w:pos="2160"/>
        </w:tabs>
        <w:ind w:left="2160" w:hanging="420"/>
      </w:pPr>
      <w:rPr>
        <w:rFonts w:cs="Times New Roman"/>
      </w:rPr>
    </w:lvl>
    <w:lvl w:ilvl="2">
      <w:start w:val="1"/>
      <w:numFmt w:val="lowerRoman"/>
      <w:lvlText w:val="%3."/>
      <w:lvlJc w:val="right"/>
      <w:pPr>
        <w:tabs>
          <w:tab w:val="num" w:pos="2580"/>
        </w:tabs>
        <w:ind w:left="2580" w:hanging="420"/>
      </w:pPr>
      <w:rPr>
        <w:rFonts w:cs="Times New Roman"/>
      </w:rPr>
    </w:lvl>
    <w:lvl w:ilvl="3">
      <w:start w:val="1"/>
      <w:numFmt w:val="decimal"/>
      <w:lvlText w:val="%4."/>
      <w:lvlJc w:val="left"/>
      <w:pPr>
        <w:tabs>
          <w:tab w:val="num" w:pos="3000"/>
        </w:tabs>
        <w:ind w:left="3000" w:hanging="420"/>
      </w:pPr>
      <w:rPr>
        <w:rFonts w:cs="Times New Roman"/>
      </w:rPr>
    </w:lvl>
    <w:lvl w:ilvl="4">
      <w:start w:val="1"/>
      <w:numFmt w:val="lowerLetter"/>
      <w:lvlText w:val="%5)"/>
      <w:lvlJc w:val="left"/>
      <w:pPr>
        <w:tabs>
          <w:tab w:val="num" w:pos="3420"/>
        </w:tabs>
        <w:ind w:left="3420" w:hanging="420"/>
      </w:pPr>
      <w:rPr>
        <w:rFonts w:cs="Times New Roman"/>
      </w:rPr>
    </w:lvl>
    <w:lvl w:ilvl="5">
      <w:start w:val="1"/>
      <w:numFmt w:val="lowerRoman"/>
      <w:lvlText w:val="%6."/>
      <w:lvlJc w:val="right"/>
      <w:pPr>
        <w:tabs>
          <w:tab w:val="num" w:pos="3840"/>
        </w:tabs>
        <w:ind w:left="3840" w:hanging="420"/>
      </w:pPr>
      <w:rPr>
        <w:rFonts w:cs="Times New Roman"/>
      </w:rPr>
    </w:lvl>
    <w:lvl w:ilvl="6">
      <w:start w:val="1"/>
      <w:numFmt w:val="decimal"/>
      <w:lvlText w:val="%7."/>
      <w:lvlJc w:val="left"/>
      <w:pPr>
        <w:tabs>
          <w:tab w:val="num" w:pos="4260"/>
        </w:tabs>
        <w:ind w:left="4260" w:hanging="420"/>
      </w:pPr>
      <w:rPr>
        <w:rFonts w:cs="Times New Roman"/>
      </w:rPr>
    </w:lvl>
    <w:lvl w:ilvl="7">
      <w:start w:val="1"/>
      <w:numFmt w:val="lowerLetter"/>
      <w:lvlText w:val="%8)"/>
      <w:lvlJc w:val="left"/>
      <w:pPr>
        <w:tabs>
          <w:tab w:val="num" w:pos="4680"/>
        </w:tabs>
        <w:ind w:left="4680" w:hanging="420"/>
      </w:pPr>
      <w:rPr>
        <w:rFonts w:cs="Times New Roman"/>
      </w:rPr>
    </w:lvl>
    <w:lvl w:ilvl="8">
      <w:start w:val="1"/>
      <w:numFmt w:val="lowerRoman"/>
      <w:lvlText w:val="%9."/>
      <w:lvlJc w:val="right"/>
      <w:pPr>
        <w:tabs>
          <w:tab w:val="num" w:pos="5100"/>
        </w:tabs>
        <w:ind w:left="5100" w:hanging="420"/>
      </w:pPr>
      <w:rPr>
        <w:rFonts w:cs="Times New Roman"/>
      </w:rPr>
    </w:lvl>
  </w:abstractNum>
  <w:abstractNum w:abstractNumId="32">
    <w:nsid w:val="4B2A55E1"/>
    <w:multiLevelType w:val="hybridMultilevel"/>
    <w:tmpl w:val="4400018A"/>
    <w:lvl w:ilvl="0" w:tplc="C0B68E6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nsid w:val="4C8D7B5A"/>
    <w:multiLevelType w:val="hybridMultilevel"/>
    <w:tmpl w:val="C504BEE4"/>
    <w:lvl w:ilvl="0" w:tplc="D324C85A">
      <w:start w:val="1"/>
      <w:numFmt w:val="decimal"/>
      <w:lvlText w:val="%1、"/>
      <w:lvlJc w:val="left"/>
      <w:pPr>
        <w:ind w:left="927"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4">
    <w:nsid w:val="59F552C8"/>
    <w:multiLevelType w:val="hybridMultilevel"/>
    <w:tmpl w:val="8F1A4604"/>
    <w:lvl w:ilvl="0" w:tplc="9A6C9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32016C1"/>
    <w:multiLevelType w:val="multilevel"/>
    <w:tmpl w:val="4212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2803BA"/>
    <w:multiLevelType w:val="multilevel"/>
    <w:tmpl w:val="4E54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0"/>
  </w:num>
  <w:num w:numId="5">
    <w:abstractNumId w:val="14"/>
  </w:num>
  <w:num w:numId="6">
    <w:abstractNumId w:val="1"/>
  </w:num>
  <w:num w:numId="7">
    <w:abstractNumId w:val="7"/>
  </w:num>
  <w:num w:numId="8">
    <w:abstractNumId w:val="12"/>
  </w:num>
  <w:num w:numId="9">
    <w:abstractNumId w:val="10"/>
  </w:num>
  <w:num w:numId="10">
    <w:abstractNumId w:val="4"/>
  </w:num>
  <w:num w:numId="11">
    <w:abstractNumId w:val="13"/>
  </w:num>
  <w:num w:numId="12">
    <w:abstractNumId w:val="9"/>
  </w:num>
  <w:num w:numId="13">
    <w:abstractNumId w:val="2"/>
  </w:num>
  <w:num w:numId="14">
    <w:abstractNumId w:val="8"/>
  </w:num>
  <w:num w:numId="15">
    <w:abstractNumId w:val="15"/>
  </w:num>
  <w:num w:numId="16">
    <w:abstractNumId w:val="11"/>
  </w:num>
  <w:num w:numId="17">
    <w:abstractNumId w:val="28"/>
  </w:num>
  <w:num w:numId="18">
    <w:abstractNumId w:val="25"/>
  </w:num>
  <w:num w:numId="19">
    <w:abstractNumId w:val="32"/>
  </w:num>
  <w:num w:numId="20">
    <w:abstractNumId w:val="24"/>
  </w:num>
  <w:num w:numId="21">
    <w:abstractNumId w:val="33"/>
  </w:num>
  <w:num w:numId="22">
    <w:abstractNumId w:val="22"/>
  </w:num>
  <w:num w:numId="23">
    <w:abstractNumId w:val="17"/>
  </w:num>
  <w:num w:numId="24">
    <w:abstractNumId w:val="18"/>
  </w:num>
  <w:num w:numId="25">
    <w:abstractNumId w:val="27"/>
  </w:num>
  <w:num w:numId="26">
    <w:abstractNumId w:val="29"/>
  </w:num>
  <w:num w:numId="27">
    <w:abstractNumId w:val="31"/>
  </w:num>
  <w:num w:numId="28">
    <w:abstractNumId w:val="21"/>
  </w:num>
  <w:num w:numId="29">
    <w:abstractNumId w:val="20"/>
  </w:num>
  <w:num w:numId="30">
    <w:abstractNumId w:val="23"/>
  </w:num>
  <w:num w:numId="31">
    <w:abstractNumId w:val="35"/>
  </w:num>
  <w:num w:numId="32">
    <w:abstractNumId w:val="26"/>
  </w:num>
  <w:num w:numId="33">
    <w:abstractNumId w:val="19"/>
  </w:num>
  <w:num w:numId="34">
    <w:abstractNumId w:val="30"/>
  </w:num>
  <w:num w:numId="35">
    <w:abstractNumId w:val="34"/>
  </w:num>
  <w:num w:numId="36">
    <w:abstractNumId w:val="36"/>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324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D7AA0"/>
    <w:rsid w:val="000018F9"/>
    <w:rsid w:val="0000251A"/>
    <w:rsid w:val="00002ADF"/>
    <w:rsid w:val="00004810"/>
    <w:rsid w:val="00004D87"/>
    <w:rsid w:val="00005262"/>
    <w:rsid w:val="0000583A"/>
    <w:rsid w:val="00006617"/>
    <w:rsid w:val="00007193"/>
    <w:rsid w:val="000075B3"/>
    <w:rsid w:val="00010DA8"/>
    <w:rsid w:val="0001131D"/>
    <w:rsid w:val="00011C91"/>
    <w:rsid w:val="0001447A"/>
    <w:rsid w:val="00015C04"/>
    <w:rsid w:val="00017135"/>
    <w:rsid w:val="00017CB4"/>
    <w:rsid w:val="00020594"/>
    <w:rsid w:val="000209CA"/>
    <w:rsid w:val="00023759"/>
    <w:rsid w:val="00023C22"/>
    <w:rsid w:val="00024A93"/>
    <w:rsid w:val="00024B58"/>
    <w:rsid w:val="000250C6"/>
    <w:rsid w:val="000264B3"/>
    <w:rsid w:val="00026570"/>
    <w:rsid w:val="00027CE8"/>
    <w:rsid w:val="000300B1"/>
    <w:rsid w:val="00030480"/>
    <w:rsid w:val="0003055E"/>
    <w:rsid w:val="00030DC9"/>
    <w:rsid w:val="00032EBE"/>
    <w:rsid w:val="000340EC"/>
    <w:rsid w:val="00034556"/>
    <w:rsid w:val="00035279"/>
    <w:rsid w:val="000358CD"/>
    <w:rsid w:val="00035EBD"/>
    <w:rsid w:val="00036103"/>
    <w:rsid w:val="00037368"/>
    <w:rsid w:val="00037EF5"/>
    <w:rsid w:val="000401C2"/>
    <w:rsid w:val="0004065B"/>
    <w:rsid w:val="0004186E"/>
    <w:rsid w:val="000418F3"/>
    <w:rsid w:val="0004191F"/>
    <w:rsid w:val="00041BCD"/>
    <w:rsid w:val="0004314C"/>
    <w:rsid w:val="00043CFF"/>
    <w:rsid w:val="00046068"/>
    <w:rsid w:val="000463BD"/>
    <w:rsid w:val="00046603"/>
    <w:rsid w:val="000468FF"/>
    <w:rsid w:val="00051B81"/>
    <w:rsid w:val="00052000"/>
    <w:rsid w:val="00052AF1"/>
    <w:rsid w:val="00052B75"/>
    <w:rsid w:val="0005380F"/>
    <w:rsid w:val="000540C2"/>
    <w:rsid w:val="00054557"/>
    <w:rsid w:val="000562AC"/>
    <w:rsid w:val="00056DD6"/>
    <w:rsid w:val="0005709F"/>
    <w:rsid w:val="00060C45"/>
    <w:rsid w:val="00061879"/>
    <w:rsid w:val="00061C6C"/>
    <w:rsid w:val="00061D81"/>
    <w:rsid w:val="00062F4D"/>
    <w:rsid w:val="000636B2"/>
    <w:rsid w:val="0006391B"/>
    <w:rsid w:val="0006417A"/>
    <w:rsid w:val="00064A50"/>
    <w:rsid w:val="00064D34"/>
    <w:rsid w:val="00065661"/>
    <w:rsid w:val="00065F50"/>
    <w:rsid w:val="00066224"/>
    <w:rsid w:val="00067FF3"/>
    <w:rsid w:val="000711D0"/>
    <w:rsid w:val="000713E9"/>
    <w:rsid w:val="00071948"/>
    <w:rsid w:val="0007199F"/>
    <w:rsid w:val="00073E20"/>
    <w:rsid w:val="00075AA6"/>
    <w:rsid w:val="00075C5F"/>
    <w:rsid w:val="00075F39"/>
    <w:rsid w:val="00076418"/>
    <w:rsid w:val="000768BC"/>
    <w:rsid w:val="00080296"/>
    <w:rsid w:val="000827EA"/>
    <w:rsid w:val="00082932"/>
    <w:rsid w:val="00083AA9"/>
    <w:rsid w:val="0008412B"/>
    <w:rsid w:val="00084736"/>
    <w:rsid w:val="00084B41"/>
    <w:rsid w:val="000850F7"/>
    <w:rsid w:val="00085C16"/>
    <w:rsid w:val="000875A6"/>
    <w:rsid w:val="00087D92"/>
    <w:rsid w:val="00090A08"/>
    <w:rsid w:val="000921BA"/>
    <w:rsid w:val="000927AF"/>
    <w:rsid w:val="00092DE0"/>
    <w:rsid w:val="000937BB"/>
    <w:rsid w:val="00093CC3"/>
    <w:rsid w:val="00095412"/>
    <w:rsid w:val="00097AFC"/>
    <w:rsid w:val="00097EFE"/>
    <w:rsid w:val="000A0297"/>
    <w:rsid w:val="000A1B40"/>
    <w:rsid w:val="000A46B9"/>
    <w:rsid w:val="000A4AA8"/>
    <w:rsid w:val="000A5FEA"/>
    <w:rsid w:val="000A72F5"/>
    <w:rsid w:val="000B0AB3"/>
    <w:rsid w:val="000B13FF"/>
    <w:rsid w:val="000B17A0"/>
    <w:rsid w:val="000B2DDE"/>
    <w:rsid w:val="000B32B4"/>
    <w:rsid w:val="000B3BA8"/>
    <w:rsid w:val="000B3CF3"/>
    <w:rsid w:val="000B5387"/>
    <w:rsid w:val="000B57E7"/>
    <w:rsid w:val="000B6568"/>
    <w:rsid w:val="000B7E48"/>
    <w:rsid w:val="000C0EEE"/>
    <w:rsid w:val="000C1191"/>
    <w:rsid w:val="000C1481"/>
    <w:rsid w:val="000C2BDE"/>
    <w:rsid w:val="000C3445"/>
    <w:rsid w:val="000C5C95"/>
    <w:rsid w:val="000C64FD"/>
    <w:rsid w:val="000C7510"/>
    <w:rsid w:val="000C7BD6"/>
    <w:rsid w:val="000D01E8"/>
    <w:rsid w:val="000D15F7"/>
    <w:rsid w:val="000D1801"/>
    <w:rsid w:val="000D5216"/>
    <w:rsid w:val="000D5A8D"/>
    <w:rsid w:val="000D5EF9"/>
    <w:rsid w:val="000D6DE3"/>
    <w:rsid w:val="000D730D"/>
    <w:rsid w:val="000E0D2A"/>
    <w:rsid w:val="000E18F6"/>
    <w:rsid w:val="000E1C00"/>
    <w:rsid w:val="000E3CF5"/>
    <w:rsid w:val="000E3DA0"/>
    <w:rsid w:val="000E3FA3"/>
    <w:rsid w:val="000E48FE"/>
    <w:rsid w:val="000E5CD8"/>
    <w:rsid w:val="000E5D15"/>
    <w:rsid w:val="000E67FA"/>
    <w:rsid w:val="000E7477"/>
    <w:rsid w:val="000F0098"/>
    <w:rsid w:val="000F084C"/>
    <w:rsid w:val="000F1EB7"/>
    <w:rsid w:val="000F3984"/>
    <w:rsid w:val="000F5739"/>
    <w:rsid w:val="000F57CD"/>
    <w:rsid w:val="000F5BB7"/>
    <w:rsid w:val="000F5E7E"/>
    <w:rsid w:val="001003B0"/>
    <w:rsid w:val="001008A0"/>
    <w:rsid w:val="00100F5B"/>
    <w:rsid w:val="00100F6B"/>
    <w:rsid w:val="001034F5"/>
    <w:rsid w:val="00103E7B"/>
    <w:rsid w:val="00104413"/>
    <w:rsid w:val="00104DA4"/>
    <w:rsid w:val="00104F85"/>
    <w:rsid w:val="0010538B"/>
    <w:rsid w:val="0010544D"/>
    <w:rsid w:val="0010547E"/>
    <w:rsid w:val="00105CAD"/>
    <w:rsid w:val="00107687"/>
    <w:rsid w:val="001104DA"/>
    <w:rsid w:val="001107D2"/>
    <w:rsid w:val="00110B84"/>
    <w:rsid w:val="00110BBA"/>
    <w:rsid w:val="001129C4"/>
    <w:rsid w:val="00113429"/>
    <w:rsid w:val="00113F3F"/>
    <w:rsid w:val="00114637"/>
    <w:rsid w:val="001148CB"/>
    <w:rsid w:val="00115324"/>
    <w:rsid w:val="00115D81"/>
    <w:rsid w:val="00117787"/>
    <w:rsid w:val="00122DDE"/>
    <w:rsid w:val="00122EDC"/>
    <w:rsid w:val="00125EB1"/>
    <w:rsid w:val="00127C66"/>
    <w:rsid w:val="00127CA1"/>
    <w:rsid w:val="00130EC2"/>
    <w:rsid w:val="00130F21"/>
    <w:rsid w:val="00131455"/>
    <w:rsid w:val="00134A10"/>
    <w:rsid w:val="001361F2"/>
    <w:rsid w:val="0013750E"/>
    <w:rsid w:val="001375B4"/>
    <w:rsid w:val="00140435"/>
    <w:rsid w:val="0014067A"/>
    <w:rsid w:val="001421AD"/>
    <w:rsid w:val="001434F9"/>
    <w:rsid w:val="00143A07"/>
    <w:rsid w:val="00143E96"/>
    <w:rsid w:val="00144833"/>
    <w:rsid w:val="001459E2"/>
    <w:rsid w:val="00145F2D"/>
    <w:rsid w:val="00146ACE"/>
    <w:rsid w:val="00147568"/>
    <w:rsid w:val="00150297"/>
    <w:rsid w:val="00150540"/>
    <w:rsid w:val="00150800"/>
    <w:rsid w:val="0015099C"/>
    <w:rsid w:val="00151FB6"/>
    <w:rsid w:val="00152310"/>
    <w:rsid w:val="001548E9"/>
    <w:rsid w:val="00155E6F"/>
    <w:rsid w:val="00156161"/>
    <w:rsid w:val="00156CCA"/>
    <w:rsid w:val="00161E80"/>
    <w:rsid w:val="00162D52"/>
    <w:rsid w:val="0016398A"/>
    <w:rsid w:val="001644F0"/>
    <w:rsid w:val="001647F2"/>
    <w:rsid w:val="00164950"/>
    <w:rsid w:val="00165A7F"/>
    <w:rsid w:val="00165F50"/>
    <w:rsid w:val="00166AE7"/>
    <w:rsid w:val="00167539"/>
    <w:rsid w:val="001676BF"/>
    <w:rsid w:val="00167F49"/>
    <w:rsid w:val="00170C6D"/>
    <w:rsid w:val="00173F1D"/>
    <w:rsid w:val="00175E9E"/>
    <w:rsid w:val="00176C7E"/>
    <w:rsid w:val="00177802"/>
    <w:rsid w:val="00177958"/>
    <w:rsid w:val="001800DE"/>
    <w:rsid w:val="00180317"/>
    <w:rsid w:val="0018092D"/>
    <w:rsid w:val="00180A5C"/>
    <w:rsid w:val="00182B87"/>
    <w:rsid w:val="00182D70"/>
    <w:rsid w:val="00182DB2"/>
    <w:rsid w:val="001831C3"/>
    <w:rsid w:val="00183CF3"/>
    <w:rsid w:val="0018511A"/>
    <w:rsid w:val="001858DC"/>
    <w:rsid w:val="001900C7"/>
    <w:rsid w:val="00190959"/>
    <w:rsid w:val="00191B49"/>
    <w:rsid w:val="00192D83"/>
    <w:rsid w:val="0019372D"/>
    <w:rsid w:val="00193BAE"/>
    <w:rsid w:val="00194320"/>
    <w:rsid w:val="00194701"/>
    <w:rsid w:val="00195469"/>
    <w:rsid w:val="00195759"/>
    <w:rsid w:val="00195C3B"/>
    <w:rsid w:val="00195D59"/>
    <w:rsid w:val="00197375"/>
    <w:rsid w:val="0019741C"/>
    <w:rsid w:val="00197EFE"/>
    <w:rsid w:val="001A0484"/>
    <w:rsid w:val="001A098E"/>
    <w:rsid w:val="001A0A40"/>
    <w:rsid w:val="001A146A"/>
    <w:rsid w:val="001A241A"/>
    <w:rsid w:val="001A34AD"/>
    <w:rsid w:val="001A46B8"/>
    <w:rsid w:val="001A5492"/>
    <w:rsid w:val="001A5954"/>
    <w:rsid w:val="001A5F62"/>
    <w:rsid w:val="001A6182"/>
    <w:rsid w:val="001A7040"/>
    <w:rsid w:val="001A76EF"/>
    <w:rsid w:val="001A76F3"/>
    <w:rsid w:val="001A7CBC"/>
    <w:rsid w:val="001B008A"/>
    <w:rsid w:val="001B07AA"/>
    <w:rsid w:val="001B17FB"/>
    <w:rsid w:val="001B22FE"/>
    <w:rsid w:val="001B36AD"/>
    <w:rsid w:val="001B3979"/>
    <w:rsid w:val="001B4ADB"/>
    <w:rsid w:val="001B65C4"/>
    <w:rsid w:val="001B667F"/>
    <w:rsid w:val="001B7CC8"/>
    <w:rsid w:val="001C19B1"/>
    <w:rsid w:val="001C3246"/>
    <w:rsid w:val="001C4739"/>
    <w:rsid w:val="001C4830"/>
    <w:rsid w:val="001C4B6F"/>
    <w:rsid w:val="001C5E12"/>
    <w:rsid w:val="001C6C49"/>
    <w:rsid w:val="001C6E8C"/>
    <w:rsid w:val="001C723A"/>
    <w:rsid w:val="001D09F4"/>
    <w:rsid w:val="001D0D29"/>
    <w:rsid w:val="001D1A22"/>
    <w:rsid w:val="001D3047"/>
    <w:rsid w:val="001D4525"/>
    <w:rsid w:val="001D7611"/>
    <w:rsid w:val="001D77CE"/>
    <w:rsid w:val="001E0135"/>
    <w:rsid w:val="001E2277"/>
    <w:rsid w:val="001E2A6F"/>
    <w:rsid w:val="001E64CD"/>
    <w:rsid w:val="001E6742"/>
    <w:rsid w:val="001E74CD"/>
    <w:rsid w:val="001E7972"/>
    <w:rsid w:val="001E7B03"/>
    <w:rsid w:val="001F00C4"/>
    <w:rsid w:val="001F0A47"/>
    <w:rsid w:val="001F1715"/>
    <w:rsid w:val="001F4DAB"/>
    <w:rsid w:val="001F52BC"/>
    <w:rsid w:val="001F649D"/>
    <w:rsid w:val="001F6B0D"/>
    <w:rsid w:val="001F7132"/>
    <w:rsid w:val="001F7214"/>
    <w:rsid w:val="001F7D3E"/>
    <w:rsid w:val="001F7F7B"/>
    <w:rsid w:val="002002DA"/>
    <w:rsid w:val="00202110"/>
    <w:rsid w:val="002028F9"/>
    <w:rsid w:val="0020604D"/>
    <w:rsid w:val="00206F3B"/>
    <w:rsid w:val="0020724B"/>
    <w:rsid w:val="00210638"/>
    <w:rsid w:val="002125CF"/>
    <w:rsid w:val="00213ADA"/>
    <w:rsid w:val="0021447D"/>
    <w:rsid w:val="002170A4"/>
    <w:rsid w:val="00217874"/>
    <w:rsid w:val="00217AFC"/>
    <w:rsid w:val="00217FD1"/>
    <w:rsid w:val="002203E8"/>
    <w:rsid w:val="002216A3"/>
    <w:rsid w:val="00222230"/>
    <w:rsid w:val="00222D6A"/>
    <w:rsid w:val="0022327C"/>
    <w:rsid w:val="00223FB2"/>
    <w:rsid w:val="00226FB4"/>
    <w:rsid w:val="002273D0"/>
    <w:rsid w:val="0022766B"/>
    <w:rsid w:val="00227CBD"/>
    <w:rsid w:val="0023260C"/>
    <w:rsid w:val="002326DF"/>
    <w:rsid w:val="0023303A"/>
    <w:rsid w:val="002335AF"/>
    <w:rsid w:val="0023394C"/>
    <w:rsid w:val="0023410B"/>
    <w:rsid w:val="002341C2"/>
    <w:rsid w:val="00234757"/>
    <w:rsid w:val="00234E83"/>
    <w:rsid w:val="00235D10"/>
    <w:rsid w:val="00236A6C"/>
    <w:rsid w:val="002371DC"/>
    <w:rsid w:val="00237958"/>
    <w:rsid w:val="0024082B"/>
    <w:rsid w:val="002415FD"/>
    <w:rsid w:val="002447E6"/>
    <w:rsid w:val="00244A6B"/>
    <w:rsid w:val="00245116"/>
    <w:rsid w:val="00245A6E"/>
    <w:rsid w:val="00245B02"/>
    <w:rsid w:val="00246D97"/>
    <w:rsid w:val="002509E5"/>
    <w:rsid w:val="0025334D"/>
    <w:rsid w:val="00253948"/>
    <w:rsid w:val="00253B7D"/>
    <w:rsid w:val="0025457F"/>
    <w:rsid w:val="00254A86"/>
    <w:rsid w:val="00254EDB"/>
    <w:rsid w:val="00255A22"/>
    <w:rsid w:val="00255F0C"/>
    <w:rsid w:val="00257594"/>
    <w:rsid w:val="00261BD1"/>
    <w:rsid w:val="00261F62"/>
    <w:rsid w:val="002622BC"/>
    <w:rsid w:val="00262496"/>
    <w:rsid w:val="002629EF"/>
    <w:rsid w:val="002634D4"/>
    <w:rsid w:val="002651A5"/>
    <w:rsid w:val="002654C7"/>
    <w:rsid w:val="002654FC"/>
    <w:rsid w:val="00265587"/>
    <w:rsid w:val="00265AC3"/>
    <w:rsid w:val="00265DFA"/>
    <w:rsid w:val="00266A21"/>
    <w:rsid w:val="002709B0"/>
    <w:rsid w:val="00270D3A"/>
    <w:rsid w:val="00272097"/>
    <w:rsid w:val="00274A1C"/>
    <w:rsid w:val="00274EFA"/>
    <w:rsid w:val="0027577D"/>
    <w:rsid w:val="00276822"/>
    <w:rsid w:val="002805DA"/>
    <w:rsid w:val="00280974"/>
    <w:rsid w:val="00280F47"/>
    <w:rsid w:val="00281337"/>
    <w:rsid w:val="00281917"/>
    <w:rsid w:val="00282813"/>
    <w:rsid w:val="00282C03"/>
    <w:rsid w:val="00284AC9"/>
    <w:rsid w:val="00284FD3"/>
    <w:rsid w:val="00285270"/>
    <w:rsid w:val="00285922"/>
    <w:rsid w:val="002862DB"/>
    <w:rsid w:val="00290ECB"/>
    <w:rsid w:val="00291264"/>
    <w:rsid w:val="00291DC7"/>
    <w:rsid w:val="00291FDF"/>
    <w:rsid w:val="00292840"/>
    <w:rsid w:val="00293862"/>
    <w:rsid w:val="00295DFA"/>
    <w:rsid w:val="00297DC1"/>
    <w:rsid w:val="002A05E7"/>
    <w:rsid w:val="002A0B8A"/>
    <w:rsid w:val="002A16C6"/>
    <w:rsid w:val="002A3682"/>
    <w:rsid w:val="002A4807"/>
    <w:rsid w:val="002A48F4"/>
    <w:rsid w:val="002A4B42"/>
    <w:rsid w:val="002A4BD3"/>
    <w:rsid w:val="002A73AB"/>
    <w:rsid w:val="002B0F56"/>
    <w:rsid w:val="002B2246"/>
    <w:rsid w:val="002B4138"/>
    <w:rsid w:val="002B5071"/>
    <w:rsid w:val="002B7481"/>
    <w:rsid w:val="002B7CA7"/>
    <w:rsid w:val="002C252F"/>
    <w:rsid w:val="002C2936"/>
    <w:rsid w:val="002C2FAF"/>
    <w:rsid w:val="002C379B"/>
    <w:rsid w:val="002C421A"/>
    <w:rsid w:val="002C4FAF"/>
    <w:rsid w:val="002C5B70"/>
    <w:rsid w:val="002C6277"/>
    <w:rsid w:val="002D09FD"/>
    <w:rsid w:val="002D0F3C"/>
    <w:rsid w:val="002D2847"/>
    <w:rsid w:val="002D33E6"/>
    <w:rsid w:val="002D36E1"/>
    <w:rsid w:val="002D38EC"/>
    <w:rsid w:val="002D4BCF"/>
    <w:rsid w:val="002D4C9E"/>
    <w:rsid w:val="002D5CF3"/>
    <w:rsid w:val="002D6C5E"/>
    <w:rsid w:val="002E071E"/>
    <w:rsid w:val="002E1991"/>
    <w:rsid w:val="002E2889"/>
    <w:rsid w:val="002E3B3C"/>
    <w:rsid w:val="002E4359"/>
    <w:rsid w:val="002E4541"/>
    <w:rsid w:val="002E64D8"/>
    <w:rsid w:val="002E6E16"/>
    <w:rsid w:val="002E75A9"/>
    <w:rsid w:val="002E7B61"/>
    <w:rsid w:val="002E7F59"/>
    <w:rsid w:val="002F001C"/>
    <w:rsid w:val="002F0C58"/>
    <w:rsid w:val="002F15DC"/>
    <w:rsid w:val="002F174F"/>
    <w:rsid w:val="002F2351"/>
    <w:rsid w:val="002F3736"/>
    <w:rsid w:val="002F3B4D"/>
    <w:rsid w:val="002F4303"/>
    <w:rsid w:val="002F6A66"/>
    <w:rsid w:val="002F6E6C"/>
    <w:rsid w:val="002F77EF"/>
    <w:rsid w:val="00300274"/>
    <w:rsid w:val="00300632"/>
    <w:rsid w:val="00300CFE"/>
    <w:rsid w:val="0030247A"/>
    <w:rsid w:val="00304610"/>
    <w:rsid w:val="00304AB9"/>
    <w:rsid w:val="00304B09"/>
    <w:rsid w:val="00306445"/>
    <w:rsid w:val="0030775C"/>
    <w:rsid w:val="00307B0D"/>
    <w:rsid w:val="00310A42"/>
    <w:rsid w:val="00310BBA"/>
    <w:rsid w:val="00313163"/>
    <w:rsid w:val="00313441"/>
    <w:rsid w:val="003139CB"/>
    <w:rsid w:val="00313E20"/>
    <w:rsid w:val="00315527"/>
    <w:rsid w:val="00316947"/>
    <w:rsid w:val="00316E38"/>
    <w:rsid w:val="00322141"/>
    <w:rsid w:val="00324107"/>
    <w:rsid w:val="0032625D"/>
    <w:rsid w:val="003266D2"/>
    <w:rsid w:val="003277A1"/>
    <w:rsid w:val="0033061D"/>
    <w:rsid w:val="00330654"/>
    <w:rsid w:val="003309CA"/>
    <w:rsid w:val="00330B39"/>
    <w:rsid w:val="00330C3C"/>
    <w:rsid w:val="0033229A"/>
    <w:rsid w:val="003325F8"/>
    <w:rsid w:val="00333EDD"/>
    <w:rsid w:val="0033414A"/>
    <w:rsid w:val="003346D4"/>
    <w:rsid w:val="00341B70"/>
    <w:rsid w:val="003425A8"/>
    <w:rsid w:val="00342B41"/>
    <w:rsid w:val="00342E79"/>
    <w:rsid w:val="003445B1"/>
    <w:rsid w:val="0034578C"/>
    <w:rsid w:val="00345FA7"/>
    <w:rsid w:val="003461BB"/>
    <w:rsid w:val="003473F0"/>
    <w:rsid w:val="003507A1"/>
    <w:rsid w:val="00350D77"/>
    <w:rsid w:val="00350DC8"/>
    <w:rsid w:val="00351DC9"/>
    <w:rsid w:val="00352693"/>
    <w:rsid w:val="00352BFC"/>
    <w:rsid w:val="00353AA5"/>
    <w:rsid w:val="00353D39"/>
    <w:rsid w:val="00356037"/>
    <w:rsid w:val="00356BA6"/>
    <w:rsid w:val="0035786B"/>
    <w:rsid w:val="00357BE3"/>
    <w:rsid w:val="00361379"/>
    <w:rsid w:val="00364096"/>
    <w:rsid w:val="003647A9"/>
    <w:rsid w:val="0036499C"/>
    <w:rsid w:val="00366774"/>
    <w:rsid w:val="00367F16"/>
    <w:rsid w:val="003702E0"/>
    <w:rsid w:val="003704CA"/>
    <w:rsid w:val="00370A12"/>
    <w:rsid w:val="00372602"/>
    <w:rsid w:val="00374F49"/>
    <w:rsid w:val="0037615E"/>
    <w:rsid w:val="003762E5"/>
    <w:rsid w:val="0037653E"/>
    <w:rsid w:val="003769D5"/>
    <w:rsid w:val="00376A23"/>
    <w:rsid w:val="0037727A"/>
    <w:rsid w:val="0038068E"/>
    <w:rsid w:val="00382A2E"/>
    <w:rsid w:val="00382B35"/>
    <w:rsid w:val="00382C41"/>
    <w:rsid w:val="00384479"/>
    <w:rsid w:val="00385606"/>
    <w:rsid w:val="0038569A"/>
    <w:rsid w:val="003874D5"/>
    <w:rsid w:val="0038791D"/>
    <w:rsid w:val="00390732"/>
    <w:rsid w:val="00391336"/>
    <w:rsid w:val="00392928"/>
    <w:rsid w:val="00392C2E"/>
    <w:rsid w:val="00396A7A"/>
    <w:rsid w:val="0039700E"/>
    <w:rsid w:val="003A0D52"/>
    <w:rsid w:val="003A1785"/>
    <w:rsid w:val="003A195B"/>
    <w:rsid w:val="003A199E"/>
    <w:rsid w:val="003A37CB"/>
    <w:rsid w:val="003A39FB"/>
    <w:rsid w:val="003A3A40"/>
    <w:rsid w:val="003A43DA"/>
    <w:rsid w:val="003A4EC3"/>
    <w:rsid w:val="003A4EDC"/>
    <w:rsid w:val="003A61F4"/>
    <w:rsid w:val="003A65F9"/>
    <w:rsid w:val="003A679E"/>
    <w:rsid w:val="003A73A2"/>
    <w:rsid w:val="003A7A58"/>
    <w:rsid w:val="003B0E5B"/>
    <w:rsid w:val="003B126D"/>
    <w:rsid w:val="003B1D54"/>
    <w:rsid w:val="003B23B9"/>
    <w:rsid w:val="003B2672"/>
    <w:rsid w:val="003B484E"/>
    <w:rsid w:val="003B6F5C"/>
    <w:rsid w:val="003B76F4"/>
    <w:rsid w:val="003C051E"/>
    <w:rsid w:val="003C3864"/>
    <w:rsid w:val="003C3BF4"/>
    <w:rsid w:val="003C5B88"/>
    <w:rsid w:val="003C620C"/>
    <w:rsid w:val="003C6246"/>
    <w:rsid w:val="003C7CA7"/>
    <w:rsid w:val="003D0478"/>
    <w:rsid w:val="003D11A3"/>
    <w:rsid w:val="003D1EA6"/>
    <w:rsid w:val="003D23B7"/>
    <w:rsid w:val="003D37E8"/>
    <w:rsid w:val="003D457C"/>
    <w:rsid w:val="003D4736"/>
    <w:rsid w:val="003D5574"/>
    <w:rsid w:val="003D5804"/>
    <w:rsid w:val="003E0177"/>
    <w:rsid w:val="003E05E1"/>
    <w:rsid w:val="003E2002"/>
    <w:rsid w:val="003E2E0D"/>
    <w:rsid w:val="003E60C0"/>
    <w:rsid w:val="003E6187"/>
    <w:rsid w:val="003E70A2"/>
    <w:rsid w:val="003E7DD8"/>
    <w:rsid w:val="003F069D"/>
    <w:rsid w:val="003F17B0"/>
    <w:rsid w:val="003F1876"/>
    <w:rsid w:val="003F26EE"/>
    <w:rsid w:val="003F2E49"/>
    <w:rsid w:val="003F782A"/>
    <w:rsid w:val="00400019"/>
    <w:rsid w:val="00400309"/>
    <w:rsid w:val="0040042E"/>
    <w:rsid w:val="004008C0"/>
    <w:rsid w:val="0040117A"/>
    <w:rsid w:val="00401B91"/>
    <w:rsid w:val="00401D59"/>
    <w:rsid w:val="004020D4"/>
    <w:rsid w:val="00402FFB"/>
    <w:rsid w:val="004032ED"/>
    <w:rsid w:val="00404B05"/>
    <w:rsid w:val="00404D90"/>
    <w:rsid w:val="00405F21"/>
    <w:rsid w:val="0041022E"/>
    <w:rsid w:val="00410360"/>
    <w:rsid w:val="004104A6"/>
    <w:rsid w:val="00410CB4"/>
    <w:rsid w:val="0041160A"/>
    <w:rsid w:val="0041246A"/>
    <w:rsid w:val="00412BDC"/>
    <w:rsid w:val="00413121"/>
    <w:rsid w:val="0041351E"/>
    <w:rsid w:val="00414230"/>
    <w:rsid w:val="004169A4"/>
    <w:rsid w:val="004208CA"/>
    <w:rsid w:val="00421AA6"/>
    <w:rsid w:val="00421BED"/>
    <w:rsid w:val="00422949"/>
    <w:rsid w:val="00423BB9"/>
    <w:rsid w:val="0042444A"/>
    <w:rsid w:val="00424827"/>
    <w:rsid w:val="00424876"/>
    <w:rsid w:val="00424B7B"/>
    <w:rsid w:val="00424C65"/>
    <w:rsid w:val="00424D7A"/>
    <w:rsid w:val="00425BD0"/>
    <w:rsid w:val="004261DF"/>
    <w:rsid w:val="004267D1"/>
    <w:rsid w:val="00426E23"/>
    <w:rsid w:val="004275A4"/>
    <w:rsid w:val="0043183D"/>
    <w:rsid w:val="0043244F"/>
    <w:rsid w:val="0043645D"/>
    <w:rsid w:val="004371CE"/>
    <w:rsid w:val="00437A79"/>
    <w:rsid w:val="00441361"/>
    <w:rsid w:val="0044323F"/>
    <w:rsid w:val="004438E9"/>
    <w:rsid w:val="00443FB5"/>
    <w:rsid w:val="0044595C"/>
    <w:rsid w:val="00445BDF"/>
    <w:rsid w:val="00446D4F"/>
    <w:rsid w:val="004473B4"/>
    <w:rsid w:val="00450BAA"/>
    <w:rsid w:val="00451138"/>
    <w:rsid w:val="004512F4"/>
    <w:rsid w:val="00453A92"/>
    <w:rsid w:val="00456289"/>
    <w:rsid w:val="00460349"/>
    <w:rsid w:val="00460BD3"/>
    <w:rsid w:val="00461A71"/>
    <w:rsid w:val="00461FBC"/>
    <w:rsid w:val="00462014"/>
    <w:rsid w:val="004620EB"/>
    <w:rsid w:val="0046252B"/>
    <w:rsid w:val="00464382"/>
    <w:rsid w:val="004648E1"/>
    <w:rsid w:val="004649F1"/>
    <w:rsid w:val="00465270"/>
    <w:rsid w:val="00465284"/>
    <w:rsid w:val="0046588C"/>
    <w:rsid w:val="00466035"/>
    <w:rsid w:val="0046603D"/>
    <w:rsid w:val="0046710F"/>
    <w:rsid w:val="0046776D"/>
    <w:rsid w:val="00470226"/>
    <w:rsid w:val="00470296"/>
    <w:rsid w:val="00470F30"/>
    <w:rsid w:val="00471283"/>
    <w:rsid w:val="00471BFD"/>
    <w:rsid w:val="004727A2"/>
    <w:rsid w:val="004727BA"/>
    <w:rsid w:val="00472CC0"/>
    <w:rsid w:val="004738A6"/>
    <w:rsid w:val="004753A1"/>
    <w:rsid w:val="00476821"/>
    <w:rsid w:val="004768B7"/>
    <w:rsid w:val="0047733C"/>
    <w:rsid w:val="004777FF"/>
    <w:rsid w:val="00477951"/>
    <w:rsid w:val="00481892"/>
    <w:rsid w:val="00482139"/>
    <w:rsid w:val="00484068"/>
    <w:rsid w:val="004844CB"/>
    <w:rsid w:val="00486D40"/>
    <w:rsid w:val="00490630"/>
    <w:rsid w:val="00490DC3"/>
    <w:rsid w:val="00491717"/>
    <w:rsid w:val="00491DC3"/>
    <w:rsid w:val="004927D5"/>
    <w:rsid w:val="0049342D"/>
    <w:rsid w:val="00493C39"/>
    <w:rsid w:val="00494F37"/>
    <w:rsid w:val="00494F5B"/>
    <w:rsid w:val="00496C5E"/>
    <w:rsid w:val="004A072E"/>
    <w:rsid w:val="004A1152"/>
    <w:rsid w:val="004A3C9B"/>
    <w:rsid w:val="004A465F"/>
    <w:rsid w:val="004A4D53"/>
    <w:rsid w:val="004A65A0"/>
    <w:rsid w:val="004A72D1"/>
    <w:rsid w:val="004B189D"/>
    <w:rsid w:val="004B1AFA"/>
    <w:rsid w:val="004B2B8B"/>
    <w:rsid w:val="004B437D"/>
    <w:rsid w:val="004B4CA7"/>
    <w:rsid w:val="004B69E0"/>
    <w:rsid w:val="004B6EDD"/>
    <w:rsid w:val="004B7E1B"/>
    <w:rsid w:val="004C0E81"/>
    <w:rsid w:val="004C15C7"/>
    <w:rsid w:val="004C17BB"/>
    <w:rsid w:val="004C1D3D"/>
    <w:rsid w:val="004C2BD3"/>
    <w:rsid w:val="004C3FBD"/>
    <w:rsid w:val="004C4396"/>
    <w:rsid w:val="004C4A9D"/>
    <w:rsid w:val="004C4BC1"/>
    <w:rsid w:val="004C6F2F"/>
    <w:rsid w:val="004D085F"/>
    <w:rsid w:val="004D1E29"/>
    <w:rsid w:val="004D279F"/>
    <w:rsid w:val="004D3C17"/>
    <w:rsid w:val="004D4026"/>
    <w:rsid w:val="004D4219"/>
    <w:rsid w:val="004D46A4"/>
    <w:rsid w:val="004D4C00"/>
    <w:rsid w:val="004D55C4"/>
    <w:rsid w:val="004D60D9"/>
    <w:rsid w:val="004D6EC5"/>
    <w:rsid w:val="004D71F7"/>
    <w:rsid w:val="004D7EE9"/>
    <w:rsid w:val="004E0A6A"/>
    <w:rsid w:val="004E1BCA"/>
    <w:rsid w:val="004E1F54"/>
    <w:rsid w:val="004E4BC2"/>
    <w:rsid w:val="004E53F4"/>
    <w:rsid w:val="004E6A6D"/>
    <w:rsid w:val="004E7BE1"/>
    <w:rsid w:val="004F0603"/>
    <w:rsid w:val="004F28CB"/>
    <w:rsid w:val="004F369B"/>
    <w:rsid w:val="004F3878"/>
    <w:rsid w:val="004F38AA"/>
    <w:rsid w:val="004F5576"/>
    <w:rsid w:val="004F5EE4"/>
    <w:rsid w:val="004F6061"/>
    <w:rsid w:val="004F65D5"/>
    <w:rsid w:val="004F7574"/>
    <w:rsid w:val="004F7800"/>
    <w:rsid w:val="004F7E47"/>
    <w:rsid w:val="00501EF8"/>
    <w:rsid w:val="005033BC"/>
    <w:rsid w:val="00504523"/>
    <w:rsid w:val="00504C90"/>
    <w:rsid w:val="00504CC4"/>
    <w:rsid w:val="005053D7"/>
    <w:rsid w:val="00506B24"/>
    <w:rsid w:val="00506CDF"/>
    <w:rsid w:val="00507058"/>
    <w:rsid w:val="00510924"/>
    <w:rsid w:val="00510BAD"/>
    <w:rsid w:val="00511AB3"/>
    <w:rsid w:val="00511CD6"/>
    <w:rsid w:val="00512BBF"/>
    <w:rsid w:val="005204A3"/>
    <w:rsid w:val="00522498"/>
    <w:rsid w:val="00522790"/>
    <w:rsid w:val="005231C0"/>
    <w:rsid w:val="00523355"/>
    <w:rsid w:val="00523EB0"/>
    <w:rsid w:val="005248DC"/>
    <w:rsid w:val="005266B4"/>
    <w:rsid w:val="00526717"/>
    <w:rsid w:val="005272DF"/>
    <w:rsid w:val="005279B5"/>
    <w:rsid w:val="005315C6"/>
    <w:rsid w:val="005319CD"/>
    <w:rsid w:val="0053339F"/>
    <w:rsid w:val="005343DD"/>
    <w:rsid w:val="005351C9"/>
    <w:rsid w:val="00535742"/>
    <w:rsid w:val="00535928"/>
    <w:rsid w:val="00536064"/>
    <w:rsid w:val="00537001"/>
    <w:rsid w:val="00537EEE"/>
    <w:rsid w:val="005401EE"/>
    <w:rsid w:val="0054168A"/>
    <w:rsid w:val="00541B1B"/>
    <w:rsid w:val="00542013"/>
    <w:rsid w:val="00542668"/>
    <w:rsid w:val="00543EF5"/>
    <w:rsid w:val="00544314"/>
    <w:rsid w:val="00544D10"/>
    <w:rsid w:val="00545502"/>
    <w:rsid w:val="00545CF3"/>
    <w:rsid w:val="00545ED9"/>
    <w:rsid w:val="00546DEC"/>
    <w:rsid w:val="005477B6"/>
    <w:rsid w:val="00550F91"/>
    <w:rsid w:val="00551840"/>
    <w:rsid w:val="00552349"/>
    <w:rsid w:val="00552D80"/>
    <w:rsid w:val="005534F3"/>
    <w:rsid w:val="00553A3E"/>
    <w:rsid w:val="00553C1F"/>
    <w:rsid w:val="00553FEA"/>
    <w:rsid w:val="00556374"/>
    <w:rsid w:val="00560150"/>
    <w:rsid w:val="005601F8"/>
    <w:rsid w:val="00560E5E"/>
    <w:rsid w:val="00561740"/>
    <w:rsid w:val="005628EA"/>
    <w:rsid w:val="00562902"/>
    <w:rsid w:val="0056309C"/>
    <w:rsid w:val="005631B2"/>
    <w:rsid w:val="0056381B"/>
    <w:rsid w:val="00563E07"/>
    <w:rsid w:val="00564DC1"/>
    <w:rsid w:val="005656C2"/>
    <w:rsid w:val="00566D11"/>
    <w:rsid w:val="00566D3C"/>
    <w:rsid w:val="005671CB"/>
    <w:rsid w:val="005677FE"/>
    <w:rsid w:val="00567EE5"/>
    <w:rsid w:val="00570788"/>
    <w:rsid w:val="00570EDD"/>
    <w:rsid w:val="0057534C"/>
    <w:rsid w:val="0057537F"/>
    <w:rsid w:val="00575569"/>
    <w:rsid w:val="00575593"/>
    <w:rsid w:val="00575ECD"/>
    <w:rsid w:val="005760FC"/>
    <w:rsid w:val="0057643B"/>
    <w:rsid w:val="005769CD"/>
    <w:rsid w:val="00576F74"/>
    <w:rsid w:val="00582275"/>
    <w:rsid w:val="00582733"/>
    <w:rsid w:val="00582E37"/>
    <w:rsid w:val="00584BA6"/>
    <w:rsid w:val="00585314"/>
    <w:rsid w:val="00586585"/>
    <w:rsid w:val="0058789E"/>
    <w:rsid w:val="00590035"/>
    <w:rsid w:val="005901AF"/>
    <w:rsid w:val="0059209A"/>
    <w:rsid w:val="00593796"/>
    <w:rsid w:val="00594A6A"/>
    <w:rsid w:val="00595CE2"/>
    <w:rsid w:val="005A1011"/>
    <w:rsid w:val="005A18F9"/>
    <w:rsid w:val="005A210D"/>
    <w:rsid w:val="005A3117"/>
    <w:rsid w:val="005A33F5"/>
    <w:rsid w:val="005A38C5"/>
    <w:rsid w:val="005A55EF"/>
    <w:rsid w:val="005A75C9"/>
    <w:rsid w:val="005A75F6"/>
    <w:rsid w:val="005A7FEF"/>
    <w:rsid w:val="005B1E7C"/>
    <w:rsid w:val="005B223E"/>
    <w:rsid w:val="005B25FB"/>
    <w:rsid w:val="005B2AD4"/>
    <w:rsid w:val="005B3677"/>
    <w:rsid w:val="005B39FA"/>
    <w:rsid w:val="005B448A"/>
    <w:rsid w:val="005B4D3C"/>
    <w:rsid w:val="005B6160"/>
    <w:rsid w:val="005B7386"/>
    <w:rsid w:val="005B7C3C"/>
    <w:rsid w:val="005C077D"/>
    <w:rsid w:val="005C21F5"/>
    <w:rsid w:val="005C2223"/>
    <w:rsid w:val="005C29AB"/>
    <w:rsid w:val="005C3A0A"/>
    <w:rsid w:val="005C7236"/>
    <w:rsid w:val="005C7EDB"/>
    <w:rsid w:val="005D0657"/>
    <w:rsid w:val="005D092C"/>
    <w:rsid w:val="005D1CA1"/>
    <w:rsid w:val="005D245E"/>
    <w:rsid w:val="005D2698"/>
    <w:rsid w:val="005D26E4"/>
    <w:rsid w:val="005D2F56"/>
    <w:rsid w:val="005D36E5"/>
    <w:rsid w:val="005D38BE"/>
    <w:rsid w:val="005D56CA"/>
    <w:rsid w:val="005D5DE8"/>
    <w:rsid w:val="005D61F1"/>
    <w:rsid w:val="005D6744"/>
    <w:rsid w:val="005D7768"/>
    <w:rsid w:val="005D7A82"/>
    <w:rsid w:val="005D7B01"/>
    <w:rsid w:val="005D7DD8"/>
    <w:rsid w:val="005E0201"/>
    <w:rsid w:val="005E0286"/>
    <w:rsid w:val="005E03D3"/>
    <w:rsid w:val="005E309A"/>
    <w:rsid w:val="005E3F29"/>
    <w:rsid w:val="005E6111"/>
    <w:rsid w:val="005E74B0"/>
    <w:rsid w:val="005F1CB3"/>
    <w:rsid w:val="005F1FAE"/>
    <w:rsid w:val="005F253F"/>
    <w:rsid w:val="005F2AAA"/>
    <w:rsid w:val="005F3C45"/>
    <w:rsid w:val="005F45A0"/>
    <w:rsid w:val="005F4D96"/>
    <w:rsid w:val="005F5FEC"/>
    <w:rsid w:val="005F62BB"/>
    <w:rsid w:val="005F6978"/>
    <w:rsid w:val="005F73ED"/>
    <w:rsid w:val="005F74D5"/>
    <w:rsid w:val="00601DA6"/>
    <w:rsid w:val="006020DC"/>
    <w:rsid w:val="006023F9"/>
    <w:rsid w:val="00602A07"/>
    <w:rsid w:val="0060320B"/>
    <w:rsid w:val="00603847"/>
    <w:rsid w:val="0060427B"/>
    <w:rsid w:val="00605673"/>
    <w:rsid w:val="00605AD2"/>
    <w:rsid w:val="00605DEC"/>
    <w:rsid w:val="00606168"/>
    <w:rsid w:val="00606CBD"/>
    <w:rsid w:val="0061074E"/>
    <w:rsid w:val="00610DF5"/>
    <w:rsid w:val="00612955"/>
    <w:rsid w:val="006132CA"/>
    <w:rsid w:val="00613341"/>
    <w:rsid w:val="00613B2A"/>
    <w:rsid w:val="00613C00"/>
    <w:rsid w:val="00613FCE"/>
    <w:rsid w:val="006142E5"/>
    <w:rsid w:val="00614BC7"/>
    <w:rsid w:val="00615988"/>
    <w:rsid w:val="006160CA"/>
    <w:rsid w:val="00616AF3"/>
    <w:rsid w:val="0061730A"/>
    <w:rsid w:val="00617437"/>
    <w:rsid w:val="00620607"/>
    <w:rsid w:val="00620949"/>
    <w:rsid w:val="00620C29"/>
    <w:rsid w:val="00621315"/>
    <w:rsid w:val="0062135D"/>
    <w:rsid w:val="00621F36"/>
    <w:rsid w:val="00622209"/>
    <w:rsid w:val="00623F02"/>
    <w:rsid w:val="0062454E"/>
    <w:rsid w:val="00624769"/>
    <w:rsid w:val="00625ED0"/>
    <w:rsid w:val="006264C2"/>
    <w:rsid w:val="006267EF"/>
    <w:rsid w:val="00626B6E"/>
    <w:rsid w:val="00626C21"/>
    <w:rsid w:val="006271B2"/>
    <w:rsid w:val="00630638"/>
    <w:rsid w:val="00630D03"/>
    <w:rsid w:val="00632404"/>
    <w:rsid w:val="00632635"/>
    <w:rsid w:val="00632B4C"/>
    <w:rsid w:val="006337B6"/>
    <w:rsid w:val="0063395B"/>
    <w:rsid w:val="006345E0"/>
    <w:rsid w:val="006347FF"/>
    <w:rsid w:val="00634950"/>
    <w:rsid w:val="00635ABC"/>
    <w:rsid w:val="00636C49"/>
    <w:rsid w:val="00640D9E"/>
    <w:rsid w:val="00641768"/>
    <w:rsid w:val="00641C2A"/>
    <w:rsid w:val="00642B4A"/>
    <w:rsid w:val="00642B7F"/>
    <w:rsid w:val="00642D5F"/>
    <w:rsid w:val="006436E8"/>
    <w:rsid w:val="0064443B"/>
    <w:rsid w:val="00644540"/>
    <w:rsid w:val="006469B6"/>
    <w:rsid w:val="00646BB8"/>
    <w:rsid w:val="00647467"/>
    <w:rsid w:val="006479B3"/>
    <w:rsid w:val="00650249"/>
    <w:rsid w:val="00650EEE"/>
    <w:rsid w:val="00652AC2"/>
    <w:rsid w:val="00654EB3"/>
    <w:rsid w:val="0065522D"/>
    <w:rsid w:val="00655AE3"/>
    <w:rsid w:val="00655D1C"/>
    <w:rsid w:val="0065617D"/>
    <w:rsid w:val="00656573"/>
    <w:rsid w:val="00656FED"/>
    <w:rsid w:val="00657CB0"/>
    <w:rsid w:val="0066033A"/>
    <w:rsid w:val="00662080"/>
    <w:rsid w:val="00662F72"/>
    <w:rsid w:val="00663480"/>
    <w:rsid w:val="00665436"/>
    <w:rsid w:val="00666512"/>
    <w:rsid w:val="0066704C"/>
    <w:rsid w:val="00667E41"/>
    <w:rsid w:val="00670CA1"/>
    <w:rsid w:val="00671AB6"/>
    <w:rsid w:val="00671ED3"/>
    <w:rsid w:val="00672301"/>
    <w:rsid w:val="00673203"/>
    <w:rsid w:val="006732BC"/>
    <w:rsid w:val="00673E6C"/>
    <w:rsid w:val="0067462F"/>
    <w:rsid w:val="00675281"/>
    <w:rsid w:val="00675CAF"/>
    <w:rsid w:val="006761E0"/>
    <w:rsid w:val="00676C28"/>
    <w:rsid w:val="0067755A"/>
    <w:rsid w:val="00681181"/>
    <w:rsid w:val="006832B8"/>
    <w:rsid w:val="00685B39"/>
    <w:rsid w:val="00687BC5"/>
    <w:rsid w:val="00687E22"/>
    <w:rsid w:val="00691A91"/>
    <w:rsid w:val="00691B38"/>
    <w:rsid w:val="00691C0D"/>
    <w:rsid w:val="00692E7C"/>
    <w:rsid w:val="00692FE1"/>
    <w:rsid w:val="006937BB"/>
    <w:rsid w:val="0069399C"/>
    <w:rsid w:val="00694354"/>
    <w:rsid w:val="00695BA1"/>
    <w:rsid w:val="0069602F"/>
    <w:rsid w:val="006961C1"/>
    <w:rsid w:val="0069643D"/>
    <w:rsid w:val="006A3FBA"/>
    <w:rsid w:val="006A4601"/>
    <w:rsid w:val="006A4881"/>
    <w:rsid w:val="006A4A80"/>
    <w:rsid w:val="006A4E6C"/>
    <w:rsid w:val="006A73AA"/>
    <w:rsid w:val="006B07C2"/>
    <w:rsid w:val="006B0868"/>
    <w:rsid w:val="006B2829"/>
    <w:rsid w:val="006B28D1"/>
    <w:rsid w:val="006B3463"/>
    <w:rsid w:val="006B502C"/>
    <w:rsid w:val="006B5762"/>
    <w:rsid w:val="006B6E2A"/>
    <w:rsid w:val="006B76D6"/>
    <w:rsid w:val="006B7A33"/>
    <w:rsid w:val="006C06DF"/>
    <w:rsid w:val="006C0F68"/>
    <w:rsid w:val="006C2CDA"/>
    <w:rsid w:val="006C30BA"/>
    <w:rsid w:val="006C41E5"/>
    <w:rsid w:val="006C48F4"/>
    <w:rsid w:val="006C55C9"/>
    <w:rsid w:val="006C626E"/>
    <w:rsid w:val="006C7CBD"/>
    <w:rsid w:val="006D032D"/>
    <w:rsid w:val="006D1D56"/>
    <w:rsid w:val="006D2E6B"/>
    <w:rsid w:val="006D31F1"/>
    <w:rsid w:val="006D5170"/>
    <w:rsid w:val="006D570B"/>
    <w:rsid w:val="006D6067"/>
    <w:rsid w:val="006D714C"/>
    <w:rsid w:val="006D73D6"/>
    <w:rsid w:val="006D7508"/>
    <w:rsid w:val="006E019D"/>
    <w:rsid w:val="006E0707"/>
    <w:rsid w:val="006E0F09"/>
    <w:rsid w:val="006E145D"/>
    <w:rsid w:val="006E1BAB"/>
    <w:rsid w:val="006E1F02"/>
    <w:rsid w:val="006E3FDB"/>
    <w:rsid w:val="006E4597"/>
    <w:rsid w:val="006E4B7F"/>
    <w:rsid w:val="006E4D6E"/>
    <w:rsid w:val="006E5FB9"/>
    <w:rsid w:val="006E6C16"/>
    <w:rsid w:val="006F06A4"/>
    <w:rsid w:val="006F095D"/>
    <w:rsid w:val="006F2089"/>
    <w:rsid w:val="006F31CC"/>
    <w:rsid w:val="006F34F7"/>
    <w:rsid w:val="006F4438"/>
    <w:rsid w:val="006F45C6"/>
    <w:rsid w:val="006F4D52"/>
    <w:rsid w:val="006F6C71"/>
    <w:rsid w:val="00701488"/>
    <w:rsid w:val="00701510"/>
    <w:rsid w:val="0070217A"/>
    <w:rsid w:val="00703F82"/>
    <w:rsid w:val="00705B1E"/>
    <w:rsid w:val="0070600A"/>
    <w:rsid w:val="00707E61"/>
    <w:rsid w:val="007104A4"/>
    <w:rsid w:val="007112AD"/>
    <w:rsid w:val="007116D9"/>
    <w:rsid w:val="00712023"/>
    <w:rsid w:val="007127A5"/>
    <w:rsid w:val="00712F68"/>
    <w:rsid w:val="00713F2A"/>
    <w:rsid w:val="0071478B"/>
    <w:rsid w:val="00714D9C"/>
    <w:rsid w:val="00715904"/>
    <w:rsid w:val="0071655D"/>
    <w:rsid w:val="007169F9"/>
    <w:rsid w:val="00717915"/>
    <w:rsid w:val="00717E9D"/>
    <w:rsid w:val="0072018D"/>
    <w:rsid w:val="0072042C"/>
    <w:rsid w:val="0072048F"/>
    <w:rsid w:val="0072074A"/>
    <w:rsid w:val="00721713"/>
    <w:rsid w:val="007219C0"/>
    <w:rsid w:val="00721A79"/>
    <w:rsid w:val="00722795"/>
    <w:rsid w:val="007228AC"/>
    <w:rsid w:val="00722B76"/>
    <w:rsid w:val="007238D3"/>
    <w:rsid w:val="00723E49"/>
    <w:rsid w:val="007241B5"/>
    <w:rsid w:val="007242A5"/>
    <w:rsid w:val="00725B17"/>
    <w:rsid w:val="007263F1"/>
    <w:rsid w:val="00727737"/>
    <w:rsid w:val="00727C95"/>
    <w:rsid w:val="00730601"/>
    <w:rsid w:val="00730840"/>
    <w:rsid w:val="0073088B"/>
    <w:rsid w:val="00731855"/>
    <w:rsid w:val="007319DC"/>
    <w:rsid w:val="0073202C"/>
    <w:rsid w:val="007324BE"/>
    <w:rsid w:val="00732A16"/>
    <w:rsid w:val="00732B56"/>
    <w:rsid w:val="00734245"/>
    <w:rsid w:val="00734570"/>
    <w:rsid w:val="00734D38"/>
    <w:rsid w:val="00734EA1"/>
    <w:rsid w:val="00736FEF"/>
    <w:rsid w:val="007371B0"/>
    <w:rsid w:val="007401D5"/>
    <w:rsid w:val="007404CC"/>
    <w:rsid w:val="007446E4"/>
    <w:rsid w:val="0074510C"/>
    <w:rsid w:val="0074676B"/>
    <w:rsid w:val="007503F4"/>
    <w:rsid w:val="00750E36"/>
    <w:rsid w:val="00752F22"/>
    <w:rsid w:val="00753627"/>
    <w:rsid w:val="00753EF2"/>
    <w:rsid w:val="00754FC4"/>
    <w:rsid w:val="00755F67"/>
    <w:rsid w:val="00756807"/>
    <w:rsid w:val="00760F3A"/>
    <w:rsid w:val="007611A1"/>
    <w:rsid w:val="00761AE5"/>
    <w:rsid w:val="00762539"/>
    <w:rsid w:val="00764FD0"/>
    <w:rsid w:val="00765750"/>
    <w:rsid w:val="0076657D"/>
    <w:rsid w:val="00766766"/>
    <w:rsid w:val="00767420"/>
    <w:rsid w:val="00767B3D"/>
    <w:rsid w:val="00767BF4"/>
    <w:rsid w:val="007708FC"/>
    <w:rsid w:val="00775E31"/>
    <w:rsid w:val="00776FE6"/>
    <w:rsid w:val="00777276"/>
    <w:rsid w:val="00780555"/>
    <w:rsid w:val="00780845"/>
    <w:rsid w:val="00780918"/>
    <w:rsid w:val="00780A76"/>
    <w:rsid w:val="00781C69"/>
    <w:rsid w:val="0078205B"/>
    <w:rsid w:val="0078221E"/>
    <w:rsid w:val="00782743"/>
    <w:rsid w:val="00782AFE"/>
    <w:rsid w:val="00782FBD"/>
    <w:rsid w:val="007836DC"/>
    <w:rsid w:val="00785002"/>
    <w:rsid w:val="007869D7"/>
    <w:rsid w:val="00786DE6"/>
    <w:rsid w:val="007871CF"/>
    <w:rsid w:val="00790930"/>
    <w:rsid w:val="00791C49"/>
    <w:rsid w:val="00793422"/>
    <w:rsid w:val="007939EB"/>
    <w:rsid w:val="00793F45"/>
    <w:rsid w:val="00794777"/>
    <w:rsid w:val="00795694"/>
    <w:rsid w:val="007A0DC7"/>
    <w:rsid w:val="007A3B09"/>
    <w:rsid w:val="007A402E"/>
    <w:rsid w:val="007A6409"/>
    <w:rsid w:val="007A7545"/>
    <w:rsid w:val="007A7CDB"/>
    <w:rsid w:val="007B0990"/>
    <w:rsid w:val="007B0EFE"/>
    <w:rsid w:val="007B1420"/>
    <w:rsid w:val="007B15C5"/>
    <w:rsid w:val="007B173E"/>
    <w:rsid w:val="007B5059"/>
    <w:rsid w:val="007B51E1"/>
    <w:rsid w:val="007B527A"/>
    <w:rsid w:val="007B6C71"/>
    <w:rsid w:val="007B7360"/>
    <w:rsid w:val="007B7714"/>
    <w:rsid w:val="007B78BE"/>
    <w:rsid w:val="007C04E9"/>
    <w:rsid w:val="007C2515"/>
    <w:rsid w:val="007C2ED7"/>
    <w:rsid w:val="007C41FB"/>
    <w:rsid w:val="007C4EC7"/>
    <w:rsid w:val="007C5FD1"/>
    <w:rsid w:val="007C6630"/>
    <w:rsid w:val="007C6AF5"/>
    <w:rsid w:val="007C6C6D"/>
    <w:rsid w:val="007C7BB6"/>
    <w:rsid w:val="007D1008"/>
    <w:rsid w:val="007D1082"/>
    <w:rsid w:val="007D1B4B"/>
    <w:rsid w:val="007D2333"/>
    <w:rsid w:val="007D2D8D"/>
    <w:rsid w:val="007D4742"/>
    <w:rsid w:val="007D5E15"/>
    <w:rsid w:val="007D6B6B"/>
    <w:rsid w:val="007D78F9"/>
    <w:rsid w:val="007E0746"/>
    <w:rsid w:val="007E0A1A"/>
    <w:rsid w:val="007E1CF1"/>
    <w:rsid w:val="007E57F7"/>
    <w:rsid w:val="007E5D0F"/>
    <w:rsid w:val="007E6341"/>
    <w:rsid w:val="007E6B48"/>
    <w:rsid w:val="007F259D"/>
    <w:rsid w:val="007F2859"/>
    <w:rsid w:val="007F3A5B"/>
    <w:rsid w:val="007F41C2"/>
    <w:rsid w:val="007F583E"/>
    <w:rsid w:val="007F71A2"/>
    <w:rsid w:val="007F7CE9"/>
    <w:rsid w:val="007F7E50"/>
    <w:rsid w:val="0080070F"/>
    <w:rsid w:val="00800D21"/>
    <w:rsid w:val="008029E2"/>
    <w:rsid w:val="00802BD8"/>
    <w:rsid w:val="008035A5"/>
    <w:rsid w:val="00803AAC"/>
    <w:rsid w:val="008053C9"/>
    <w:rsid w:val="0080564B"/>
    <w:rsid w:val="008058E6"/>
    <w:rsid w:val="0080667D"/>
    <w:rsid w:val="00807206"/>
    <w:rsid w:val="00810AB1"/>
    <w:rsid w:val="0081151C"/>
    <w:rsid w:val="0081406E"/>
    <w:rsid w:val="00814097"/>
    <w:rsid w:val="008151D6"/>
    <w:rsid w:val="0081548D"/>
    <w:rsid w:val="00816463"/>
    <w:rsid w:val="00816621"/>
    <w:rsid w:val="00817AE3"/>
    <w:rsid w:val="00821663"/>
    <w:rsid w:val="00824F2B"/>
    <w:rsid w:val="00824FA3"/>
    <w:rsid w:val="00827767"/>
    <w:rsid w:val="00827DC2"/>
    <w:rsid w:val="00830132"/>
    <w:rsid w:val="00830BE5"/>
    <w:rsid w:val="00831C6D"/>
    <w:rsid w:val="00831F12"/>
    <w:rsid w:val="0083202E"/>
    <w:rsid w:val="008321EB"/>
    <w:rsid w:val="008324F7"/>
    <w:rsid w:val="008329CB"/>
    <w:rsid w:val="00834B73"/>
    <w:rsid w:val="00835830"/>
    <w:rsid w:val="00835CA5"/>
    <w:rsid w:val="00835E09"/>
    <w:rsid w:val="00835E54"/>
    <w:rsid w:val="00836167"/>
    <w:rsid w:val="0083651B"/>
    <w:rsid w:val="00836E2D"/>
    <w:rsid w:val="00837826"/>
    <w:rsid w:val="00837D9B"/>
    <w:rsid w:val="00837EAC"/>
    <w:rsid w:val="00837FBE"/>
    <w:rsid w:val="008411BB"/>
    <w:rsid w:val="00841B23"/>
    <w:rsid w:val="00844D16"/>
    <w:rsid w:val="00845AFD"/>
    <w:rsid w:val="00845CB7"/>
    <w:rsid w:val="00846A7D"/>
    <w:rsid w:val="00847C1E"/>
    <w:rsid w:val="00851610"/>
    <w:rsid w:val="008517A5"/>
    <w:rsid w:val="00851ADF"/>
    <w:rsid w:val="008536FB"/>
    <w:rsid w:val="00854454"/>
    <w:rsid w:val="008569C0"/>
    <w:rsid w:val="008571CD"/>
    <w:rsid w:val="008572FC"/>
    <w:rsid w:val="00860FAD"/>
    <w:rsid w:val="00861B98"/>
    <w:rsid w:val="00861EA6"/>
    <w:rsid w:val="00862525"/>
    <w:rsid w:val="008630AA"/>
    <w:rsid w:val="00863557"/>
    <w:rsid w:val="0086676D"/>
    <w:rsid w:val="00866BD3"/>
    <w:rsid w:val="00870D4E"/>
    <w:rsid w:val="008717C2"/>
    <w:rsid w:val="00871879"/>
    <w:rsid w:val="008720B9"/>
    <w:rsid w:val="00872348"/>
    <w:rsid w:val="0087236A"/>
    <w:rsid w:val="00874371"/>
    <w:rsid w:val="00874400"/>
    <w:rsid w:val="008748F9"/>
    <w:rsid w:val="00874BB4"/>
    <w:rsid w:val="008751BB"/>
    <w:rsid w:val="00875A4C"/>
    <w:rsid w:val="008765EB"/>
    <w:rsid w:val="00877571"/>
    <w:rsid w:val="0087768E"/>
    <w:rsid w:val="008804B0"/>
    <w:rsid w:val="00881648"/>
    <w:rsid w:val="00881965"/>
    <w:rsid w:val="00881B0C"/>
    <w:rsid w:val="0088409F"/>
    <w:rsid w:val="00884282"/>
    <w:rsid w:val="00884381"/>
    <w:rsid w:val="0088479E"/>
    <w:rsid w:val="00884A65"/>
    <w:rsid w:val="00885661"/>
    <w:rsid w:val="00886D6E"/>
    <w:rsid w:val="00886D7F"/>
    <w:rsid w:val="00886DAD"/>
    <w:rsid w:val="00887501"/>
    <w:rsid w:val="00891496"/>
    <w:rsid w:val="00891E45"/>
    <w:rsid w:val="00892A66"/>
    <w:rsid w:val="00892BAA"/>
    <w:rsid w:val="00893094"/>
    <w:rsid w:val="008938D2"/>
    <w:rsid w:val="00894389"/>
    <w:rsid w:val="008947C0"/>
    <w:rsid w:val="00896A54"/>
    <w:rsid w:val="00897ACD"/>
    <w:rsid w:val="00897AE4"/>
    <w:rsid w:val="008A296D"/>
    <w:rsid w:val="008A2AFF"/>
    <w:rsid w:val="008A2D2F"/>
    <w:rsid w:val="008A4897"/>
    <w:rsid w:val="008A4CF7"/>
    <w:rsid w:val="008A5B45"/>
    <w:rsid w:val="008A61AA"/>
    <w:rsid w:val="008A7A04"/>
    <w:rsid w:val="008B02A0"/>
    <w:rsid w:val="008B032A"/>
    <w:rsid w:val="008B0A3A"/>
    <w:rsid w:val="008B0A5A"/>
    <w:rsid w:val="008B3BD9"/>
    <w:rsid w:val="008B3E37"/>
    <w:rsid w:val="008B3E5E"/>
    <w:rsid w:val="008B64F1"/>
    <w:rsid w:val="008B71C1"/>
    <w:rsid w:val="008C1033"/>
    <w:rsid w:val="008C15AF"/>
    <w:rsid w:val="008C15F3"/>
    <w:rsid w:val="008C4E9F"/>
    <w:rsid w:val="008C5285"/>
    <w:rsid w:val="008C619C"/>
    <w:rsid w:val="008C6DAE"/>
    <w:rsid w:val="008C7380"/>
    <w:rsid w:val="008D0420"/>
    <w:rsid w:val="008D0723"/>
    <w:rsid w:val="008D1CE0"/>
    <w:rsid w:val="008D2453"/>
    <w:rsid w:val="008D3FD9"/>
    <w:rsid w:val="008D4020"/>
    <w:rsid w:val="008D46FF"/>
    <w:rsid w:val="008D4A92"/>
    <w:rsid w:val="008D5B1A"/>
    <w:rsid w:val="008D739A"/>
    <w:rsid w:val="008D755A"/>
    <w:rsid w:val="008D75B7"/>
    <w:rsid w:val="008E0031"/>
    <w:rsid w:val="008E0809"/>
    <w:rsid w:val="008E08A7"/>
    <w:rsid w:val="008E1404"/>
    <w:rsid w:val="008E1F42"/>
    <w:rsid w:val="008E2D77"/>
    <w:rsid w:val="008E332A"/>
    <w:rsid w:val="008E4689"/>
    <w:rsid w:val="008E6669"/>
    <w:rsid w:val="008E671D"/>
    <w:rsid w:val="008E6D06"/>
    <w:rsid w:val="008E7CC9"/>
    <w:rsid w:val="008F38A6"/>
    <w:rsid w:val="008F604A"/>
    <w:rsid w:val="008F639D"/>
    <w:rsid w:val="008F7BDA"/>
    <w:rsid w:val="008F7CA1"/>
    <w:rsid w:val="00900E37"/>
    <w:rsid w:val="00901119"/>
    <w:rsid w:val="00906362"/>
    <w:rsid w:val="00906A8F"/>
    <w:rsid w:val="0090726E"/>
    <w:rsid w:val="00907859"/>
    <w:rsid w:val="0091060D"/>
    <w:rsid w:val="00910661"/>
    <w:rsid w:val="009115D8"/>
    <w:rsid w:val="00911AB4"/>
    <w:rsid w:val="009132B3"/>
    <w:rsid w:val="00914FE3"/>
    <w:rsid w:val="0091502F"/>
    <w:rsid w:val="00916000"/>
    <w:rsid w:val="00921241"/>
    <w:rsid w:val="00921458"/>
    <w:rsid w:val="0092257F"/>
    <w:rsid w:val="00923617"/>
    <w:rsid w:val="00924A4F"/>
    <w:rsid w:val="00925A8C"/>
    <w:rsid w:val="0092760E"/>
    <w:rsid w:val="00931AA3"/>
    <w:rsid w:val="00931F2E"/>
    <w:rsid w:val="00933C62"/>
    <w:rsid w:val="00933C6C"/>
    <w:rsid w:val="00934BF4"/>
    <w:rsid w:val="00934EAF"/>
    <w:rsid w:val="00935411"/>
    <w:rsid w:val="0093598D"/>
    <w:rsid w:val="00935EFF"/>
    <w:rsid w:val="009367D4"/>
    <w:rsid w:val="00936B74"/>
    <w:rsid w:val="009377E1"/>
    <w:rsid w:val="00940A74"/>
    <w:rsid w:val="00940E5D"/>
    <w:rsid w:val="00940F75"/>
    <w:rsid w:val="00942041"/>
    <w:rsid w:val="009421CF"/>
    <w:rsid w:val="009425EE"/>
    <w:rsid w:val="00942F53"/>
    <w:rsid w:val="00944BF4"/>
    <w:rsid w:val="009452FD"/>
    <w:rsid w:val="00945BB0"/>
    <w:rsid w:val="00945DA5"/>
    <w:rsid w:val="009460F3"/>
    <w:rsid w:val="00946193"/>
    <w:rsid w:val="00950999"/>
    <w:rsid w:val="00950B57"/>
    <w:rsid w:val="00953B7C"/>
    <w:rsid w:val="009546B7"/>
    <w:rsid w:val="00954C48"/>
    <w:rsid w:val="00954D53"/>
    <w:rsid w:val="00954EA5"/>
    <w:rsid w:val="00956F92"/>
    <w:rsid w:val="009578D3"/>
    <w:rsid w:val="00962D3E"/>
    <w:rsid w:val="00963074"/>
    <w:rsid w:val="009632CC"/>
    <w:rsid w:val="0096656F"/>
    <w:rsid w:val="0096725C"/>
    <w:rsid w:val="0096727C"/>
    <w:rsid w:val="0096740C"/>
    <w:rsid w:val="00967530"/>
    <w:rsid w:val="00967F65"/>
    <w:rsid w:val="00970D6F"/>
    <w:rsid w:val="00970FF2"/>
    <w:rsid w:val="009712D0"/>
    <w:rsid w:val="009715C6"/>
    <w:rsid w:val="009727C4"/>
    <w:rsid w:val="00972FE9"/>
    <w:rsid w:val="009745EF"/>
    <w:rsid w:val="009754DB"/>
    <w:rsid w:val="009765AB"/>
    <w:rsid w:val="0097669C"/>
    <w:rsid w:val="00977481"/>
    <w:rsid w:val="00981C43"/>
    <w:rsid w:val="00982001"/>
    <w:rsid w:val="0098224B"/>
    <w:rsid w:val="009834B0"/>
    <w:rsid w:val="00983609"/>
    <w:rsid w:val="009838FD"/>
    <w:rsid w:val="00983AC7"/>
    <w:rsid w:val="00984532"/>
    <w:rsid w:val="0098499C"/>
    <w:rsid w:val="009856C6"/>
    <w:rsid w:val="00985F85"/>
    <w:rsid w:val="009860FA"/>
    <w:rsid w:val="009874B4"/>
    <w:rsid w:val="00992346"/>
    <w:rsid w:val="0099391E"/>
    <w:rsid w:val="00993FB0"/>
    <w:rsid w:val="00994979"/>
    <w:rsid w:val="0099658B"/>
    <w:rsid w:val="009966E5"/>
    <w:rsid w:val="00996FD6"/>
    <w:rsid w:val="009979A4"/>
    <w:rsid w:val="009A007A"/>
    <w:rsid w:val="009A0512"/>
    <w:rsid w:val="009A0786"/>
    <w:rsid w:val="009A0E99"/>
    <w:rsid w:val="009A1E65"/>
    <w:rsid w:val="009A22C6"/>
    <w:rsid w:val="009A2DB2"/>
    <w:rsid w:val="009A32F3"/>
    <w:rsid w:val="009A38E0"/>
    <w:rsid w:val="009A3EDB"/>
    <w:rsid w:val="009A3F44"/>
    <w:rsid w:val="009A466C"/>
    <w:rsid w:val="009A5799"/>
    <w:rsid w:val="009A5A3A"/>
    <w:rsid w:val="009A5DB4"/>
    <w:rsid w:val="009A68EF"/>
    <w:rsid w:val="009A701D"/>
    <w:rsid w:val="009B0439"/>
    <w:rsid w:val="009B0AAC"/>
    <w:rsid w:val="009B1562"/>
    <w:rsid w:val="009B581B"/>
    <w:rsid w:val="009B61B5"/>
    <w:rsid w:val="009B6CF7"/>
    <w:rsid w:val="009B79E5"/>
    <w:rsid w:val="009C25DE"/>
    <w:rsid w:val="009C367B"/>
    <w:rsid w:val="009C426F"/>
    <w:rsid w:val="009C51A3"/>
    <w:rsid w:val="009C53D8"/>
    <w:rsid w:val="009C64D1"/>
    <w:rsid w:val="009D0D73"/>
    <w:rsid w:val="009D0D90"/>
    <w:rsid w:val="009D1B43"/>
    <w:rsid w:val="009D24B8"/>
    <w:rsid w:val="009D2C64"/>
    <w:rsid w:val="009D3C34"/>
    <w:rsid w:val="009D41EA"/>
    <w:rsid w:val="009D4284"/>
    <w:rsid w:val="009D439A"/>
    <w:rsid w:val="009D49BE"/>
    <w:rsid w:val="009D698E"/>
    <w:rsid w:val="009D74FE"/>
    <w:rsid w:val="009D7C05"/>
    <w:rsid w:val="009E10D6"/>
    <w:rsid w:val="009E248F"/>
    <w:rsid w:val="009E2B79"/>
    <w:rsid w:val="009E2F06"/>
    <w:rsid w:val="009E2F83"/>
    <w:rsid w:val="009E3352"/>
    <w:rsid w:val="009E3DC2"/>
    <w:rsid w:val="009E4718"/>
    <w:rsid w:val="009E4D35"/>
    <w:rsid w:val="009E5335"/>
    <w:rsid w:val="009E69A0"/>
    <w:rsid w:val="009E74C1"/>
    <w:rsid w:val="009E781C"/>
    <w:rsid w:val="009E79FE"/>
    <w:rsid w:val="009F0847"/>
    <w:rsid w:val="009F243D"/>
    <w:rsid w:val="009F2484"/>
    <w:rsid w:val="009F37DB"/>
    <w:rsid w:val="009F5663"/>
    <w:rsid w:val="009F5BCE"/>
    <w:rsid w:val="009F5BD3"/>
    <w:rsid w:val="009F6BD3"/>
    <w:rsid w:val="00A00F8A"/>
    <w:rsid w:val="00A01D06"/>
    <w:rsid w:val="00A025E0"/>
    <w:rsid w:val="00A02D70"/>
    <w:rsid w:val="00A0333C"/>
    <w:rsid w:val="00A03CDA"/>
    <w:rsid w:val="00A04CBC"/>
    <w:rsid w:val="00A04EB9"/>
    <w:rsid w:val="00A061CA"/>
    <w:rsid w:val="00A06EA0"/>
    <w:rsid w:val="00A070D7"/>
    <w:rsid w:val="00A07B0C"/>
    <w:rsid w:val="00A114DB"/>
    <w:rsid w:val="00A11F93"/>
    <w:rsid w:val="00A13091"/>
    <w:rsid w:val="00A13129"/>
    <w:rsid w:val="00A16C6E"/>
    <w:rsid w:val="00A211E3"/>
    <w:rsid w:val="00A21232"/>
    <w:rsid w:val="00A22882"/>
    <w:rsid w:val="00A23192"/>
    <w:rsid w:val="00A23643"/>
    <w:rsid w:val="00A23810"/>
    <w:rsid w:val="00A23F02"/>
    <w:rsid w:val="00A24446"/>
    <w:rsid w:val="00A26098"/>
    <w:rsid w:val="00A27A70"/>
    <w:rsid w:val="00A27C3C"/>
    <w:rsid w:val="00A30204"/>
    <w:rsid w:val="00A305AF"/>
    <w:rsid w:val="00A31B75"/>
    <w:rsid w:val="00A32036"/>
    <w:rsid w:val="00A34DA3"/>
    <w:rsid w:val="00A35E8D"/>
    <w:rsid w:val="00A36461"/>
    <w:rsid w:val="00A36C09"/>
    <w:rsid w:val="00A37385"/>
    <w:rsid w:val="00A37FA1"/>
    <w:rsid w:val="00A40127"/>
    <w:rsid w:val="00A4056B"/>
    <w:rsid w:val="00A40709"/>
    <w:rsid w:val="00A40DE8"/>
    <w:rsid w:val="00A4112B"/>
    <w:rsid w:val="00A4113B"/>
    <w:rsid w:val="00A413C5"/>
    <w:rsid w:val="00A42C0A"/>
    <w:rsid w:val="00A431A8"/>
    <w:rsid w:val="00A43777"/>
    <w:rsid w:val="00A447E5"/>
    <w:rsid w:val="00A44BD4"/>
    <w:rsid w:val="00A44CD2"/>
    <w:rsid w:val="00A4520E"/>
    <w:rsid w:val="00A45812"/>
    <w:rsid w:val="00A4687D"/>
    <w:rsid w:val="00A52102"/>
    <w:rsid w:val="00A52F38"/>
    <w:rsid w:val="00A53011"/>
    <w:rsid w:val="00A536A9"/>
    <w:rsid w:val="00A54EF8"/>
    <w:rsid w:val="00A54F1E"/>
    <w:rsid w:val="00A55301"/>
    <w:rsid w:val="00A56CDB"/>
    <w:rsid w:val="00A56D74"/>
    <w:rsid w:val="00A60369"/>
    <w:rsid w:val="00A6077E"/>
    <w:rsid w:val="00A609A6"/>
    <w:rsid w:val="00A612EA"/>
    <w:rsid w:val="00A61883"/>
    <w:rsid w:val="00A63062"/>
    <w:rsid w:val="00A63178"/>
    <w:rsid w:val="00A63195"/>
    <w:rsid w:val="00A6411D"/>
    <w:rsid w:val="00A64576"/>
    <w:rsid w:val="00A65E52"/>
    <w:rsid w:val="00A72453"/>
    <w:rsid w:val="00A72660"/>
    <w:rsid w:val="00A74010"/>
    <w:rsid w:val="00A743B1"/>
    <w:rsid w:val="00A746D9"/>
    <w:rsid w:val="00A75179"/>
    <w:rsid w:val="00A75470"/>
    <w:rsid w:val="00A75C40"/>
    <w:rsid w:val="00A7775B"/>
    <w:rsid w:val="00A80094"/>
    <w:rsid w:val="00A80336"/>
    <w:rsid w:val="00A80EFE"/>
    <w:rsid w:val="00A8299A"/>
    <w:rsid w:val="00A831F9"/>
    <w:rsid w:val="00A83BC5"/>
    <w:rsid w:val="00A844CD"/>
    <w:rsid w:val="00A84812"/>
    <w:rsid w:val="00A857D2"/>
    <w:rsid w:val="00A85D89"/>
    <w:rsid w:val="00A8687A"/>
    <w:rsid w:val="00A86F1F"/>
    <w:rsid w:val="00A90100"/>
    <w:rsid w:val="00A92553"/>
    <w:rsid w:val="00A93032"/>
    <w:rsid w:val="00A944A3"/>
    <w:rsid w:val="00A95F18"/>
    <w:rsid w:val="00A960D3"/>
    <w:rsid w:val="00A961F9"/>
    <w:rsid w:val="00A96BDB"/>
    <w:rsid w:val="00A97A36"/>
    <w:rsid w:val="00A97FB2"/>
    <w:rsid w:val="00AA01B6"/>
    <w:rsid w:val="00AA0BC3"/>
    <w:rsid w:val="00AA19F9"/>
    <w:rsid w:val="00AA2182"/>
    <w:rsid w:val="00AA2E30"/>
    <w:rsid w:val="00AA3680"/>
    <w:rsid w:val="00AA381F"/>
    <w:rsid w:val="00AA4DB2"/>
    <w:rsid w:val="00AA5718"/>
    <w:rsid w:val="00AA6071"/>
    <w:rsid w:val="00AB055A"/>
    <w:rsid w:val="00AB066E"/>
    <w:rsid w:val="00AB1824"/>
    <w:rsid w:val="00AB2807"/>
    <w:rsid w:val="00AB7A0C"/>
    <w:rsid w:val="00AC03C4"/>
    <w:rsid w:val="00AC0639"/>
    <w:rsid w:val="00AC0BCE"/>
    <w:rsid w:val="00AC15D2"/>
    <w:rsid w:val="00AC1A42"/>
    <w:rsid w:val="00AC6A17"/>
    <w:rsid w:val="00AC743D"/>
    <w:rsid w:val="00AC7B13"/>
    <w:rsid w:val="00AD07BE"/>
    <w:rsid w:val="00AD083A"/>
    <w:rsid w:val="00AD1A73"/>
    <w:rsid w:val="00AD1DA9"/>
    <w:rsid w:val="00AD48F8"/>
    <w:rsid w:val="00AD5167"/>
    <w:rsid w:val="00AD52F2"/>
    <w:rsid w:val="00AD584E"/>
    <w:rsid w:val="00AD5F6D"/>
    <w:rsid w:val="00AD6C09"/>
    <w:rsid w:val="00AD7AA0"/>
    <w:rsid w:val="00AD7B38"/>
    <w:rsid w:val="00AD7E5D"/>
    <w:rsid w:val="00AE2B02"/>
    <w:rsid w:val="00AE2E10"/>
    <w:rsid w:val="00AF2BBD"/>
    <w:rsid w:val="00AF47AA"/>
    <w:rsid w:val="00AF53B6"/>
    <w:rsid w:val="00AF569F"/>
    <w:rsid w:val="00AF6257"/>
    <w:rsid w:val="00AF678D"/>
    <w:rsid w:val="00AF6A86"/>
    <w:rsid w:val="00B0288B"/>
    <w:rsid w:val="00B0367B"/>
    <w:rsid w:val="00B038BB"/>
    <w:rsid w:val="00B0436F"/>
    <w:rsid w:val="00B047D3"/>
    <w:rsid w:val="00B0512C"/>
    <w:rsid w:val="00B05DA1"/>
    <w:rsid w:val="00B05FE0"/>
    <w:rsid w:val="00B06DAE"/>
    <w:rsid w:val="00B10DC0"/>
    <w:rsid w:val="00B1298D"/>
    <w:rsid w:val="00B13BD0"/>
    <w:rsid w:val="00B2026C"/>
    <w:rsid w:val="00B2056B"/>
    <w:rsid w:val="00B21715"/>
    <w:rsid w:val="00B22408"/>
    <w:rsid w:val="00B23ABB"/>
    <w:rsid w:val="00B248DD"/>
    <w:rsid w:val="00B2523E"/>
    <w:rsid w:val="00B25BA9"/>
    <w:rsid w:val="00B2604E"/>
    <w:rsid w:val="00B26B8A"/>
    <w:rsid w:val="00B276C3"/>
    <w:rsid w:val="00B30609"/>
    <w:rsid w:val="00B30F5E"/>
    <w:rsid w:val="00B3157D"/>
    <w:rsid w:val="00B31BDB"/>
    <w:rsid w:val="00B361E1"/>
    <w:rsid w:val="00B41D8B"/>
    <w:rsid w:val="00B4259D"/>
    <w:rsid w:val="00B42FC4"/>
    <w:rsid w:val="00B4417D"/>
    <w:rsid w:val="00B44385"/>
    <w:rsid w:val="00B44695"/>
    <w:rsid w:val="00B44928"/>
    <w:rsid w:val="00B44CA2"/>
    <w:rsid w:val="00B450C0"/>
    <w:rsid w:val="00B467A6"/>
    <w:rsid w:val="00B4696E"/>
    <w:rsid w:val="00B46E8E"/>
    <w:rsid w:val="00B47D24"/>
    <w:rsid w:val="00B50586"/>
    <w:rsid w:val="00B50920"/>
    <w:rsid w:val="00B51B64"/>
    <w:rsid w:val="00B5312F"/>
    <w:rsid w:val="00B54B49"/>
    <w:rsid w:val="00B6051F"/>
    <w:rsid w:val="00B6086C"/>
    <w:rsid w:val="00B60BB2"/>
    <w:rsid w:val="00B613F3"/>
    <w:rsid w:val="00B615F7"/>
    <w:rsid w:val="00B61BAA"/>
    <w:rsid w:val="00B628E7"/>
    <w:rsid w:val="00B6312D"/>
    <w:rsid w:val="00B63504"/>
    <w:rsid w:val="00B63936"/>
    <w:rsid w:val="00B6519C"/>
    <w:rsid w:val="00B66FD4"/>
    <w:rsid w:val="00B67277"/>
    <w:rsid w:val="00B6787A"/>
    <w:rsid w:val="00B67A92"/>
    <w:rsid w:val="00B67F5D"/>
    <w:rsid w:val="00B70581"/>
    <w:rsid w:val="00B7061A"/>
    <w:rsid w:val="00B71F1D"/>
    <w:rsid w:val="00B72031"/>
    <w:rsid w:val="00B7234C"/>
    <w:rsid w:val="00B73E5C"/>
    <w:rsid w:val="00B75413"/>
    <w:rsid w:val="00B75A12"/>
    <w:rsid w:val="00B761BE"/>
    <w:rsid w:val="00B76EA3"/>
    <w:rsid w:val="00B7755D"/>
    <w:rsid w:val="00B776D9"/>
    <w:rsid w:val="00B77A46"/>
    <w:rsid w:val="00B77F94"/>
    <w:rsid w:val="00B811B0"/>
    <w:rsid w:val="00B81400"/>
    <w:rsid w:val="00B819E1"/>
    <w:rsid w:val="00B82B4E"/>
    <w:rsid w:val="00B8600D"/>
    <w:rsid w:val="00B866C1"/>
    <w:rsid w:val="00B86C36"/>
    <w:rsid w:val="00B87029"/>
    <w:rsid w:val="00B87B39"/>
    <w:rsid w:val="00B909E9"/>
    <w:rsid w:val="00B91065"/>
    <w:rsid w:val="00B91CC8"/>
    <w:rsid w:val="00B9403F"/>
    <w:rsid w:val="00B94A04"/>
    <w:rsid w:val="00B94B34"/>
    <w:rsid w:val="00B94E83"/>
    <w:rsid w:val="00B95844"/>
    <w:rsid w:val="00B96D94"/>
    <w:rsid w:val="00B977C9"/>
    <w:rsid w:val="00BA1142"/>
    <w:rsid w:val="00BA1398"/>
    <w:rsid w:val="00BA1D91"/>
    <w:rsid w:val="00BA1E37"/>
    <w:rsid w:val="00BA24AD"/>
    <w:rsid w:val="00BA29D4"/>
    <w:rsid w:val="00BA3212"/>
    <w:rsid w:val="00BA4E32"/>
    <w:rsid w:val="00BA5303"/>
    <w:rsid w:val="00BA5AD2"/>
    <w:rsid w:val="00BA6F46"/>
    <w:rsid w:val="00BB0B5A"/>
    <w:rsid w:val="00BB26F6"/>
    <w:rsid w:val="00BB2BDB"/>
    <w:rsid w:val="00BB2C35"/>
    <w:rsid w:val="00BB2F5E"/>
    <w:rsid w:val="00BB392A"/>
    <w:rsid w:val="00BB3BEB"/>
    <w:rsid w:val="00BB577B"/>
    <w:rsid w:val="00BB5E59"/>
    <w:rsid w:val="00BB658B"/>
    <w:rsid w:val="00BB6813"/>
    <w:rsid w:val="00BB6B89"/>
    <w:rsid w:val="00BB783E"/>
    <w:rsid w:val="00BB7DD2"/>
    <w:rsid w:val="00BC102A"/>
    <w:rsid w:val="00BC3174"/>
    <w:rsid w:val="00BC6613"/>
    <w:rsid w:val="00BC6DBF"/>
    <w:rsid w:val="00BD0B62"/>
    <w:rsid w:val="00BD1047"/>
    <w:rsid w:val="00BD1F78"/>
    <w:rsid w:val="00BD3003"/>
    <w:rsid w:val="00BD3B4B"/>
    <w:rsid w:val="00BD3C5B"/>
    <w:rsid w:val="00BD3D81"/>
    <w:rsid w:val="00BD576D"/>
    <w:rsid w:val="00BD788B"/>
    <w:rsid w:val="00BD78BF"/>
    <w:rsid w:val="00BE2C6F"/>
    <w:rsid w:val="00BE3EB6"/>
    <w:rsid w:val="00BE3F32"/>
    <w:rsid w:val="00BE45AF"/>
    <w:rsid w:val="00BE4D63"/>
    <w:rsid w:val="00BE69CF"/>
    <w:rsid w:val="00BE788A"/>
    <w:rsid w:val="00BE7F1D"/>
    <w:rsid w:val="00BF2CED"/>
    <w:rsid w:val="00BF38E7"/>
    <w:rsid w:val="00BF4FFE"/>
    <w:rsid w:val="00BF5A79"/>
    <w:rsid w:val="00BF5B0B"/>
    <w:rsid w:val="00BF71C7"/>
    <w:rsid w:val="00BF7403"/>
    <w:rsid w:val="00BF7DDD"/>
    <w:rsid w:val="00C00DD9"/>
    <w:rsid w:val="00C019C8"/>
    <w:rsid w:val="00C01EAC"/>
    <w:rsid w:val="00C02BD5"/>
    <w:rsid w:val="00C033B1"/>
    <w:rsid w:val="00C04232"/>
    <w:rsid w:val="00C042F0"/>
    <w:rsid w:val="00C04A04"/>
    <w:rsid w:val="00C05691"/>
    <w:rsid w:val="00C05EFD"/>
    <w:rsid w:val="00C05F80"/>
    <w:rsid w:val="00C064B5"/>
    <w:rsid w:val="00C0762E"/>
    <w:rsid w:val="00C079B0"/>
    <w:rsid w:val="00C11185"/>
    <w:rsid w:val="00C127CC"/>
    <w:rsid w:val="00C14461"/>
    <w:rsid w:val="00C144DA"/>
    <w:rsid w:val="00C15E51"/>
    <w:rsid w:val="00C16047"/>
    <w:rsid w:val="00C16C5B"/>
    <w:rsid w:val="00C172B7"/>
    <w:rsid w:val="00C17A1B"/>
    <w:rsid w:val="00C21066"/>
    <w:rsid w:val="00C21141"/>
    <w:rsid w:val="00C218BE"/>
    <w:rsid w:val="00C22963"/>
    <w:rsid w:val="00C23089"/>
    <w:rsid w:val="00C23E43"/>
    <w:rsid w:val="00C266D8"/>
    <w:rsid w:val="00C27B3D"/>
    <w:rsid w:val="00C3255C"/>
    <w:rsid w:val="00C32702"/>
    <w:rsid w:val="00C33177"/>
    <w:rsid w:val="00C33D1B"/>
    <w:rsid w:val="00C364E2"/>
    <w:rsid w:val="00C371D9"/>
    <w:rsid w:val="00C3747A"/>
    <w:rsid w:val="00C406C6"/>
    <w:rsid w:val="00C40A03"/>
    <w:rsid w:val="00C40AA6"/>
    <w:rsid w:val="00C411C6"/>
    <w:rsid w:val="00C4121C"/>
    <w:rsid w:val="00C41291"/>
    <w:rsid w:val="00C41E74"/>
    <w:rsid w:val="00C42250"/>
    <w:rsid w:val="00C42377"/>
    <w:rsid w:val="00C4271A"/>
    <w:rsid w:val="00C428E3"/>
    <w:rsid w:val="00C43911"/>
    <w:rsid w:val="00C43A8B"/>
    <w:rsid w:val="00C44D52"/>
    <w:rsid w:val="00C456BD"/>
    <w:rsid w:val="00C46739"/>
    <w:rsid w:val="00C47254"/>
    <w:rsid w:val="00C50CE2"/>
    <w:rsid w:val="00C534F9"/>
    <w:rsid w:val="00C54AC5"/>
    <w:rsid w:val="00C54F63"/>
    <w:rsid w:val="00C55450"/>
    <w:rsid w:val="00C55915"/>
    <w:rsid w:val="00C567B5"/>
    <w:rsid w:val="00C56AAF"/>
    <w:rsid w:val="00C571F3"/>
    <w:rsid w:val="00C618D3"/>
    <w:rsid w:val="00C63D26"/>
    <w:rsid w:val="00C642DB"/>
    <w:rsid w:val="00C65402"/>
    <w:rsid w:val="00C659F9"/>
    <w:rsid w:val="00C65CB0"/>
    <w:rsid w:val="00C6608B"/>
    <w:rsid w:val="00C70390"/>
    <w:rsid w:val="00C71324"/>
    <w:rsid w:val="00C72680"/>
    <w:rsid w:val="00C7282E"/>
    <w:rsid w:val="00C73EB6"/>
    <w:rsid w:val="00C744D7"/>
    <w:rsid w:val="00C76169"/>
    <w:rsid w:val="00C80C7F"/>
    <w:rsid w:val="00C80D74"/>
    <w:rsid w:val="00C82044"/>
    <w:rsid w:val="00C826FB"/>
    <w:rsid w:val="00C83097"/>
    <w:rsid w:val="00C833DC"/>
    <w:rsid w:val="00C84678"/>
    <w:rsid w:val="00C863A0"/>
    <w:rsid w:val="00C86919"/>
    <w:rsid w:val="00C86E15"/>
    <w:rsid w:val="00C86F79"/>
    <w:rsid w:val="00C87AB7"/>
    <w:rsid w:val="00C92761"/>
    <w:rsid w:val="00C92FB4"/>
    <w:rsid w:val="00C93647"/>
    <w:rsid w:val="00C9411A"/>
    <w:rsid w:val="00C9428C"/>
    <w:rsid w:val="00C949EF"/>
    <w:rsid w:val="00C951C4"/>
    <w:rsid w:val="00C95959"/>
    <w:rsid w:val="00C95CE9"/>
    <w:rsid w:val="00C9655B"/>
    <w:rsid w:val="00C96C0F"/>
    <w:rsid w:val="00CA0898"/>
    <w:rsid w:val="00CA1082"/>
    <w:rsid w:val="00CA152B"/>
    <w:rsid w:val="00CA1531"/>
    <w:rsid w:val="00CA1C7B"/>
    <w:rsid w:val="00CA3310"/>
    <w:rsid w:val="00CA4A8C"/>
    <w:rsid w:val="00CA5750"/>
    <w:rsid w:val="00CA57C0"/>
    <w:rsid w:val="00CA57ED"/>
    <w:rsid w:val="00CA64FF"/>
    <w:rsid w:val="00CA71DE"/>
    <w:rsid w:val="00CA7435"/>
    <w:rsid w:val="00CB1326"/>
    <w:rsid w:val="00CB4AE6"/>
    <w:rsid w:val="00CB4BF1"/>
    <w:rsid w:val="00CB59F1"/>
    <w:rsid w:val="00CB5AD0"/>
    <w:rsid w:val="00CB6B7B"/>
    <w:rsid w:val="00CB6BE2"/>
    <w:rsid w:val="00CC0701"/>
    <w:rsid w:val="00CC205B"/>
    <w:rsid w:val="00CC22B8"/>
    <w:rsid w:val="00CC250A"/>
    <w:rsid w:val="00CC2711"/>
    <w:rsid w:val="00CC3A4E"/>
    <w:rsid w:val="00CC40AC"/>
    <w:rsid w:val="00CC5099"/>
    <w:rsid w:val="00CC6C33"/>
    <w:rsid w:val="00CC6D7A"/>
    <w:rsid w:val="00CC7224"/>
    <w:rsid w:val="00CD067D"/>
    <w:rsid w:val="00CD0CE9"/>
    <w:rsid w:val="00CD2131"/>
    <w:rsid w:val="00CD2C50"/>
    <w:rsid w:val="00CD5950"/>
    <w:rsid w:val="00CD648E"/>
    <w:rsid w:val="00CD69A0"/>
    <w:rsid w:val="00CD6DBC"/>
    <w:rsid w:val="00CD755D"/>
    <w:rsid w:val="00CD762F"/>
    <w:rsid w:val="00CE0F55"/>
    <w:rsid w:val="00CE1E01"/>
    <w:rsid w:val="00CE50F6"/>
    <w:rsid w:val="00CE6AB3"/>
    <w:rsid w:val="00CE786B"/>
    <w:rsid w:val="00CF011B"/>
    <w:rsid w:val="00CF14E8"/>
    <w:rsid w:val="00CF2205"/>
    <w:rsid w:val="00CF2EA8"/>
    <w:rsid w:val="00CF374C"/>
    <w:rsid w:val="00CF4014"/>
    <w:rsid w:val="00CF61B1"/>
    <w:rsid w:val="00CF6CE6"/>
    <w:rsid w:val="00CF6FA2"/>
    <w:rsid w:val="00CF78D0"/>
    <w:rsid w:val="00D00256"/>
    <w:rsid w:val="00D01956"/>
    <w:rsid w:val="00D028A7"/>
    <w:rsid w:val="00D0307F"/>
    <w:rsid w:val="00D04E1E"/>
    <w:rsid w:val="00D052B9"/>
    <w:rsid w:val="00D073DC"/>
    <w:rsid w:val="00D07ED2"/>
    <w:rsid w:val="00D10D84"/>
    <w:rsid w:val="00D16C27"/>
    <w:rsid w:val="00D1764C"/>
    <w:rsid w:val="00D2109F"/>
    <w:rsid w:val="00D21244"/>
    <w:rsid w:val="00D22483"/>
    <w:rsid w:val="00D24A36"/>
    <w:rsid w:val="00D24AFD"/>
    <w:rsid w:val="00D24C16"/>
    <w:rsid w:val="00D254BE"/>
    <w:rsid w:val="00D254D5"/>
    <w:rsid w:val="00D27D70"/>
    <w:rsid w:val="00D30248"/>
    <w:rsid w:val="00D32F76"/>
    <w:rsid w:val="00D338D2"/>
    <w:rsid w:val="00D33B07"/>
    <w:rsid w:val="00D33C0D"/>
    <w:rsid w:val="00D343D3"/>
    <w:rsid w:val="00D3469B"/>
    <w:rsid w:val="00D34D46"/>
    <w:rsid w:val="00D34DA8"/>
    <w:rsid w:val="00D35578"/>
    <w:rsid w:val="00D35CA8"/>
    <w:rsid w:val="00D40B5F"/>
    <w:rsid w:val="00D42938"/>
    <w:rsid w:val="00D45A95"/>
    <w:rsid w:val="00D45FCE"/>
    <w:rsid w:val="00D46DE4"/>
    <w:rsid w:val="00D47988"/>
    <w:rsid w:val="00D47BE9"/>
    <w:rsid w:val="00D52824"/>
    <w:rsid w:val="00D52D6C"/>
    <w:rsid w:val="00D53E1F"/>
    <w:rsid w:val="00D548C2"/>
    <w:rsid w:val="00D54B26"/>
    <w:rsid w:val="00D55323"/>
    <w:rsid w:val="00D56029"/>
    <w:rsid w:val="00D5740B"/>
    <w:rsid w:val="00D5794C"/>
    <w:rsid w:val="00D60196"/>
    <w:rsid w:val="00D60631"/>
    <w:rsid w:val="00D6098D"/>
    <w:rsid w:val="00D61383"/>
    <w:rsid w:val="00D61484"/>
    <w:rsid w:val="00D614F8"/>
    <w:rsid w:val="00D61F30"/>
    <w:rsid w:val="00D62624"/>
    <w:rsid w:val="00D62D79"/>
    <w:rsid w:val="00D63DA6"/>
    <w:rsid w:val="00D63ED5"/>
    <w:rsid w:val="00D64329"/>
    <w:rsid w:val="00D6474A"/>
    <w:rsid w:val="00D653A2"/>
    <w:rsid w:val="00D66473"/>
    <w:rsid w:val="00D675C6"/>
    <w:rsid w:val="00D71446"/>
    <w:rsid w:val="00D7144B"/>
    <w:rsid w:val="00D71758"/>
    <w:rsid w:val="00D7224C"/>
    <w:rsid w:val="00D72961"/>
    <w:rsid w:val="00D72EF5"/>
    <w:rsid w:val="00D73B6E"/>
    <w:rsid w:val="00D74768"/>
    <w:rsid w:val="00D7537F"/>
    <w:rsid w:val="00D75964"/>
    <w:rsid w:val="00D75D45"/>
    <w:rsid w:val="00D7716C"/>
    <w:rsid w:val="00D81650"/>
    <w:rsid w:val="00D819D6"/>
    <w:rsid w:val="00D822A0"/>
    <w:rsid w:val="00D83772"/>
    <w:rsid w:val="00D858CD"/>
    <w:rsid w:val="00D85FAF"/>
    <w:rsid w:val="00D8611B"/>
    <w:rsid w:val="00D86541"/>
    <w:rsid w:val="00D86575"/>
    <w:rsid w:val="00D86679"/>
    <w:rsid w:val="00D871C9"/>
    <w:rsid w:val="00D90059"/>
    <w:rsid w:val="00D900D5"/>
    <w:rsid w:val="00D909A0"/>
    <w:rsid w:val="00D919E7"/>
    <w:rsid w:val="00D91B49"/>
    <w:rsid w:val="00D932CD"/>
    <w:rsid w:val="00D94F4A"/>
    <w:rsid w:val="00D96F34"/>
    <w:rsid w:val="00D97C13"/>
    <w:rsid w:val="00D97EAC"/>
    <w:rsid w:val="00DA0551"/>
    <w:rsid w:val="00DA3211"/>
    <w:rsid w:val="00DA32BD"/>
    <w:rsid w:val="00DA33B9"/>
    <w:rsid w:val="00DA4017"/>
    <w:rsid w:val="00DA433E"/>
    <w:rsid w:val="00DA43C7"/>
    <w:rsid w:val="00DA5BA0"/>
    <w:rsid w:val="00DA5CB6"/>
    <w:rsid w:val="00DA5E60"/>
    <w:rsid w:val="00DA685A"/>
    <w:rsid w:val="00DA709B"/>
    <w:rsid w:val="00DA75C7"/>
    <w:rsid w:val="00DA7AF9"/>
    <w:rsid w:val="00DB02F0"/>
    <w:rsid w:val="00DB0E86"/>
    <w:rsid w:val="00DB0FAD"/>
    <w:rsid w:val="00DB1A87"/>
    <w:rsid w:val="00DB483E"/>
    <w:rsid w:val="00DB6118"/>
    <w:rsid w:val="00DB6442"/>
    <w:rsid w:val="00DB6C3D"/>
    <w:rsid w:val="00DB765F"/>
    <w:rsid w:val="00DB77FD"/>
    <w:rsid w:val="00DC1ED8"/>
    <w:rsid w:val="00DC200E"/>
    <w:rsid w:val="00DC26F4"/>
    <w:rsid w:val="00DC28C5"/>
    <w:rsid w:val="00DC2C85"/>
    <w:rsid w:val="00DC333D"/>
    <w:rsid w:val="00DC3547"/>
    <w:rsid w:val="00DC503A"/>
    <w:rsid w:val="00DC519E"/>
    <w:rsid w:val="00DC5C85"/>
    <w:rsid w:val="00DC63B7"/>
    <w:rsid w:val="00DC682F"/>
    <w:rsid w:val="00DC6A95"/>
    <w:rsid w:val="00DC6B74"/>
    <w:rsid w:val="00DC7D8D"/>
    <w:rsid w:val="00DD0278"/>
    <w:rsid w:val="00DD0397"/>
    <w:rsid w:val="00DD0B14"/>
    <w:rsid w:val="00DD0B47"/>
    <w:rsid w:val="00DD0E54"/>
    <w:rsid w:val="00DD0E5D"/>
    <w:rsid w:val="00DD1477"/>
    <w:rsid w:val="00DD193C"/>
    <w:rsid w:val="00DD1C93"/>
    <w:rsid w:val="00DD2471"/>
    <w:rsid w:val="00DD2AAD"/>
    <w:rsid w:val="00DD378E"/>
    <w:rsid w:val="00DD4EAD"/>
    <w:rsid w:val="00DD5B7D"/>
    <w:rsid w:val="00DD6762"/>
    <w:rsid w:val="00DE0187"/>
    <w:rsid w:val="00DE0310"/>
    <w:rsid w:val="00DE15BD"/>
    <w:rsid w:val="00DE1920"/>
    <w:rsid w:val="00DE1CA5"/>
    <w:rsid w:val="00DE1F9E"/>
    <w:rsid w:val="00DE27DD"/>
    <w:rsid w:val="00DE3670"/>
    <w:rsid w:val="00DE599A"/>
    <w:rsid w:val="00DE5C33"/>
    <w:rsid w:val="00DE6F86"/>
    <w:rsid w:val="00DE76AB"/>
    <w:rsid w:val="00DE7A75"/>
    <w:rsid w:val="00DE7B7B"/>
    <w:rsid w:val="00DF027D"/>
    <w:rsid w:val="00DF0E1B"/>
    <w:rsid w:val="00DF2632"/>
    <w:rsid w:val="00DF3071"/>
    <w:rsid w:val="00DF390F"/>
    <w:rsid w:val="00DF4F6F"/>
    <w:rsid w:val="00DF5CE5"/>
    <w:rsid w:val="00DF6337"/>
    <w:rsid w:val="00DF679D"/>
    <w:rsid w:val="00DF67E9"/>
    <w:rsid w:val="00E00C42"/>
    <w:rsid w:val="00E07638"/>
    <w:rsid w:val="00E10AE9"/>
    <w:rsid w:val="00E10E0D"/>
    <w:rsid w:val="00E1132E"/>
    <w:rsid w:val="00E11585"/>
    <w:rsid w:val="00E115D3"/>
    <w:rsid w:val="00E11EAF"/>
    <w:rsid w:val="00E12213"/>
    <w:rsid w:val="00E1280E"/>
    <w:rsid w:val="00E12826"/>
    <w:rsid w:val="00E12D2E"/>
    <w:rsid w:val="00E144EC"/>
    <w:rsid w:val="00E17418"/>
    <w:rsid w:val="00E174CB"/>
    <w:rsid w:val="00E20344"/>
    <w:rsid w:val="00E21B21"/>
    <w:rsid w:val="00E2217E"/>
    <w:rsid w:val="00E2222F"/>
    <w:rsid w:val="00E234A0"/>
    <w:rsid w:val="00E23BE4"/>
    <w:rsid w:val="00E256E4"/>
    <w:rsid w:val="00E26DFA"/>
    <w:rsid w:val="00E27370"/>
    <w:rsid w:val="00E275D5"/>
    <w:rsid w:val="00E31E29"/>
    <w:rsid w:val="00E35361"/>
    <w:rsid w:val="00E360E8"/>
    <w:rsid w:val="00E36EB6"/>
    <w:rsid w:val="00E37AF8"/>
    <w:rsid w:val="00E4088E"/>
    <w:rsid w:val="00E40A5A"/>
    <w:rsid w:val="00E40B6F"/>
    <w:rsid w:val="00E41E08"/>
    <w:rsid w:val="00E42AB1"/>
    <w:rsid w:val="00E43228"/>
    <w:rsid w:val="00E43335"/>
    <w:rsid w:val="00E45095"/>
    <w:rsid w:val="00E453DD"/>
    <w:rsid w:val="00E45778"/>
    <w:rsid w:val="00E45ADA"/>
    <w:rsid w:val="00E45FEA"/>
    <w:rsid w:val="00E4631C"/>
    <w:rsid w:val="00E469F3"/>
    <w:rsid w:val="00E5003D"/>
    <w:rsid w:val="00E50FF0"/>
    <w:rsid w:val="00E5230C"/>
    <w:rsid w:val="00E5237A"/>
    <w:rsid w:val="00E527DF"/>
    <w:rsid w:val="00E545C0"/>
    <w:rsid w:val="00E545F7"/>
    <w:rsid w:val="00E55026"/>
    <w:rsid w:val="00E55957"/>
    <w:rsid w:val="00E56F96"/>
    <w:rsid w:val="00E57C1A"/>
    <w:rsid w:val="00E60A94"/>
    <w:rsid w:val="00E60E80"/>
    <w:rsid w:val="00E61186"/>
    <w:rsid w:val="00E62109"/>
    <w:rsid w:val="00E62175"/>
    <w:rsid w:val="00E629C2"/>
    <w:rsid w:val="00E638A2"/>
    <w:rsid w:val="00E65C8B"/>
    <w:rsid w:val="00E66A57"/>
    <w:rsid w:val="00E71491"/>
    <w:rsid w:val="00E714A7"/>
    <w:rsid w:val="00E71B17"/>
    <w:rsid w:val="00E73644"/>
    <w:rsid w:val="00E73E50"/>
    <w:rsid w:val="00E7521D"/>
    <w:rsid w:val="00E75A4F"/>
    <w:rsid w:val="00E75BC9"/>
    <w:rsid w:val="00E76BA0"/>
    <w:rsid w:val="00E77C99"/>
    <w:rsid w:val="00E81AED"/>
    <w:rsid w:val="00E81F16"/>
    <w:rsid w:val="00E824C6"/>
    <w:rsid w:val="00E8316B"/>
    <w:rsid w:val="00E84597"/>
    <w:rsid w:val="00E84E4E"/>
    <w:rsid w:val="00E84E9D"/>
    <w:rsid w:val="00E85B8E"/>
    <w:rsid w:val="00E85DD6"/>
    <w:rsid w:val="00E85E4D"/>
    <w:rsid w:val="00E86253"/>
    <w:rsid w:val="00E86F3D"/>
    <w:rsid w:val="00E9096E"/>
    <w:rsid w:val="00E910E4"/>
    <w:rsid w:val="00E92ABD"/>
    <w:rsid w:val="00E93DB6"/>
    <w:rsid w:val="00E94EFF"/>
    <w:rsid w:val="00E95376"/>
    <w:rsid w:val="00E96136"/>
    <w:rsid w:val="00E96D41"/>
    <w:rsid w:val="00E970FF"/>
    <w:rsid w:val="00E97304"/>
    <w:rsid w:val="00E97398"/>
    <w:rsid w:val="00E97656"/>
    <w:rsid w:val="00E978A3"/>
    <w:rsid w:val="00E97C19"/>
    <w:rsid w:val="00E97F88"/>
    <w:rsid w:val="00EA0236"/>
    <w:rsid w:val="00EA0687"/>
    <w:rsid w:val="00EA228F"/>
    <w:rsid w:val="00EA37CC"/>
    <w:rsid w:val="00EA4C35"/>
    <w:rsid w:val="00EA4EC7"/>
    <w:rsid w:val="00EA58B1"/>
    <w:rsid w:val="00EA69E7"/>
    <w:rsid w:val="00EB0FD6"/>
    <w:rsid w:val="00EB10BD"/>
    <w:rsid w:val="00EB187E"/>
    <w:rsid w:val="00EB1CD1"/>
    <w:rsid w:val="00EB2282"/>
    <w:rsid w:val="00EB5F0F"/>
    <w:rsid w:val="00EC01E5"/>
    <w:rsid w:val="00EC142A"/>
    <w:rsid w:val="00EC26D1"/>
    <w:rsid w:val="00EC2A8D"/>
    <w:rsid w:val="00EC2BB6"/>
    <w:rsid w:val="00EC38C3"/>
    <w:rsid w:val="00EC55CC"/>
    <w:rsid w:val="00EC5A42"/>
    <w:rsid w:val="00EC7F6B"/>
    <w:rsid w:val="00ED0C71"/>
    <w:rsid w:val="00ED2658"/>
    <w:rsid w:val="00ED2A7E"/>
    <w:rsid w:val="00ED471F"/>
    <w:rsid w:val="00ED55A1"/>
    <w:rsid w:val="00ED5E8B"/>
    <w:rsid w:val="00ED6149"/>
    <w:rsid w:val="00ED6FBC"/>
    <w:rsid w:val="00EE02F2"/>
    <w:rsid w:val="00EE07EC"/>
    <w:rsid w:val="00EE1A2E"/>
    <w:rsid w:val="00EE25CA"/>
    <w:rsid w:val="00EE2809"/>
    <w:rsid w:val="00EE3CF0"/>
    <w:rsid w:val="00EE5354"/>
    <w:rsid w:val="00EF0909"/>
    <w:rsid w:val="00EF156C"/>
    <w:rsid w:val="00EF2477"/>
    <w:rsid w:val="00EF297B"/>
    <w:rsid w:val="00EF2E46"/>
    <w:rsid w:val="00EF663E"/>
    <w:rsid w:val="00F00230"/>
    <w:rsid w:val="00F01B2E"/>
    <w:rsid w:val="00F01B39"/>
    <w:rsid w:val="00F03781"/>
    <w:rsid w:val="00F03C1C"/>
    <w:rsid w:val="00F04E5E"/>
    <w:rsid w:val="00F05A48"/>
    <w:rsid w:val="00F06769"/>
    <w:rsid w:val="00F067F3"/>
    <w:rsid w:val="00F06F7D"/>
    <w:rsid w:val="00F07A07"/>
    <w:rsid w:val="00F103C2"/>
    <w:rsid w:val="00F11135"/>
    <w:rsid w:val="00F1296C"/>
    <w:rsid w:val="00F13624"/>
    <w:rsid w:val="00F14047"/>
    <w:rsid w:val="00F14193"/>
    <w:rsid w:val="00F1458E"/>
    <w:rsid w:val="00F15482"/>
    <w:rsid w:val="00F15B60"/>
    <w:rsid w:val="00F169C8"/>
    <w:rsid w:val="00F21B33"/>
    <w:rsid w:val="00F22ED7"/>
    <w:rsid w:val="00F23C1A"/>
    <w:rsid w:val="00F241BF"/>
    <w:rsid w:val="00F24947"/>
    <w:rsid w:val="00F250DF"/>
    <w:rsid w:val="00F26A95"/>
    <w:rsid w:val="00F273B5"/>
    <w:rsid w:val="00F3037E"/>
    <w:rsid w:val="00F30B14"/>
    <w:rsid w:val="00F317B7"/>
    <w:rsid w:val="00F33DE5"/>
    <w:rsid w:val="00F342E9"/>
    <w:rsid w:val="00F35396"/>
    <w:rsid w:val="00F37070"/>
    <w:rsid w:val="00F3741B"/>
    <w:rsid w:val="00F37662"/>
    <w:rsid w:val="00F37BA0"/>
    <w:rsid w:val="00F4003A"/>
    <w:rsid w:val="00F40C4C"/>
    <w:rsid w:val="00F40C50"/>
    <w:rsid w:val="00F40EA7"/>
    <w:rsid w:val="00F40FF6"/>
    <w:rsid w:val="00F42A39"/>
    <w:rsid w:val="00F446F4"/>
    <w:rsid w:val="00F4538A"/>
    <w:rsid w:val="00F459E3"/>
    <w:rsid w:val="00F45D96"/>
    <w:rsid w:val="00F45E38"/>
    <w:rsid w:val="00F4627A"/>
    <w:rsid w:val="00F46294"/>
    <w:rsid w:val="00F473A5"/>
    <w:rsid w:val="00F50C7F"/>
    <w:rsid w:val="00F510C4"/>
    <w:rsid w:val="00F5148A"/>
    <w:rsid w:val="00F51915"/>
    <w:rsid w:val="00F51BA4"/>
    <w:rsid w:val="00F52DDB"/>
    <w:rsid w:val="00F5317B"/>
    <w:rsid w:val="00F547C6"/>
    <w:rsid w:val="00F56771"/>
    <w:rsid w:val="00F567B7"/>
    <w:rsid w:val="00F56C3A"/>
    <w:rsid w:val="00F57451"/>
    <w:rsid w:val="00F6129C"/>
    <w:rsid w:val="00F615A5"/>
    <w:rsid w:val="00F61B55"/>
    <w:rsid w:val="00F61D23"/>
    <w:rsid w:val="00F62201"/>
    <w:rsid w:val="00F62872"/>
    <w:rsid w:val="00F62D3B"/>
    <w:rsid w:val="00F63E0C"/>
    <w:rsid w:val="00F64770"/>
    <w:rsid w:val="00F64862"/>
    <w:rsid w:val="00F64C6E"/>
    <w:rsid w:val="00F65252"/>
    <w:rsid w:val="00F6560C"/>
    <w:rsid w:val="00F679DB"/>
    <w:rsid w:val="00F67D50"/>
    <w:rsid w:val="00F7109E"/>
    <w:rsid w:val="00F71553"/>
    <w:rsid w:val="00F718D5"/>
    <w:rsid w:val="00F72539"/>
    <w:rsid w:val="00F72F6F"/>
    <w:rsid w:val="00F73280"/>
    <w:rsid w:val="00F7384F"/>
    <w:rsid w:val="00F74750"/>
    <w:rsid w:val="00F75432"/>
    <w:rsid w:val="00F7569E"/>
    <w:rsid w:val="00F768F8"/>
    <w:rsid w:val="00F76988"/>
    <w:rsid w:val="00F76CCB"/>
    <w:rsid w:val="00F76E19"/>
    <w:rsid w:val="00F76E99"/>
    <w:rsid w:val="00F80FBA"/>
    <w:rsid w:val="00F81C49"/>
    <w:rsid w:val="00F822B0"/>
    <w:rsid w:val="00F841C0"/>
    <w:rsid w:val="00F85871"/>
    <w:rsid w:val="00F868CD"/>
    <w:rsid w:val="00F86F00"/>
    <w:rsid w:val="00F873A2"/>
    <w:rsid w:val="00F87AC4"/>
    <w:rsid w:val="00F87BBD"/>
    <w:rsid w:val="00F90047"/>
    <w:rsid w:val="00F904AC"/>
    <w:rsid w:val="00F90CDE"/>
    <w:rsid w:val="00F90EE7"/>
    <w:rsid w:val="00F918D0"/>
    <w:rsid w:val="00F926B3"/>
    <w:rsid w:val="00F9341A"/>
    <w:rsid w:val="00F93626"/>
    <w:rsid w:val="00F93D34"/>
    <w:rsid w:val="00F9413F"/>
    <w:rsid w:val="00F94942"/>
    <w:rsid w:val="00F9520E"/>
    <w:rsid w:val="00F95FB8"/>
    <w:rsid w:val="00F9683A"/>
    <w:rsid w:val="00F97394"/>
    <w:rsid w:val="00FA05A6"/>
    <w:rsid w:val="00FA0845"/>
    <w:rsid w:val="00FA0DD6"/>
    <w:rsid w:val="00FA1899"/>
    <w:rsid w:val="00FA4485"/>
    <w:rsid w:val="00FA4E50"/>
    <w:rsid w:val="00FA510D"/>
    <w:rsid w:val="00FA7004"/>
    <w:rsid w:val="00FA7103"/>
    <w:rsid w:val="00FB006E"/>
    <w:rsid w:val="00FB105B"/>
    <w:rsid w:val="00FB195B"/>
    <w:rsid w:val="00FB2BC3"/>
    <w:rsid w:val="00FB40BC"/>
    <w:rsid w:val="00FB591A"/>
    <w:rsid w:val="00FB7BD1"/>
    <w:rsid w:val="00FC14CE"/>
    <w:rsid w:val="00FC18CD"/>
    <w:rsid w:val="00FC2E9E"/>
    <w:rsid w:val="00FC30BF"/>
    <w:rsid w:val="00FC422A"/>
    <w:rsid w:val="00FC448A"/>
    <w:rsid w:val="00FC6E79"/>
    <w:rsid w:val="00FD13F4"/>
    <w:rsid w:val="00FD16F9"/>
    <w:rsid w:val="00FD226A"/>
    <w:rsid w:val="00FD2A00"/>
    <w:rsid w:val="00FD620D"/>
    <w:rsid w:val="00FD6C26"/>
    <w:rsid w:val="00FD73A5"/>
    <w:rsid w:val="00FD76A9"/>
    <w:rsid w:val="00FE0597"/>
    <w:rsid w:val="00FE170E"/>
    <w:rsid w:val="00FE5F2A"/>
    <w:rsid w:val="00FE6576"/>
    <w:rsid w:val="00FE657C"/>
    <w:rsid w:val="00FE706F"/>
    <w:rsid w:val="00FE75FC"/>
    <w:rsid w:val="00FE7902"/>
    <w:rsid w:val="00FE7B89"/>
    <w:rsid w:val="00FE7E21"/>
    <w:rsid w:val="00FF15D1"/>
    <w:rsid w:val="00FF1ECC"/>
    <w:rsid w:val="00FF2296"/>
    <w:rsid w:val="00FF2B44"/>
    <w:rsid w:val="00FF3D7F"/>
    <w:rsid w:val="00FF5B0D"/>
    <w:rsid w:val="00FF6713"/>
    <w:rsid w:val="00FF69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24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AA0"/>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DF63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link w:val="4Char"/>
    <w:uiPriority w:val="9"/>
    <w:qFormat/>
    <w:rsid w:val="00AD7AA0"/>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7A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7AA0"/>
    <w:rPr>
      <w:sz w:val="18"/>
      <w:szCs w:val="18"/>
    </w:rPr>
  </w:style>
  <w:style w:type="paragraph" w:styleId="a4">
    <w:name w:val="footer"/>
    <w:basedOn w:val="a"/>
    <w:link w:val="Char0"/>
    <w:uiPriority w:val="99"/>
    <w:unhideWhenUsed/>
    <w:rsid w:val="00AD7AA0"/>
    <w:pPr>
      <w:tabs>
        <w:tab w:val="center" w:pos="4153"/>
        <w:tab w:val="right" w:pos="8306"/>
      </w:tabs>
      <w:snapToGrid w:val="0"/>
      <w:jc w:val="left"/>
    </w:pPr>
    <w:rPr>
      <w:sz w:val="18"/>
      <w:szCs w:val="18"/>
    </w:rPr>
  </w:style>
  <w:style w:type="character" w:customStyle="1" w:styleId="Char0">
    <w:name w:val="页脚 Char"/>
    <w:basedOn w:val="a0"/>
    <w:link w:val="a4"/>
    <w:uiPriority w:val="99"/>
    <w:rsid w:val="00AD7AA0"/>
    <w:rPr>
      <w:sz w:val="18"/>
      <w:szCs w:val="18"/>
    </w:rPr>
  </w:style>
  <w:style w:type="character" w:customStyle="1" w:styleId="4Char">
    <w:name w:val="标题 4 Char"/>
    <w:basedOn w:val="a0"/>
    <w:link w:val="4"/>
    <w:uiPriority w:val="9"/>
    <w:rsid w:val="00AD7AA0"/>
    <w:rPr>
      <w:rFonts w:ascii="宋体" w:eastAsia="宋体" w:hAnsi="宋体" w:cs="宋体"/>
      <w:b/>
      <w:bCs/>
      <w:kern w:val="0"/>
      <w:sz w:val="24"/>
      <w:szCs w:val="24"/>
    </w:rPr>
  </w:style>
  <w:style w:type="character" w:styleId="a5">
    <w:name w:val="Strong"/>
    <w:basedOn w:val="a0"/>
    <w:uiPriority w:val="22"/>
    <w:qFormat/>
    <w:rsid w:val="00AD7AA0"/>
    <w:rPr>
      <w:rFonts w:cs="Times New Roman"/>
      <w:b/>
      <w:bCs/>
    </w:rPr>
  </w:style>
  <w:style w:type="character" w:styleId="a6">
    <w:name w:val="FollowedHyperlink"/>
    <w:basedOn w:val="a0"/>
    <w:uiPriority w:val="99"/>
    <w:rsid w:val="00AD7AA0"/>
    <w:rPr>
      <w:rFonts w:cs="Times New Roman"/>
      <w:color w:val="800080"/>
      <w:u w:val="single"/>
    </w:rPr>
  </w:style>
  <w:style w:type="character" w:styleId="a7">
    <w:name w:val="Hyperlink"/>
    <w:basedOn w:val="a0"/>
    <w:uiPriority w:val="99"/>
    <w:rsid w:val="00AD7AA0"/>
    <w:rPr>
      <w:rFonts w:cs="Times New Roman"/>
      <w:color w:val="003366"/>
      <w:u w:val="none"/>
    </w:rPr>
  </w:style>
  <w:style w:type="character" w:customStyle="1" w:styleId="HTMLPreformattedCharChar">
    <w:name w:val="HTML Preformatted Char Char"/>
    <w:basedOn w:val="a0"/>
    <w:link w:val="HTML1"/>
    <w:uiPriority w:val="99"/>
    <w:locked/>
    <w:rsid w:val="00AD7AA0"/>
    <w:rPr>
      <w:rFonts w:ascii="Arial" w:eastAsia="宋体" w:hAnsi="Arial" w:cs="Arial"/>
      <w:kern w:val="0"/>
      <w:sz w:val="24"/>
      <w:szCs w:val="24"/>
    </w:rPr>
  </w:style>
  <w:style w:type="paragraph" w:customStyle="1" w:styleId="HTML1">
    <w:name w:val="HTML 预设格式1"/>
    <w:basedOn w:val="a"/>
    <w:link w:val="HTMLPreformattedCharChar"/>
    <w:uiPriority w:val="99"/>
    <w:rsid w:val="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eaderChar1">
    <w:name w:val="Header Char1"/>
    <w:basedOn w:val="a0"/>
    <w:uiPriority w:val="99"/>
    <w:semiHidden/>
    <w:rsid w:val="00AD7AA0"/>
    <w:rPr>
      <w:sz w:val="18"/>
      <w:szCs w:val="18"/>
    </w:rPr>
  </w:style>
  <w:style w:type="paragraph" w:customStyle="1" w:styleId="1">
    <w:name w:val="列出段落1"/>
    <w:basedOn w:val="a"/>
    <w:uiPriority w:val="99"/>
    <w:rsid w:val="00AD7AA0"/>
    <w:pPr>
      <w:ind w:firstLineChars="200" w:firstLine="420"/>
    </w:pPr>
  </w:style>
  <w:style w:type="character" w:customStyle="1" w:styleId="FooterChar1">
    <w:name w:val="Footer Char1"/>
    <w:basedOn w:val="a0"/>
    <w:uiPriority w:val="99"/>
    <w:semiHidden/>
    <w:rsid w:val="00AD7AA0"/>
    <w:rPr>
      <w:sz w:val="18"/>
      <w:szCs w:val="18"/>
    </w:rPr>
  </w:style>
  <w:style w:type="paragraph" w:styleId="a8">
    <w:name w:val="List Paragraph"/>
    <w:basedOn w:val="a"/>
    <w:uiPriority w:val="34"/>
    <w:qFormat/>
    <w:rsid w:val="00AD7AA0"/>
    <w:pPr>
      <w:ind w:firstLineChars="200" w:firstLine="420"/>
    </w:pPr>
  </w:style>
  <w:style w:type="paragraph" w:styleId="HTML">
    <w:name w:val="HTML Preformatted"/>
    <w:basedOn w:val="a"/>
    <w:link w:val="HTMLChar"/>
    <w:uiPriority w:val="99"/>
    <w:rsid w:val="00AD7A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0"/>
    <w:link w:val="HTML"/>
    <w:uiPriority w:val="99"/>
    <w:rsid w:val="00AD7AA0"/>
    <w:rPr>
      <w:rFonts w:ascii="Arial" w:eastAsia="宋体" w:hAnsi="Arial" w:cs="Arial"/>
      <w:kern w:val="0"/>
      <w:sz w:val="24"/>
      <w:szCs w:val="24"/>
    </w:rPr>
  </w:style>
  <w:style w:type="character" w:customStyle="1" w:styleId="apple-converted-space">
    <w:name w:val="apple-converted-space"/>
    <w:basedOn w:val="a0"/>
    <w:rsid w:val="00AD7AA0"/>
  </w:style>
  <w:style w:type="paragraph" w:styleId="a9">
    <w:name w:val="Balloon Text"/>
    <w:basedOn w:val="a"/>
    <w:link w:val="Char1"/>
    <w:uiPriority w:val="99"/>
    <w:semiHidden/>
    <w:unhideWhenUsed/>
    <w:rsid w:val="00AD7AA0"/>
    <w:rPr>
      <w:sz w:val="18"/>
      <w:szCs w:val="18"/>
    </w:rPr>
  </w:style>
  <w:style w:type="character" w:customStyle="1" w:styleId="Char1">
    <w:name w:val="批注框文本 Char"/>
    <w:basedOn w:val="a0"/>
    <w:link w:val="a9"/>
    <w:uiPriority w:val="99"/>
    <w:semiHidden/>
    <w:rsid w:val="00AD7AA0"/>
    <w:rPr>
      <w:rFonts w:ascii="Times New Roman" w:eastAsia="宋体" w:hAnsi="Times New Roman" w:cs="Times New Roman"/>
      <w:sz w:val="18"/>
      <w:szCs w:val="18"/>
    </w:rPr>
  </w:style>
  <w:style w:type="paragraph" w:styleId="aa">
    <w:name w:val="Normal (Web)"/>
    <w:basedOn w:val="a"/>
    <w:uiPriority w:val="99"/>
    <w:unhideWhenUsed/>
    <w:rsid w:val="00AD7AA0"/>
    <w:pPr>
      <w:widowControl/>
      <w:spacing w:before="100" w:beforeAutospacing="1" w:after="100" w:afterAutospacing="1"/>
      <w:jc w:val="left"/>
    </w:pPr>
    <w:rPr>
      <w:rFonts w:ascii="宋体" w:hAnsi="宋体" w:cs="宋体"/>
      <w:kern w:val="0"/>
      <w:sz w:val="24"/>
    </w:rPr>
  </w:style>
  <w:style w:type="paragraph" w:customStyle="1" w:styleId="20">
    <w:name w:val="列出段落2"/>
    <w:basedOn w:val="a"/>
    <w:rsid w:val="00AD7AA0"/>
    <w:pPr>
      <w:ind w:firstLineChars="200" w:firstLine="420"/>
    </w:pPr>
    <w:rPr>
      <w:rFonts w:ascii="Calibri" w:hAnsi="Calibri"/>
      <w:szCs w:val="22"/>
    </w:rPr>
  </w:style>
  <w:style w:type="paragraph" w:styleId="ab">
    <w:name w:val="Subtitle"/>
    <w:basedOn w:val="a"/>
    <w:next w:val="a"/>
    <w:link w:val="Char2"/>
    <w:qFormat/>
    <w:rsid w:val="00AD7AA0"/>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b"/>
    <w:rsid w:val="00AD7AA0"/>
    <w:rPr>
      <w:rFonts w:asciiTheme="majorHAnsi" w:eastAsia="宋体" w:hAnsiTheme="majorHAnsi" w:cstheme="majorBidi"/>
      <w:b/>
      <w:bCs/>
      <w:kern w:val="28"/>
      <w:sz w:val="32"/>
      <w:szCs w:val="32"/>
    </w:rPr>
  </w:style>
  <w:style w:type="character" w:customStyle="1" w:styleId="userlink">
    <w:name w:val="userlink"/>
    <w:basedOn w:val="a0"/>
    <w:rsid w:val="00AD7AA0"/>
  </w:style>
  <w:style w:type="character" w:customStyle="1" w:styleId="commentitem-time">
    <w:name w:val="commentitem-time"/>
    <w:basedOn w:val="a0"/>
    <w:rsid w:val="00AD7AA0"/>
  </w:style>
  <w:style w:type="character" w:customStyle="1" w:styleId="2Char">
    <w:name w:val="标题 2 Char"/>
    <w:basedOn w:val="a0"/>
    <w:link w:val="2"/>
    <w:uiPriority w:val="9"/>
    <w:rsid w:val="00DF6337"/>
    <w:rPr>
      <w:rFonts w:asciiTheme="majorHAnsi" w:eastAsiaTheme="majorEastAsia" w:hAnsiTheme="majorHAnsi" w:cstheme="majorBidi"/>
      <w:b/>
      <w:bCs/>
      <w:sz w:val="32"/>
      <w:szCs w:val="32"/>
    </w:rPr>
  </w:style>
  <w:style w:type="character" w:styleId="ac">
    <w:name w:val="Emphasis"/>
    <w:basedOn w:val="a0"/>
    <w:uiPriority w:val="20"/>
    <w:qFormat/>
    <w:rsid w:val="00DF6337"/>
    <w:rPr>
      <w:i/>
      <w:iCs/>
    </w:rPr>
  </w:style>
</w:styles>
</file>

<file path=word/webSettings.xml><?xml version="1.0" encoding="utf-8"?>
<w:webSettings xmlns:r="http://schemas.openxmlformats.org/officeDocument/2006/relationships" xmlns:w="http://schemas.openxmlformats.org/wordprocessingml/2006/main">
  <w:divs>
    <w:div w:id="14814056">
      <w:bodyDiv w:val="1"/>
      <w:marLeft w:val="0"/>
      <w:marRight w:val="0"/>
      <w:marTop w:val="0"/>
      <w:marBottom w:val="0"/>
      <w:divBdr>
        <w:top w:val="none" w:sz="0" w:space="0" w:color="auto"/>
        <w:left w:val="none" w:sz="0" w:space="0" w:color="auto"/>
        <w:bottom w:val="none" w:sz="0" w:space="0" w:color="auto"/>
        <w:right w:val="none" w:sz="0" w:space="0" w:color="auto"/>
      </w:divBdr>
    </w:div>
    <w:div w:id="293484189">
      <w:bodyDiv w:val="1"/>
      <w:marLeft w:val="0"/>
      <w:marRight w:val="0"/>
      <w:marTop w:val="0"/>
      <w:marBottom w:val="0"/>
      <w:divBdr>
        <w:top w:val="none" w:sz="0" w:space="0" w:color="auto"/>
        <w:left w:val="none" w:sz="0" w:space="0" w:color="auto"/>
        <w:bottom w:val="none" w:sz="0" w:space="0" w:color="auto"/>
        <w:right w:val="none" w:sz="0" w:space="0" w:color="auto"/>
      </w:divBdr>
    </w:div>
    <w:div w:id="336462285">
      <w:bodyDiv w:val="1"/>
      <w:marLeft w:val="0"/>
      <w:marRight w:val="0"/>
      <w:marTop w:val="0"/>
      <w:marBottom w:val="0"/>
      <w:divBdr>
        <w:top w:val="none" w:sz="0" w:space="0" w:color="auto"/>
        <w:left w:val="none" w:sz="0" w:space="0" w:color="auto"/>
        <w:bottom w:val="none" w:sz="0" w:space="0" w:color="auto"/>
        <w:right w:val="none" w:sz="0" w:space="0" w:color="auto"/>
      </w:divBdr>
    </w:div>
    <w:div w:id="347949959">
      <w:bodyDiv w:val="1"/>
      <w:marLeft w:val="0"/>
      <w:marRight w:val="0"/>
      <w:marTop w:val="0"/>
      <w:marBottom w:val="0"/>
      <w:divBdr>
        <w:top w:val="none" w:sz="0" w:space="0" w:color="auto"/>
        <w:left w:val="none" w:sz="0" w:space="0" w:color="auto"/>
        <w:bottom w:val="none" w:sz="0" w:space="0" w:color="auto"/>
        <w:right w:val="none" w:sz="0" w:space="0" w:color="auto"/>
      </w:divBdr>
    </w:div>
    <w:div w:id="404424140">
      <w:bodyDiv w:val="1"/>
      <w:marLeft w:val="0"/>
      <w:marRight w:val="0"/>
      <w:marTop w:val="0"/>
      <w:marBottom w:val="0"/>
      <w:divBdr>
        <w:top w:val="none" w:sz="0" w:space="0" w:color="auto"/>
        <w:left w:val="none" w:sz="0" w:space="0" w:color="auto"/>
        <w:bottom w:val="none" w:sz="0" w:space="0" w:color="auto"/>
        <w:right w:val="none" w:sz="0" w:space="0" w:color="auto"/>
      </w:divBdr>
    </w:div>
    <w:div w:id="601650466">
      <w:bodyDiv w:val="1"/>
      <w:marLeft w:val="0"/>
      <w:marRight w:val="0"/>
      <w:marTop w:val="0"/>
      <w:marBottom w:val="0"/>
      <w:divBdr>
        <w:top w:val="none" w:sz="0" w:space="0" w:color="auto"/>
        <w:left w:val="none" w:sz="0" w:space="0" w:color="auto"/>
        <w:bottom w:val="none" w:sz="0" w:space="0" w:color="auto"/>
        <w:right w:val="none" w:sz="0" w:space="0" w:color="auto"/>
      </w:divBdr>
    </w:div>
    <w:div w:id="784694256">
      <w:bodyDiv w:val="1"/>
      <w:marLeft w:val="0"/>
      <w:marRight w:val="0"/>
      <w:marTop w:val="0"/>
      <w:marBottom w:val="0"/>
      <w:divBdr>
        <w:top w:val="none" w:sz="0" w:space="0" w:color="auto"/>
        <w:left w:val="none" w:sz="0" w:space="0" w:color="auto"/>
        <w:bottom w:val="none" w:sz="0" w:space="0" w:color="auto"/>
        <w:right w:val="none" w:sz="0" w:space="0" w:color="auto"/>
      </w:divBdr>
    </w:div>
    <w:div w:id="828253411">
      <w:bodyDiv w:val="1"/>
      <w:marLeft w:val="0"/>
      <w:marRight w:val="0"/>
      <w:marTop w:val="0"/>
      <w:marBottom w:val="0"/>
      <w:divBdr>
        <w:top w:val="none" w:sz="0" w:space="0" w:color="auto"/>
        <w:left w:val="none" w:sz="0" w:space="0" w:color="auto"/>
        <w:bottom w:val="none" w:sz="0" w:space="0" w:color="auto"/>
        <w:right w:val="none" w:sz="0" w:space="0" w:color="auto"/>
      </w:divBdr>
      <w:divsChild>
        <w:div w:id="575668816">
          <w:marLeft w:val="0"/>
          <w:marRight w:val="0"/>
          <w:marTop w:val="0"/>
          <w:marBottom w:val="0"/>
          <w:divBdr>
            <w:top w:val="none" w:sz="0" w:space="0" w:color="auto"/>
            <w:left w:val="none" w:sz="0" w:space="0" w:color="auto"/>
            <w:bottom w:val="none" w:sz="0" w:space="0" w:color="auto"/>
            <w:right w:val="none" w:sz="0" w:space="0" w:color="auto"/>
          </w:divBdr>
        </w:div>
      </w:divsChild>
    </w:div>
    <w:div w:id="833688754">
      <w:bodyDiv w:val="1"/>
      <w:marLeft w:val="0"/>
      <w:marRight w:val="0"/>
      <w:marTop w:val="0"/>
      <w:marBottom w:val="0"/>
      <w:divBdr>
        <w:top w:val="none" w:sz="0" w:space="0" w:color="auto"/>
        <w:left w:val="none" w:sz="0" w:space="0" w:color="auto"/>
        <w:bottom w:val="none" w:sz="0" w:space="0" w:color="auto"/>
        <w:right w:val="none" w:sz="0" w:space="0" w:color="auto"/>
      </w:divBdr>
    </w:div>
    <w:div w:id="937248047">
      <w:bodyDiv w:val="1"/>
      <w:marLeft w:val="0"/>
      <w:marRight w:val="0"/>
      <w:marTop w:val="0"/>
      <w:marBottom w:val="0"/>
      <w:divBdr>
        <w:top w:val="none" w:sz="0" w:space="0" w:color="auto"/>
        <w:left w:val="none" w:sz="0" w:space="0" w:color="auto"/>
        <w:bottom w:val="none" w:sz="0" w:space="0" w:color="auto"/>
        <w:right w:val="none" w:sz="0" w:space="0" w:color="auto"/>
      </w:divBdr>
    </w:div>
    <w:div w:id="1045256192">
      <w:bodyDiv w:val="1"/>
      <w:marLeft w:val="0"/>
      <w:marRight w:val="0"/>
      <w:marTop w:val="0"/>
      <w:marBottom w:val="0"/>
      <w:divBdr>
        <w:top w:val="none" w:sz="0" w:space="0" w:color="auto"/>
        <w:left w:val="none" w:sz="0" w:space="0" w:color="auto"/>
        <w:bottom w:val="none" w:sz="0" w:space="0" w:color="auto"/>
        <w:right w:val="none" w:sz="0" w:space="0" w:color="auto"/>
      </w:divBdr>
    </w:div>
    <w:div w:id="1080174664">
      <w:bodyDiv w:val="1"/>
      <w:marLeft w:val="0"/>
      <w:marRight w:val="0"/>
      <w:marTop w:val="0"/>
      <w:marBottom w:val="0"/>
      <w:divBdr>
        <w:top w:val="none" w:sz="0" w:space="0" w:color="auto"/>
        <w:left w:val="none" w:sz="0" w:space="0" w:color="auto"/>
        <w:bottom w:val="none" w:sz="0" w:space="0" w:color="auto"/>
        <w:right w:val="none" w:sz="0" w:space="0" w:color="auto"/>
      </w:divBdr>
      <w:divsChild>
        <w:div w:id="1909730389">
          <w:marLeft w:val="0"/>
          <w:marRight w:val="0"/>
          <w:marTop w:val="0"/>
          <w:marBottom w:val="0"/>
          <w:divBdr>
            <w:top w:val="none" w:sz="0" w:space="0" w:color="auto"/>
            <w:left w:val="none" w:sz="0" w:space="0" w:color="auto"/>
            <w:bottom w:val="none" w:sz="0" w:space="0" w:color="auto"/>
            <w:right w:val="none" w:sz="0" w:space="0" w:color="auto"/>
          </w:divBdr>
        </w:div>
      </w:divsChild>
    </w:div>
    <w:div w:id="1367556981">
      <w:bodyDiv w:val="1"/>
      <w:marLeft w:val="0"/>
      <w:marRight w:val="0"/>
      <w:marTop w:val="0"/>
      <w:marBottom w:val="0"/>
      <w:divBdr>
        <w:top w:val="none" w:sz="0" w:space="0" w:color="auto"/>
        <w:left w:val="none" w:sz="0" w:space="0" w:color="auto"/>
        <w:bottom w:val="none" w:sz="0" w:space="0" w:color="auto"/>
        <w:right w:val="none" w:sz="0" w:space="0" w:color="auto"/>
      </w:divBdr>
    </w:div>
    <w:div w:id="1470785522">
      <w:bodyDiv w:val="1"/>
      <w:marLeft w:val="0"/>
      <w:marRight w:val="0"/>
      <w:marTop w:val="0"/>
      <w:marBottom w:val="0"/>
      <w:divBdr>
        <w:top w:val="none" w:sz="0" w:space="0" w:color="auto"/>
        <w:left w:val="none" w:sz="0" w:space="0" w:color="auto"/>
        <w:bottom w:val="none" w:sz="0" w:space="0" w:color="auto"/>
        <w:right w:val="none" w:sz="0" w:space="0" w:color="auto"/>
      </w:divBdr>
    </w:div>
    <w:div w:id="1475180281">
      <w:bodyDiv w:val="1"/>
      <w:marLeft w:val="0"/>
      <w:marRight w:val="0"/>
      <w:marTop w:val="0"/>
      <w:marBottom w:val="0"/>
      <w:divBdr>
        <w:top w:val="none" w:sz="0" w:space="0" w:color="auto"/>
        <w:left w:val="none" w:sz="0" w:space="0" w:color="auto"/>
        <w:bottom w:val="none" w:sz="0" w:space="0" w:color="auto"/>
        <w:right w:val="none" w:sz="0" w:space="0" w:color="auto"/>
      </w:divBdr>
    </w:div>
    <w:div w:id="1568301239">
      <w:bodyDiv w:val="1"/>
      <w:marLeft w:val="0"/>
      <w:marRight w:val="0"/>
      <w:marTop w:val="0"/>
      <w:marBottom w:val="0"/>
      <w:divBdr>
        <w:top w:val="none" w:sz="0" w:space="0" w:color="auto"/>
        <w:left w:val="none" w:sz="0" w:space="0" w:color="auto"/>
        <w:bottom w:val="none" w:sz="0" w:space="0" w:color="auto"/>
        <w:right w:val="none" w:sz="0" w:space="0" w:color="auto"/>
      </w:divBdr>
      <w:divsChild>
        <w:div w:id="2074885036">
          <w:marLeft w:val="0"/>
          <w:marRight w:val="0"/>
          <w:marTop w:val="0"/>
          <w:marBottom w:val="0"/>
          <w:divBdr>
            <w:top w:val="none" w:sz="0" w:space="0" w:color="auto"/>
            <w:left w:val="none" w:sz="0" w:space="0" w:color="auto"/>
            <w:bottom w:val="none" w:sz="0" w:space="0" w:color="auto"/>
            <w:right w:val="none" w:sz="0" w:space="0" w:color="auto"/>
          </w:divBdr>
        </w:div>
      </w:divsChild>
    </w:div>
    <w:div w:id="1684625595">
      <w:bodyDiv w:val="1"/>
      <w:marLeft w:val="0"/>
      <w:marRight w:val="0"/>
      <w:marTop w:val="0"/>
      <w:marBottom w:val="0"/>
      <w:divBdr>
        <w:top w:val="none" w:sz="0" w:space="0" w:color="auto"/>
        <w:left w:val="none" w:sz="0" w:space="0" w:color="auto"/>
        <w:bottom w:val="none" w:sz="0" w:space="0" w:color="auto"/>
        <w:right w:val="none" w:sz="0" w:space="0" w:color="auto"/>
      </w:divBdr>
      <w:divsChild>
        <w:div w:id="872112097">
          <w:marLeft w:val="0"/>
          <w:marRight w:val="0"/>
          <w:marTop w:val="0"/>
          <w:marBottom w:val="0"/>
          <w:divBdr>
            <w:top w:val="none" w:sz="0" w:space="0" w:color="auto"/>
            <w:left w:val="none" w:sz="0" w:space="0" w:color="auto"/>
            <w:bottom w:val="none" w:sz="0" w:space="0" w:color="auto"/>
            <w:right w:val="none" w:sz="0" w:space="0" w:color="auto"/>
          </w:divBdr>
        </w:div>
      </w:divsChild>
    </w:div>
    <w:div w:id="1693457670">
      <w:bodyDiv w:val="1"/>
      <w:marLeft w:val="0"/>
      <w:marRight w:val="0"/>
      <w:marTop w:val="0"/>
      <w:marBottom w:val="0"/>
      <w:divBdr>
        <w:top w:val="none" w:sz="0" w:space="0" w:color="auto"/>
        <w:left w:val="none" w:sz="0" w:space="0" w:color="auto"/>
        <w:bottom w:val="none" w:sz="0" w:space="0" w:color="auto"/>
        <w:right w:val="none" w:sz="0" w:space="0" w:color="auto"/>
      </w:divBdr>
    </w:div>
    <w:div w:id="1760174727">
      <w:bodyDiv w:val="1"/>
      <w:marLeft w:val="0"/>
      <w:marRight w:val="0"/>
      <w:marTop w:val="0"/>
      <w:marBottom w:val="0"/>
      <w:divBdr>
        <w:top w:val="none" w:sz="0" w:space="0" w:color="auto"/>
        <w:left w:val="none" w:sz="0" w:space="0" w:color="auto"/>
        <w:bottom w:val="none" w:sz="0" w:space="0" w:color="auto"/>
        <w:right w:val="none" w:sz="0" w:space="0" w:color="auto"/>
      </w:divBdr>
      <w:divsChild>
        <w:div w:id="696465364">
          <w:marLeft w:val="0"/>
          <w:marRight w:val="0"/>
          <w:marTop w:val="0"/>
          <w:marBottom w:val="0"/>
          <w:divBdr>
            <w:top w:val="none" w:sz="0" w:space="0" w:color="auto"/>
            <w:left w:val="none" w:sz="0" w:space="0" w:color="auto"/>
            <w:bottom w:val="none" w:sz="0" w:space="0" w:color="auto"/>
            <w:right w:val="none" w:sz="0" w:space="0" w:color="auto"/>
          </w:divBdr>
        </w:div>
      </w:divsChild>
    </w:div>
    <w:div w:id="1765608015">
      <w:bodyDiv w:val="1"/>
      <w:marLeft w:val="0"/>
      <w:marRight w:val="0"/>
      <w:marTop w:val="0"/>
      <w:marBottom w:val="0"/>
      <w:divBdr>
        <w:top w:val="none" w:sz="0" w:space="0" w:color="auto"/>
        <w:left w:val="none" w:sz="0" w:space="0" w:color="auto"/>
        <w:bottom w:val="none" w:sz="0" w:space="0" w:color="auto"/>
        <w:right w:val="none" w:sz="0" w:space="0" w:color="auto"/>
      </w:divBdr>
      <w:divsChild>
        <w:div w:id="1682974862">
          <w:marLeft w:val="0"/>
          <w:marRight w:val="0"/>
          <w:marTop w:val="0"/>
          <w:marBottom w:val="270"/>
          <w:divBdr>
            <w:top w:val="none" w:sz="0" w:space="0" w:color="auto"/>
            <w:left w:val="none" w:sz="0" w:space="0" w:color="auto"/>
            <w:bottom w:val="none" w:sz="0" w:space="0" w:color="auto"/>
            <w:right w:val="none" w:sz="0" w:space="0" w:color="auto"/>
          </w:divBdr>
        </w:div>
        <w:div w:id="1989481753">
          <w:marLeft w:val="0"/>
          <w:marRight w:val="0"/>
          <w:marTop w:val="0"/>
          <w:marBottom w:val="0"/>
          <w:divBdr>
            <w:top w:val="none" w:sz="0" w:space="0" w:color="auto"/>
            <w:left w:val="none" w:sz="0" w:space="0" w:color="auto"/>
            <w:bottom w:val="none" w:sz="0" w:space="0" w:color="auto"/>
            <w:right w:val="none" w:sz="0" w:space="0" w:color="auto"/>
          </w:divBdr>
        </w:div>
      </w:divsChild>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2130539164">
      <w:bodyDiv w:val="1"/>
      <w:marLeft w:val="0"/>
      <w:marRight w:val="0"/>
      <w:marTop w:val="0"/>
      <w:marBottom w:val="0"/>
      <w:divBdr>
        <w:top w:val="none" w:sz="0" w:space="0" w:color="auto"/>
        <w:left w:val="none" w:sz="0" w:space="0" w:color="auto"/>
        <w:bottom w:val="none" w:sz="0" w:space="0" w:color="auto"/>
        <w:right w:val="none" w:sz="0" w:space="0" w:color="auto"/>
      </w:divBdr>
      <w:divsChild>
        <w:div w:id="49890609">
          <w:marLeft w:val="0"/>
          <w:marRight w:val="0"/>
          <w:marTop w:val="0"/>
          <w:marBottom w:val="0"/>
          <w:divBdr>
            <w:top w:val="none" w:sz="0" w:space="0" w:color="auto"/>
            <w:left w:val="none" w:sz="0" w:space="0" w:color="auto"/>
            <w:bottom w:val="none" w:sz="0" w:space="0" w:color="auto"/>
            <w:right w:val="none" w:sz="0" w:space="0" w:color="auto"/>
          </w:divBdr>
        </w:div>
      </w:divsChild>
    </w:div>
    <w:div w:id="213065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A0CD5-A74D-4866-8D93-8B6B2BF9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40573</TotalTime>
  <Pages>179</Pages>
  <Words>34379</Words>
  <Characters>195964</Characters>
  <Application>Microsoft Office Word</Application>
  <DocSecurity>0</DocSecurity>
  <Lines>1633</Lines>
  <Paragraphs>459</Paragraphs>
  <ScaleCrop>false</ScaleCrop>
  <Company>xt256.com</Company>
  <LinksUpToDate>false</LinksUpToDate>
  <CharactersWithSpaces>229884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xt256.com</dc:creator>
  <cp:keywords/>
  <dc:description/>
  <cp:lastModifiedBy>xt256.com</cp:lastModifiedBy>
  <cp:revision>1183</cp:revision>
  <cp:lastPrinted>2017-11-23T08:53:00Z</cp:lastPrinted>
  <dcterms:created xsi:type="dcterms:W3CDTF">2017-08-30T01:42:00Z</dcterms:created>
  <dcterms:modified xsi:type="dcterms:W3CDTF">2018-01-07T17:48:00Z</dcterms:modified>
</cp:coreProperties>
</file>